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644EA71" w14:textId="3F336B09" w:rsidR="00982375" w:rsidRPr="002E72E3" w:rsidRDefault="005B4060" w:rsidP="002E72E3">
      <w:pPr>
        <w:spacing w:line="360" w:lineRule="auto"/>
        <w:jc w:val="center"/>
        <w:rPr>
          <w:b/>
          <w:sz w:val="28"/>
          <w:lang w:val="id-ID"/>
        </w:rPr>
      </w:pPr>
      <w:bookmarkStart w:id="0" w:name="_GoBack"/>
      <w:bookmarkEnd w:id="0"/>
      <w:r w:rsidRPr="002E72E3">
        <w:rPr>
          <w:b/>
          <w:sz w:val="28"/>
          <w:lang w:val="id-ID"/>
        </w:rPr>
        <w:t>LAPORAN MAGANG</w:t>
      </w:r>
    </w:p>
    <w:p w14:paraId="2CE2C5B9" w14:textId="77777777" w:rsidR="00982375" w:rsidRDefault="00982375">
      <w:pPr>
        <w:spacing w:before="2" w:line="200" w:lineRule="exact"/>
      </w:pPr>
    </w:p>
    <w:p w14:paraId="7606E3E2" w14:textId="77777777" w:rsidR="002E72E3" w:rsidRDefault="00A05D91" w:rsidP="002E72E3">
      <w:pPr>
        <w:spacing w:before="7"/>
        <w:ind w:right="13"/>
        <w:jc w:val="center"/>
        <w:rPr>
          <w:b/>
          <w:sz w:val="32"/>
          <w:szCs w:val="32"/>
          <w:lang w:val="id-ID"/>
        </w:rPr>
      </w:pPr>
      <w:r>
        <w:rPr>
          <w:b/>
          <w:sz w:val="32"/>
          <w:szCs w:val="32"/>
          <w:lang w:val="id-ID"/>
        </w:rPr>
        <w:t xml:space="preserve">ANALISIS PROSES </w:t>
      </w:r>
      <w:r w:rsidR="005E50DB">
        <w:rPr>
          <w:b/>
          <w:sz w:val="32"/>
          <w:szCs w:val="32"/>
          <w:lang w:val="id-ID"/>
        </w:rPr>
        <w:t>BISNIS</w:t>
      </w:r>
    </w:p>
    <w:p w14:paraId="1ED1A370" w14:textId="01614A72" w:rsidR="00982375" w:rsidRPr="002E72E3" w:rsidRDefault="008F30E5" w:rsidP="002E72E3">
      <w:pPr>
        <w:spacing w:before="7"/>
        <w:ind w:right="13"/>
        <w:jc w:val="center"/>
        <w:rPr>
          <w:b/>
          <w:sz w:val="32"/>
          <w:szCs w:val="32"/>
          <w:lang w:val="id-ID"/>
        </w:rPr>
      </w:pPr>
      <w:r>
        <w:rPr>
          <w:b/>
          <w:sz w:val="32"/>
          <w:szCs w:val="32"/>
        </w:rPr>
        <w:t>PT</w:t>
      </w:r>
      <w:r>
        <w:rPr>
          <w:b/>
          <w:spacing w:val="-4"/>
          <w:sz w:val="32"/>
          <w:szCs w:val="32"/>
        </w:rPr>
        <w:t xml:space="preserve"> </w:t>
      </w:r>
      <w:r>
        <w:rPr>
          <w:b/>
          <w:w w:val="99"/>
          <w:sz w:val="32"/>
          <w:szCs w:val="32"/>
        </w:rPr>
        <w:t>BE</w:t>
      </w:r>
      <w:r>
        <w:rPr>
          <w:b/>
          <w:spacing w:val="2"/>
          <w:w w:val="99"/>
          <w:sz w:val="32"/>
          <w:szCs w:val="32"/>
        </w:rPr>
        <w:t>H</w:t>
      </w:r>
      <w:r>
        <w:rPr>
          <w:b/>
          <w:w w:val="99"/>
          <w:sz w:val="32"/>
          <w:szCs w:val="32"/>
        </w:rPr>
        <w:t>AES</w:t>
      </w:r>
      <w:r>
        <w:rPr>
          <w:b/>
          <w:spacing w:val="1"/>
          <w:w w:val="99"/>
          <w:sz w:val="32"/>
          <w:szCs w:val="32"/>
        </w:rPr>
        <w:t>T</w:t>
      </w:r>
      <w:r>
        <w:rPr>
          <w:b/>
          <w:w w:val="99"/>
          <w:sz w:val="32"/>
          <w:szCs w:val="32"/>
        </w:rPr>
        <w:t>EX</w:t>
      </w:r>
      <w:r w:rsidR="005E50DB">
        <w:rPr>
          <w:b/>
          <w:w w:val="99"/>
          <w:sz w:val="32"/>
          <w:szCs w:val="32"/>
          <w:lang w:val="id-ID"/>
        </w:rPr>
        <w:t xml:space="preserve"> GRESIK</w:t>
      </w:r>
    </w:p>
    <w:p w14:paraId="6B77B40F" w14:textId="77777777" w:rsidR="00982375" w:rsidRDefault="00982375">
      <w:pPr>
        <w:spacing w:before="4" w:line="140" w:lineRule="exact"/>
        <w:rPr>
          <w:sz w:val="15"/>
          <w:szCs w:val="15"/>
        </w:rPr>
      </w:pPr>
    </w:p>
    <w:p w14:paraId="6A43A260" w14:textId="77777777" w:rsidR="00982375" w:rsidRDefault="00982375">
      <w:pPr>
        <w:spacing w:line="200" w:lineRule="exact"/>
      </w:pPr>
    </w:p>
    <w:p w14:paraId="3FB931B0" w14:textId="145C1D96" w:rsidR="00982375" w:rsidRDefault="00113417">
      <w:pPr>
        <w:spacing w:line="200" w:lineRule="exact"/>
      </w:pPr>
      <w:r>
        <w:rPr>
          <w:noProof/>
        </w:rPr>
        <w:pict w14:anchorId="4EFD1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margin-left:106.4pt;margin-top:8.75pt;width:192pt;height:170.25pt;z-index:-251646464;mso-position-horizontal-relative:text;mso-position-vertical-relative:text" wrapcoords="10462 0 9788 1522 7509 2474 7594 3045 4472 3996 4556 4567 2109 5900 2700 7612 -84 7612 -84 7993 759 9135 759 9325 2616 10657 4303 12180 3291 12465 3038 14463 10800 15225 3966 15891 3628 16081 4388 16747 4388 20173 4894 21315 5484 21505 5569 21505 14175 21505 18141 21505 17972 21315 17212 19792 17212 16747 18056 15986 17719 15891 10800 15225 18394 14463 18731 13797 18225 12465 17212 12180 20756 9325 20756 9135 21600 7993 21600 7612 18816 7612 19491 5995 16959 4567 17128 4092 16622 3806 14006 3045 14175 2664 13838 2379 11728 1522 11053 0 10462 0">
            <v:imagedata r:id="rId8" o:title=""/>
            <w10:wrap type="tight"/>
          </v:shape>
        </w:pict>
      </w:r>
    </w:p>
    <w:p w14:paraId="3EB40D98" w14:textId="02D3D9ED" w:rsidR="00982375" w:rsidRDefault="00982375">
      <w:pPr>
        <w:spacing w:line="200" w:lineRule="exact"/>
      </w:pPr>
    </w:p>
    <w:p w14:paraId="1C7A6633" w14:textId="4E8DDEE9" w:rsidR="00982375" w:rsidRDefault="00982375">
      <w:pPr>
        <w:ind w:left="2397"/>
      </w:pPr>
    </w:p>
    <w:p w14:paraId="1EAF6E2C" w14:textId="77777777" w:rsidR="00982375" w:rsidRDefault="00982375">
      <w:pPr>
        <w:spacing w:line="200" w:lineRule="exact"/>
      </w:pPr>
    </w:p>
    <w:p w14:paraId="4B2257F0" w14:textId="77777777" w:rsidR="00982375" w:rsidRDefault="00982375">
      <w:pPr>
        <w:spacing w:line="200" w:lineRule="exact"/>
      </w:pPr>
    </w:p>
    <w:p w14:paraId="7F9476BD" w14:textId="77777777" w:rsidR="00982375" w:rsidRDefault="00982375">
      <w:pPr>
        <w:spacing w:before="5" w:line="200" w:lineRule="exact"/>
      </w:pPr>
    </w:p>
    <w:p w14:paraId="1E598E8A" w14:textId="77777777" w:rsidR="00E55C7F" w:rsidRDefault="00E55C7F">
      <w:pPr>
        <w:ind w:left="3630" w:right="3060"/>
        <w:jc w:val="center"/>
        <w:rPr>
          <w:b/>
          <w:spacing w:val="1"/>
          <w:sz w:val="28"/>
          <w:szCs w:val="28"/>
        </w:rPr>
      </w:pPr>
    </w:p>
    <w:p w14:paraId="6CBE1727" w14:textId="77777777" w:rsidR="00E55C7F" w:rsidRDefault="00E55C7F">
      <w:pPr>
        <w:ind w:left="3630" w:right="3060"/>
        <w:jc w:val="center"/>
        <w:rPr>
          <w:b/>
          <w:spacing w:val="1"/>
          <w:sz w:val="28"/>
          <w:szCs w:val="28"/>
        </w:rPr>
      </w:pPr>
    </w:p>
    <w:p w14:paraId="538B16E6" w14:textId="77777777" w:rsidR="00E55C7F" w:rsidRDefault="00E55C7F">
      <w:pPr>
        <w:ind w:left="3630" w:right="3060"/>
        <w:jc w:val="center"/>
        <w:rPr>
          <w:b/>
          <w:spacing w:val="1"/>
          <w:sz w:val="28"/>
          <w:szCs w:val="28"/>
        </w:rPr>
      </w:pPr>
    </w:p>
    <w:p w14:paraId="7D9C27B8" w14:textId="77777777" w:rsidR="00982375" w:rsidRDefault="008F30E5">
      <w:pPr>
        <w:ind w:left="3630" w:right="3060"/>
        <w:jc w:val="center"/>
        <w:rPr>
          <w:sz w:val="28"/>
          <w:szCs w:val="28"/>
        </w:rPr>
      </w:pPr>
      <w:r>
        <w:rPr>
          <w:b/>
          <w:spacing w:val="1"/>
          <w:sz w:val="28"/>
          <w:szCs w:val="28"/>
        </w:rPr>
        <w:t>D</w:t>
      </w:r>
      <w:r>
        <w:rPr>
          <w:b/>
          <w:spacing w:val="-1"/>
          <w:sz w:val="28"/>
          <w:szCs w:val="28"/>
        </w:rPr>
        <w:t>i</w:t>
      </w:r>
      <w:r>
        <w:rPr>
          <w:b/>
          <w:spacing w:val="1"/>
          <w:sz w:val="28"/>
          <w:szCs w:val="28"/>
        </w:rPr>
        <w:t>s</w:t>
      </w:r>
      <w:r>
        <w:rPr>
          <w:b/>
          <w:spacing w:val="-3"/>
          <w:sz w:val="28"/>
          <w:szCs w:val="28"/>
        </w:rPr>
        <w:t>u</w:t>
      </w:r>
      <w:r>
        <w:rPr>
          <w:b/>
          <w:spacing w:val="1"/>
          <w:sz w:val="28"/>
          <w:szCs w:val="28"/>
        </w:rPr>
        <w:t>s</w:t>
      </w:r>
      <w:r>
        <w:rPr>
          <w:b/>
          <w:sz w:val="28"/>
          <w:szCs w:val="28"/>
        </w:rPr>
        <w:t xml:space="preserve">un </w:t>
      </w:r>
      <w:r>
        <w:rPr>
          <w:b/>
          <w:spacing w:val="-3"/>
          <w:sz w:val="28"/>
          <w:szCs w:val="28"/>
        </w:rPr>
        <w:t>O</w:t>
      </w:r>
      <w:r>
        <w:rPr>
          <w:b/>
          <w:spacing w:val="1"/>
          <w:sz w:val="28"/>
          <w:szCs w:val="28"/>
        </w:rPr>
        <w:t>l</w:t>
      </w:r>
      <w:r>
        <w:rPr>
          <w:b/>
          <w:sz w:val="28"/>
          <w:szCs w:val="28"/>
        </w:rPr>
        <w:t>eh :</w:t>
      </w:r>
    </w:p>
    <w:p w14:paraId="6AACAFCF" w14:textId="77777777" w:rsidR="00982375" w:rsidRDefault="00982375">
      <w:pPr>
        <w:spacing w:before="10" w:line="140" w:lineRule="exact"/>
        <w:rPr>
          <w:sz w:val="15"/>
          <w:szCs w:val="15"/>
        </w:rPr>
      </w:pPr>
    </w:p>
    <w:p w14:paraId="7DE17CAD" w14:textId="77777777" w:rsidR="00982375" w:rsidRDefault="00982375">
      <w:pPr>
        <w:spacing w:line="200" w:lineRule="exact"/>
      </w:pPr>
    </w:p>
    <w:p w14:paraId="4E78E8F1" w14:textId="1F81DBC0" w:rsidR="00982375" w:rsidRDefault="008F30E5">
      <w:pPr>
        <w:ind w:left="1604"/>
        <w:rPr>
          <w:sz w:val="28"/>
          <w:szCs w:val="28"/>
        </w:rPr>
      </w:pPr>
      <w:r>
        <w:rPr>
          <w:b/>
          <w:spacing w:val="1"/>
          <w:sz w:val="28"/>
          <w:szCs w:val="28"/>
        </w:rPr>
        <w:t>1</w:t>
      </w:r>
      <w:r>
        <w:rPr>
          <w:b/>
          <w:sz w:val="28"/>
          <w:szCs w:val="28"/>
        </w:rPr>
        <w:t xml:space="preserve">. </w:t>
      </w:r>
      <w:r>
        <w:rPr>
          <w:b/>
          <w:spacing w:val="8"/>
          <w:sz w:val="28"/>
          <w:szCs w:val="28"/>
        </w:rPr>
        <w:t xml:space="preserve"> </w:t>
      </w:r>
      <w:r w:rsidR="005E50DB">
        <w:rPr>
          <w:b/>
          <w:spacing w:val="-1"/>
          <w:sz w:val="28"/>
          <w:szCs w:val="28"/>
          <w:lang w:val="id-ID"/>
        </w:rPr>
        <w:t>Arya Mahardika Wibowo</w:t>
      </w:r>
      <w:r>
        <w:rPr>
          <w:b/>
          <w:sz w:val="28"/>
          <w:szCs w:val="28"/>
        </w:rPr>
        <w:t xml:space="preserve">         </w:t>
      </w:r>
      <w:r w:rsidR="005E50DB">
        <w:rPr>
          <w:b/>
          <w:spacing w:val="57"/>
          <w:sz w:val="28"/>
          <w:szCs w:val="28"/>
        </w:rPr>
        <w:tab/>
      </w:r>
      <w:r>
        <w:rPr>
          <w:b/>
          <w:sz w:val="28"/>
          <w:szCs w:val="28"/>
        </w:rPr>
        <w:t>(</w:t>
      </w:r>
      <w:r>
        <w:rPr>
          <w:b/>
          <w:spacing w:val="1"/>
          <w:sz w:val="28"/>
          <w:szCs w:val="28"/>
        </w:rPr>
        <w:t>3</w:t>
      </w:r>
      <w:r>
        <w:rPr>
          <w:b/>
          <w:spacing w:val="-1"/>
          <w:sz w:val="28"/>
          <w:szCs w:val="28"/>
        </w:rPr>
        <w:t>02</w:t>
      </w:r>
      <w:r>
        <w:rPr>
          <w:b/>
          <w:spacing w:val="1"/>
          <w:sz w:val="28"/>
          <w:szCs w:val="28"/>
        </w:rPr>
        <w:t>1</w:t>
      </w:r>
      <w:r w:rsidR="0053700D">
        <w:rPr>
          <w:b/>
          <w:spacing w:val="1"/>
          <w:sz w:val="28"/>
          <w:szCs w:val="28"/>
        </w:rPr>
        <w:t>9</w:t>
      </w:r>
      <w:r>
        <w:rPr>
          <w:b/>
          <w:spacing w:val="-1"/>
          <w:sz w:val="28"/>
          <w:szCs w:val="28"/>
        </w:rPr>
        <w:t>1</w:t>
      </w:r>
      <w:r>
        <w:rPr>
          <w:b/>
          <w:spacing w:val="1"/>
          <w:sz w:val="28"/>
          <w:szCs w:val="28"/>
        </w:rPr>
        <w:t>0</w:t>
      </w:r>
      <w:r>
        <w:rPr>
          <w:b/>
          <w:sz w:val="28"/>
          <w:szCs w:val="28"/>
        </w:rPr>
        <w:t>0</w:t>
      </w:r>
      <w:r w:rsidR="005E50DB">
        <w:rPr>
          <w:b/>
          <w:spacing w:val="-1"/>
          <w:sz w:val="28"/>
          <w:szCs w:val="28"/>
          <w:lang w:val="id-ID"/>
        </w:rPr>
        <w:t>06</w:t>
      </w:r>
      <w:r>
        <w:rPr>
          <w:b/>
          <w:sz w:val="28"/>
          <w:szCs w:val="28"/>
        </w:rPr>
        <w:t>)</w:t>
      </w:r>
    </w:p>
    <w:p w14:paraId="0F8D3534" w14:textId="77777777" w:rsidR="00982375" w:rsidRDefault="00982375">
      <w:pPr>
        <w:spacing w:line="160" w:lineRule="exact"/>
        <w:rPr>
          <w:sz w:val="16"/>
          <w:szCs w:val="16"/>
        </w:rPr>
      </w:pPr>
    </w:p>
    <w:p w14:paraId="373EC297" w14:textId="72868D38" w:rsidR="00982375" w:rsidRDefault="008F30E5">
      <w:pPr>
        <w:ind w:left="1604"/>
        <w:rPr>
          <w:sz w:val="28"/>
          <w:szCs w:val="28"/>
        </w:rPr>
      </w:pPr>
      <w:r>
        <w:rPr>
          <w:b/>
          <w:spacing w:val="1"/>
          <w:sz w:val="28"/>
          <w:szCs w:val="28"/>
        </w:rPr>
        <w:t>2</w:t>
      </w:r>
      <w:r>
        <w:rPr>
          <w:b/>
          <w:sz w:val="28"/>
          <w:szCs w:val="28"/>
        </w:rPr>
        <w:t xml:space="preserve">. </w:t>
      </w:r>
      <w:r>
        <w:rPr>
          <w:b/>
          <w:spacing w:val="8"/>
          <w:sz w:val="28"/>
          <w:szCs w:val="28"/>
        </w:rPr>
        <w:t xml:space="preserve"> </w:t>
      </w:r>
      <w:r w:rsidR="005E50DB">
        <w:rPr>
          <w:b/>
          <w:spacing w:val="8"/>
          <w:sz w:val="28"/>
          <w:szCs w:val="28"/>
        </w:rPr>
        <w:t xml:space="preserve">Tania Arum Fernanda </w:t>
      </w:r>
      <w:r w:rsidR="005E50DB">
        <w:rPr>
          <w:b/>
          <w:spacing w:val="8"/>
          <w:sz w:val="28"/>
          <w:szCs w:val="28"/>
        </w:rPr>
        <w:tab/>
      </w:r>
      <w:r w:rsidR="005E50DB">
        <w:rPr>
          <w:b/>
          <w:spacing w:val="8"/>
          <w:sz w:val="28"/>
          <w:szCs w:val="28"/>
        </w:rPr>
        <w:tab/>
      </w:r>
      <w:r>
        <w:rPr>
          <w:b/>
          <w:sz w:val="28"/>
          <w:szCs w:val="28"/>
        </w:rPr>
        <w:t>(</w:t>
      </w:r>
      <w:r>
        <w:rPr>
          <w:b/>
          <w:spacing w:val="1"/>
          <w:sz w:val="28"/>
          <w:szCs w:val="28"/>
        </w:rPr>
        <w:t>3</w:t>
      </w:r>
      <w:r>
        <w:rPr>
          <w:b/>
          <w:spacing w:val="-1"/>
          <w:sz w:val="28"/>
          <w:szCs w:val="28"/>
        </w:rPr>
        <w:t>02</w:t>
      </w:r>
      <w:r>
        <w:rPr>
          <w:b/>
          <w:spacing w:val="1"/>
          <w:sz w:val="28"/>
          <w:szCs w:val="28"/>
        </w:rPr>
        <w:t>1</w:t>
      </w:r>
      <w:r w:rsidR="0053700D">
        <w:rPr>
          <w:b/>
          <w:spacing w:val="1"/>
          <w:sz w:val="28"/>
          <w:szCs w:val="28"/>
        </w:rPr>
        <w:t>9</w:t>
      </w:r>
      <w:r>
        <w:rPr>
          <w:b/>
          <w:spacing w:val="-1"/>
          <w:sz w:val="28"/>
          <w:szCs w:val="28"/>
        </w:rPr>
        <w:t>1</w:t>
      </w:r>
      <w:r>
        <w:rPr>
          <w:b/>
          <w:spacing w:val="1"/>
          <w:sz w:val="28"/>
          <w:szCs w:val="28"/>
        </w:rPr>
        <w:t>0</w:t>
      </w:r>
      <w:r>
        <w:rPr>
          <w:b/>
          <w:sz w:val="28"/>
          <w:szCs w:val="28"/>
        </w:rPr>
        <w:t>0</w:t>
      </w:r>
      <w:r>
        <w:rPr>
          <w:b/>
          <w:spacing w:val="-1"/>
          <w:sz w:val="28"/>
          <w:szCs w:val="28"/>
        </w:rPr>
        <w:t>3</w:t>
      </w:r>
      <w:r w:rsidR="00F77D6B">
        <w:rPr>
          <w:b/>
          <w:spacing w:val="-1"/>
          <w:sz w:val="28"/>
          <w:szCs w:val="28"/>
          <w:lang w:val="id-ID"/>
        </w:rPr>
        <w:t>4</w:t>
      </w:r>
      <w:r>
        <w:rPr>
          <w:b/>
          <w:sz w:val="28"/>
          <w:szCs w:val="28"/>
        </w:rPr>
        <w:t>)</w:t>
      </w:r>
    </w:p>
    <w:p w14:paraId="7DBBE541" w14:textId="77777777" w:rsidR="00982375" w:rsidRDefault="00982375">
      <w:pPr>
        <w:spacing w:before="7" w:line="120" w:lineRule="exact"/>
        <w:rPr>
          <w:sz w:val="12"/>
          <w:szCs w:val="12"/>
        </w:rPr>
      </w:pPr>
    </w:p>
    <w:p w14:paraId="2C56FCFB" w14:textId="77777777" w:rsidR="00982375" w:rsidRDefault="00982375">
      <w:pPr>
        <w:spacing w:line="200" w:lineRule="exact"/>
      </w:pPr>
    </w:p>
    <w:p w14:paraId="2033E128" w14:textId="77777777" w:rsidR="00982375" w:rsidRDefault="00982375">
      <w:pPr>
        <w:spacing w:line="200" w:lineRule="exact"/>
      </w:pPr>
    </w:p>
    <w:p w14:paraId="01518950" w14:textId="77777777" w:rsidR="00982375" w:rsidRDefault="00982375">
      <w:pPr>
        <w:spacing w:line="200" w:lineRule="exact"/>
      </w:pPr>
    </w:p>
    <w:p w14:paraId="300D6402" w14:textId="77777777" w:rsidR="00982375" w:rsidRDefault="00982375">
      <w:pPr>
        <w:spacing w:line="200" w:lineRule="exact"/>
      </w:pPr>
    </w:p>
    <w:p w14:paraId="0CC25F12" w14:textId="77777777" w:rsidR="00982375" w:rsidRDefault="00982375">
      <w:pPr>
        <w:spacing w:line="200" w:lineRule="exact"/>
      </w:pPr>
    </w:p>
    <w:p w14:paraId="17C5F951" w14:textId="77777777" w:rsidR="00982375" w:rsidRDefault="00982375">
      <w:pPr>
        <w:spacing w:line="200" w:lineRule="exact"/>
      </w:pPr>
    </w:p>
    <w:p w14:paraId="671FD1A2" w14:textId="316BB6E2" w:rsidR="00E55C7F" w:rsidRDefault="00E55C7F" w:rsidP="0053700D">
      <w:pPr>
        <w:spacing w:line="359" w:lineRule="auto"/>
        <w:ind w:left="996" w:right="434" w:hanging="1"/>
        <w:jc w:val="center"/>
        <w:rPr>
          <w:b/>
          <w:sz w:val="28"/>
          <w:szCs w:val="28"/>
        </w:rPr>
      </w:pPr>
      <w:r>
        <w:rPr>
          <w:b/>
          <w:spacing w:val="1"/>
          <w:sz w:val="28"/>
          <w:szCs w:val="28"/>
          <w:lang w:val="id-ID"/>
        </w:rPr>
        <w:t xml:space="preserve">PROGRAM STUDI </w:t>
      </w:r>
      <w:r w:rsidR="008F30E5">
        <w:rPr>
          <w:b/>
          <w:sz w:val="28"/>
          <w:szCs w:val="28"/>
        </w:rPr>
        <w:t xml:space="preserve">SISTEM </w:t>
      </w:r>
      <w:r w:rsidR="008F30E5">
        <w:rPr>
          <w:b/>
          <w:spacing w:val="-2"/>
          <w:sz w:val="28"/>
          <w:szCs w:val="28"/>
        </w:rPr>
        <w:t>I</w:t>
      </w:r>
      <w:r w:rsidR="008F30E5">
        <w:rPr>
          <w:b/>
          <w:spacing w:val="-1"/>
          <w:sz w:val="28"/>
          <w:szCs w:val="28"/>
        </w:rPr>
        <w:t>N</w:t>
      </w:r>
      <w:r w:rsidR="008F30E5">
        <w:rPr>
          <w:b/>
          <w:spacing w:val="1"/>
          <w:sz w:val="28"/>
          <w:szCs w:val="28"/>
        </w:rPr>
        <w:t>F</w:t>
      </w:r>
      <w:r w:rsidR="008F30E5">
        <w:rPr>
          <w:b/>
          <w:spacing w:val="-3"/>
          <w:sz w:val="28"/>
          <w:szCs w:val="28"/>
        </w:rPr>
        <w:t>O</w:t>
      </w:r>
      <w:r w:rsidR="008F30E5">
        <w:rPr>
          <w:b/>
          <w:spacing w:val="1"/>
          <w:sz w:val="28"/>
          <w:szCs w:val="28"/>
        </w:rPr>
        <w:t>R</w:t>
      </w:r>
      <w:r w:rsidR="008F30E5">
        <w:rPr>
          <w:b/>
          <w:spacing w:val="-3"/>
          <w:sz w:val="28"/>
          <w:szCs w:val="28"/>
        </w:rPr>
        <w:t>M</w:t>
      </w:r>
      <w:r w:rsidR="008F30E5">
        <w:rPr>
          <w:b/>
          <w:spacing w:val="1"/>
          <w:sz w:val="28"/>
          <w:szCs w:val="28"/>
        </w:rPr>
        <w:t>A</w:t>
      </w:r>
      <w:r w:rsidR="008F30E5">
        <w:rPr>
          <w:b/>
          <w:sz w:val="28"/>
          <w:szCs w:val="28"/>
        </w:rPr>
        <w:t>SI</w:t>
      </w:r>
    </w:p>
    <w:p w14:paraId="0B70B5E2" w14:textId="77777777" w:rsidR="001C6359" w:rsidRDefault="008F30E5" w:rsidP="00335139">
      <w:pPr>
        <w:spacing w:line="359" w:lineRule="auto"/>
        <w:ind w:right="13"/>
        <w:jc w:val="center"/>
        <w:rPr>
          <w:b/>
          <w:sz w:val="28"/>
          <w:szCs w:val="28"/>
        </w:rPr>
      </w:pPr>
      <w:r>
        <w:rPr>
          <w:b/>
          <w:sz w:val="28"/>
          <w:szCs w:val="28"/>
        </w:rPr>
        <w:t xml:space="preserve"> </w:t>
      </w:r>
      <w:r>
        <w:rPr>
          <w:b/>
          <w:spacing w:val="1"/>
          <w:sz w:val="28"/>
          <w:szCs w:val="28"/>
        </w:rPr>
        <w:t>U</w:t>
      </w:r>
      <w:r>
        <w:rPr>
          <w:b/>
          <w:spacing w:val="-1"/>
          <w:sz w:val="28"/>
          <w:szCs w:val="28"/>
        </w:rPr>
        <w:t>NI</w:t>
      </w:r>
      <w:r>
        <w:rPr>
          <w:b/>
          <w:spacing w:val="1"/>
          <w:sz w:val="28"/>
          <w:szCs w:val="28"/>
        </w:rPr>
        <w:t>V</w:t>
      </w:r>
      <w:r>
        <w:rPr>
          <w:b/>
          <w:spacing w:val="-3"/>
          <w:sz w:val="28"/>
          <w:szCs w:val="28"/>
        </w:rPr>
        <w:t>E</w:t>
      </w:r>
      <w:r>
        <w:rPr>
          <w:b/>
          <w:spacing w:val="1"/>
          <w:sz w:val="28"/>
          <w:szCs w:val="28"/>
        </w:rPr>
        <w:t>R</w:t>
      </w:r>
      <w:r>
        <w:rPr>
          <w:b/>
          <w:sz w:val="28"/>
          <w:szCs w:val="28"/>
        </w:rPr>
        <w:t>S</w:t>
      </w:r>
      <w:r>
        <w:rPr>
          <w:b/>
          <w:spacing w:val="-1"/>
          <w:sz w:val="28"/>
          <w:szCs w:val="28"/>
        </w:rPr>
        <w:t>I</w:t>
      </w:r>
      <w:r>
        <w:rPr>
          <w:b/>
          <w:sz w:val="28"/>
          <w:szCs w:val="28"/>
        </w:rPr>
        <w:t>T</w:t>
      </w:r>
      <w:r>
        <w:rPr>
          <w:b/>
          <w:spacing w:val="1"/>
          <w:sz w:val="28"/>
          <w:szCs w:val="28"/>
        </w:rPr>
        <w:t>A</w:t>
      </w:r>
      <w:r>
        <w:rPr>
          <w:b/>
          <w:sz w:val="28"/>
          <w:szCs w:val="28"/>
        </w:rPr>
        <w:t>S</w:t>
      </w:r>
      <w:r>
        <w:rPr>
          <w:b/>
          <w:spacing w:val="-3"/>
          <w:sz w:val="28"/>
          <w:szCs w:val="28"/>
        </w:rPr>
        <w:t xml:space="preserve"> </w:t>
      </w:r>
      <w:r>
        <w:rPr>
          <w:b/>
          <w:spacing w:val="-1"/>
          <w:sz w:val="28"/>
          <w:szCs w:val="28"/>
        </w:rPr>
        <w:t>IN</w:t>
      </w:r>
      <w:r>
        <w:rPr>
          <w:b/>
          <w:sz w:val="28"/>
          <w:szCs w:val="28"/>
        </w:rPr>
        <w:t>TE</w:t>
      </w:r>
      <w:r>
        <w:rPr>
          <w:b/>
          <w:spacing w:val="-1"/>
          <w:sz w:val="28"/>
          <w:szCs w:val="28"/>
        </w:rPr>
        <w:t>RN</w:t>
      </w:r>
      <w:r>
        <w:rPr>
          <w:b/>
          <w:spacing w:val="1"/>
          <w:sz w:val="28"/>
          <w:szCs w:val="28"/>
        </w:rPr>
        <w:t>A</w:t>
      </w:r>
      <w:r>
        <w:rPr>
          <w:b/>
          <w:sz w:val="28"/>
          <w:szCs w:val="28"/>
        </w:rPr>
        <w:t>S</w:t>
      </w:r>
      <w:r>
        <w:rPr>
          <w:b/>
          <w:spacing w:val="-1"/>
          <w:sz w:val="28"/>
          <w:szCs w:val="28"/>
        </w:rPr>
        <w:t>I</w:t>
      </w:r>
      <w:r>
        <w:rPr>
          <w:b/>
          <w:sz w:val="28"/>
          <w:szCs w:val="28"/>
        </w:rPr>
        <w:t>O</w:t>
      </w:r>
      <w:r>
        <w:rPr>
          <w:b/>
          <w:spacing w:val="-1"/>
          <w:sz w:val="28"/>
          <w:szCs w:val="28"/>
        </w:rPr>
        <w:t>N</w:t>
      </w:r>
      <w:r>
        <w:rPr>
          <w:b/>
          <w:spacing w:val="1"/>
          <w:sz w:val="28"/>
          <w:szCs w:val="28"/>
        </w:rPr>
        <w:t>A</w:t>
      </w:r>
      <w:r>
        <w:rPr>
          <w:b/>
          <w:sz w:val="28"/>
          <w:szCs w:val="28"/>
        </w:rPr>
        <w:t xml:space="preserve">L </w:t>
      </w:r>
      <w:r>
        <w:rPr>
          <w:b/>
          <w:spacing w:val="-3"/>
          <w:sz w:val="28"/>
          <w:szCs w:val="28"/>
        </w:rPr>
        <w:t>S</w:t>
      </w:r>
      <w:r>
        <w:rPr>
          <w:b/>
          <w:sz w:val="28"/>
          <w:szCs w:val="28"/>
        </w:rPr>
        <w:t>E</w:t>
      </w:r>
      <w:r>
        <w:rPr>
          <w:b/>
          <w:spacing w:val="-1"/>
          <w:sz w:val="28"/>
          <w:szCs w:val="28"/>
        </w:rPr>
        <w:t>M</w:t>
      </w:r>
      <w:r>
        <w:rPr>
          <w:b/>
          <w:sz w:val="28"/>
          <w:szCs w:val="28"/>
        </w:rPr>
        <w:t>EN</w:t>
      </w:r>
      <w:r>
        <w:rPr>
          <w:b/>
          <w:spacing w:val="1"/>
          <w:sz w:val="28"/>
          <w:szCs w:val="28"/>
        </w:rPr>
        <w:t xml:space="preserve"> </w:t>
      </w:r>
      <w:r>
        <w:rPr>
          <w:b/>
          <w:spacing w:val="-2"/>
          <w:sz w:val="28"/>
          <w:szCs w:val="28"/>
        </w:rPr>
        <w:t>I</w:t>
      </w:r>
      <w:r>
        <w:rPr>
          <w:b/>
          <w:spacing w:val="-1"/>
          <w:sz w:val="28"/>
          <w:szCs w:val="28"/>
        </w:rPr>
        <w:t>N</w:t>
      </w:r>
      <w:r>
        <w:rPr>
          <w:b/>
          <w:spacing w:val="1"/>
          <w:sz w:val="28"/>
          <w:szCs w:val="28"/>
        </w:rPr>
        <w:t>D</w:t>
      </w:r>
      <w:r>
        <w:rPr>
          <w:b/>
          <w:spacing w:val="-3"/>
          <w:sz w:val="28"/>
          <w:szCs w:val="28"/>
        </w:rPr>
        <w:t>O</w:t>
      </w:r>
      <w:r>
        <w:rPr>
          <w:b/>
          <w:spacing w:val="1"/>
          <w:sz w:val="28"/>
          <w:szCs w:val="28"/>
        </w:rPr>
        <w:t>N</w:t>
      </w:r>
      <w:r>
        <w:rPr>
          <w:b/>
          <w:sz w:val="28"/>
          <w:szCs w:val="28"/>
        </w:rPr>
        <w:t>E</w:t>
      </w:r>
      <w:r>
        <w:rPr>
          <w:b/>
          <w:spacing w:val="-3"/>
          <w:sz w:val="28"/>
          <w:szCs w:val="28"/>
        </w:rPr>
        <w:t>S</w:t>
      </w:r>
      <w:r>
        <w:rPr>
          <w:b/>
          <w:spacing w:val="-1"/>
          <w:sz w:val="28"/>
          <w:szCs w:val="28"/>
        </w:rPr>
        <w:t>I</w:t>
      </w:r>
      <w:r>
        <w:rPr>
          <w:b/>
          <w:sz w:val="28"/>
          <w:szCs w:val="28"/>
        </w:rPr>
        <w:t>A</w:t>
      </w:r>
    </w:p>
    <w:p w14:paraId="63DC1539" w14:textId="140E80D2" w:rsidR="00E55C7F" w:rsidRDefault="008F30E5" w:rsidP="0053700D">
      <w:pPr>
        <w:spacing w:line="359" w:lineRule="auto"/>
        <w:ind w:left="996" w:right="434" w:hanging="1"/>
        <w:jc w:val="center"/>
        <w:rPr>
          <w:b/>
          <w:sz w:val="28"/>
          <w:szCs w:val="28"/>
        </w:rPr>
      </w:pPr>
      <w:r>
        <w:rPr>
          <w:b/>
          <w:sz w:val="28"/>
          <w:szCs w:val="28"/>
        </w:rPr>
        <w:t xml:space="preserve"> G</w:t>
      </w:r>
      <w:r>
        <w:rPr>
          <w:b/>
          <w:spacing w:val="1"/>
          <w:sz w:val="28"/>
          <w:szCs w:val="28"/>
        </w:rPr>
        <w:t>R</w:t>
      </w:r>
      <w:r>
        <w:rPr>
          <w:b/>
          <w:sz w:val="28"/>
          <w:szCs w:val="28"/>
        </w:rPr>
        <w:t>E</w:t>
      </w:r>
      <w:r>
        <w:rPr>
          <w:b/>
          <w:spacing w:val="-3"/>
          <w:sz w:val="28"/>
          <w:szCs w:val="28"/>
        </w:rPr>
        <w:t>S</w:t>
      </w:r>
      <w:r>
        <w:rPr>
          <w:b/>
          <w:spacing w:val="1"/>
          <w:sz w:val="28"/>
          <w:szCs w:val="28"/>
        </w:rPr>
        <w:t>I</w:t>
      </w:r>
      <w:r>
        <w:rPr>
          <w:b/>
          <w:sz w:val="28"/>
          <w:szCs w:val="28"/>
        </w:rPr>
        <w:t>K</w:t>
      </w:r>
      <w:r w:rsidR="0053700D">
        <w:rPr>
          <w:b/>
          <w:sz w:val="28"/>
          <w:szCs w:val="28"/>
        </w:rPr>
        <w:t xml:space="preserve"> </w:t>
      </w:r>
    </w:p>
    <w:p w14:paraId="3C0F6C3C" w14:textId="0D271356" w:rsidR="00982375" w:rsidRDefault="008F30E5" w:rsidP="0053700D">
      <w:pPr>
        <w:spacing w:line="359" w:lineRule="auto"/>
        <w:ind w:left="996" w:right="434" w:hanging="1"/>
        <w:jc w:val="center"/>
        <w:rPr>
          <w:sz w:val="28"/>
          <w:szCs w:val="28"/>
        </w:rPr>
        <w:sectPr w:rsidR="00982375" w:rsidSect="007B46F8">
          <w:headerReference w:type="default" r:id="rId9"/>
          <w:pgSz w:w="11920" w:h="16840"/>
          <w:pgMar w:top="2268" w:right="1701" w:bottom="1701" w:left="2268" w:header="1740" w:footer="0" w:gutter="0"/>
          <w:cols w:space="720"/>
        </w:sectPr>
      </w:pPr>
      <w:r>
        <w:rPr>
          <w:b/>
          <w:spacing w:val="1"/>
          <w:sz w:val="28"/>
          <w:szCs w:val="28"/>
        </w:rPr>
        <w:t>2</w:t>
      </w:r>
      <w:r>
        <w:rPr>
          <w:b/>
          <w:spacing w:val="-1"/>
          <w:sz w:val="28"/>
          <w:szCs w:val="28"/>
        </w:rPr>
        <w:t>02</w:t>
      </w:r>
      <w:r w:rsidR="0053700D">
        <w:rPr>
          <w:b/>
          <w:sz w:val="28"/>
          <w:szCs w:val="28"/>
        </w:rPr>
        <w:t>2</w:t>
      </w:r>
    </w:p>
    <w:p w14:paraId="36B80CC8" w14:textId="77777777" w:rsidR="00982375" w:rsidRDefault="00982375">
      <w:pPr>
        <w:spacing w:line="200" w:lineRule="exact"/>
      </w:pPr>
    </w:p>
    <w:p w14:paraId="4DCF21AF" w14:textId="77777777" w:rsidR="00982375" w:rsidRDefault="00982375">
      <w:pPr>
        <w:spacing w:line="200" w:lineRule="exact"/>
      </w:pPr>
    </w:p>
    <w:p w14:paraId="0AAAE1CB" w14:textId="4FE7D523" w:rsidR="006411A3" w:rsidRDefault="006411A3">
      <w:pPr>
        <w:spacing w:line="200" w:lineRule="exact"/>
      </w:pPr>
    </w:p>
    <w:p w14:paraId="35A23174" w14:textId="005EAC0E" w:rsidR="00096064" w:rsidRPr="00096064" w:rsidRDefault="00096064" w:rsidP="00096064">
      <w:pPr>
        <w:spacing w:line="360" w:lineRule="auto"/>
        <w:jc w:val="center"/>
        <w:rPr>
          <w:b/>
          <w:sz w:val="28"/>
          <w:lang w:val="id-ID"/>
        </w:rPr>
      </w:pPr>
      <w:r w:rsidRPr="002E72E3">
        <w:rPr>
          <w:b/>
          <w:sz w:val="28"/>
          <w:lang w:val="id-ID"/>
        </w:rPr>
        <w:t>LAPORAN MAGANG</w:t>
      </w:r>
    </w:p>
    <w:p w14:paraId="2A4FEE3B" w14:textId="77777777" w:rsidR="00096064" w:rsidRDefault="00096064" w:rsidP="00096064">
      <w:pPr>
        <w:spacing w:before="7"/>
        <w:ind w:right="13"/>
        <w:jc w:val="center"/>
        <w:rPr>
          <w:b/>
          <w:sz w:val="32"/>
          <w:szCs w:val="32"/>
          <w:lang w:val="id-ID"/>
        </w:rPr>
      </w:pPr>
      <w:r>
        <w:rPr>
          <w:b/>
          <w:sz w:val="32"/>
          <w:szCs w:val="32"/>
          <w:lang w:val="id-ID"/>
        </w:rPr>
        <w:t>ANALISIS PROSES BISNIS</w:t>
      </w:r>
    </w:p>
    <w:p w14:paraId="57732506" w14:textId="77777777" w:rsidR="00096064" w:rsidRPr="002E72E3" w:rsidRDefault="00096064" w:rsidP="00096064">
      <w:pPr>
        <w:spacing w:before="7"/>
        <w:ind w:right="13"/>
        <w:jc w:val="center"/>
        <w:rPr>
          <w:b/>
          <w:sz w:val="32"/>
          <w:szCs w:val="32"/>
          <w:lang w:val="id-ID"/>
        </w:rPr>
      </w:pPr>
      <w:r>
        <w:rPr>
          <w:b/>
          <w:sz w:val="32"/>
          <w:szCs w:val="32"/>
        </w:rPr>
        <w:t>PT</w:t>
      </w:r>
      <w:r>
        <w:rPr>
          <w:b/>
          <w:spacing w:val="-4"/>
          <w:sz w:val="32"/>
          <w:szCs w:val="32"/>
        </w:rPr>
        <w:t xml:space="preserve"> </w:t>
      </w:r>
      <w:r>
        <w:rPr>
          <w:b/>
          <w:w w:val="99"/>
          <w:sz w:val="32"/>
          <w:szCs w:val="32"/>
        </w:rPr>
        <w:t>BE</w:t>
      </w:r>
      <w:r>
        <w:rPr>
          <w:b/>
          <w:spacing w:val="2"/>
          <w:w w:val="99"/>
          <w:sz w:val="32"/>
          <w:szCs w:val="32"/>
        </w:rPr>
        <w:t>H</w:t>
      </w:r>
      <w:r>
        <w:rPr>
          <w:b/>
          <w:w w:val="99"/>
          <w:sz w:val="32"/>
          <w:szCs w:val="32"/>
        </w:rPr>
        <w:t>AES</w:t>
      </w:r>
      <w:r>
        <w:rPr>
          <w:b/>
          <w:spacing w:val="1"/>
          <w:w w:val="99"/>
          <w:sz w:val="32"/>
          <w:szCs w:val="32"/>
        </w:rPr>
        <w:t>T</w:t>
      </w:r>
      <w:r>
        <w:rPr>
          <w:b/>
          <w:w w:val="99"/>
          <w:sz w:val="32"/>
          <w:szCs w:val="32"/>
        </w:rPr>
        <w:t>EX</w:t>
      </w:r>
      <w:r>
        <w:rPr>
          <w:b/>
          <w:w w:val="99"/>
          <w:sz w:val="32"/>
          <w:szCs w:val="32"/>
          <w:lang w:val="id-ID"/>
        </w:rPr>
        <w:t xml:space="preserve"> GRESIK</w:t>
      </w:r>
    </w:p>
    <w:p w14:paraId="77603DFA" w14:textId="77777777" w:rsidR="00096064" w:rsidRDefault="00096064" w:rsidP="00096064">
      <w:pPr>
        <w:spacing w:before="4" w:line="140" w:lineRule="exact"/>
        <w:rPr>
          <w:sz w:val="15"/>
          <w:szCs w:val="15"/>
        </w:rPr>
      </w:pPr>
    </w:p>
    <w:p w14:paraId="4236A81D" w14:textId="77777777" w:rsidR="00096064" w:rsidRDefault="00096064" w:rsidP="00096064">
      <w:pPr>
        <w:spacing w:line="200" w:lineRule="exact"/>
      </w:pPr>
    </w:p>
    <w:p w14:paraId="45DC49F6" w14:textId="77777777" w:rsidR="00096064" w:rsidRDefault="00096064" w:rsidP="00096064">
      <w:pPr>
        <w:spacing w:line="200" w:lineRule="exact"/>
      </w:pPr>
      <w:r>
        <w:rPr>
          <w:noProof/>
          <w:lang w:val="id-ID" w:eastAsia="id-ID"/>
        </w:rPr>
        <w:drawing>
          <wp:anchor distT="0" distB="0" distL="114300" distR="114300" simplePos="0" relativeHeight="251668992" behindDoc="1" locked="0" layoutInCell="1" allowOverlap="1" wp14:anchorId="1B74D6AC" wp14:editId="6C5C3EED">
            <wp:simplePos x="0" y="0"/>
            <wp:positionH relativeFrom="column">
              <wp:posOffset>1351280</wp:posOffset>
            </wp:positionH>
            <wp:positionV relativeFrom="paragraph">
              <wp:posOffset>111125</wp:posOffset>
            </wp:positionV>
            <wp:extent cx="2438400" cy="2162175"/>
            <wp:effectExtent l="0" t="0" r="0" b="9525"/>
            <wp:wrapTight wrapText="bothSides">
              <wp:wrapPolygon edited="0">
                <wp:start x="10294" y="0"/>
                <wp:lineTo x="7256" y="2664"/>
                <wp:lineTo x="4556" y="3806"/>
                <wp:lineTo x="1856" y="5519"/>
                <wp:lineTo x="0" y="7612"/>
                <wp:lineTo x="0" y="8374"/>
                <wp:lineTo x="506" y="9135"/>
                <wp:lineTo x="3713" y="12180"/>
                <wp:lineTo x="2700" y="12751"/>
                <wp:lineTo x="2869" y="14654"/>
                <wp:lineTo x="4219" y="15796"/>
                <wp:lineTo x="3544" y="15986"/>
                <wp:lineTo x="4219" y="18270"/>
                <wp:lineTo x="4219" y="19031"/>
                <wp:lineTo x="4556" y="21315"/>
                <wp:lineTo x="5063" y="21505"/>
                <wp:lineTo x="18056" y="21505"/>
                <wp:lineTo x="18056" y="21315"/>
                <wp:lineTo x="17381" y="18270"/>
                <wp:lineTo x="18225" y="15986"/>
                <wp:lineTo x="17550" y="15796"/>
                <wp:lineTo x="18563" y="14654"/>
                <wp:lineTo x="18900" y="12941"/>
                <wp:lineTo x="17719" y="12180"/>
                <wp:lineTo x="20925" y="9135"/>
                <wp:lineTo x="21431" y="8374"/>
                <wp:lineTo x="21431" y="7612"/>
                <wp:lineTo x="19744" y="5519"/>
                <wp:lineTo x="16706" y="3806"/>
                <wp:lineTo x="14344" y="2855"/>
                <wp:lineTo x="12994" y="1522"/>
                <wp:lineTo x="11138" y="0"/>
                <wp:lineTo x="10294"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162175"/>
                    </a:xfrm>
                    <a:prstGeom prst="rect">
                      <a:avLst/>
                    </a:prstGeom>
                    <a:noFill/>
                  </pic:spPr>
                </pic:pic>
              </a:graphicData>
            </a:graphic>
            <wp14:sizeRelH relativeFrom="page">
              <wp14:pctWidth>0</wp14:pctWidth>
            </wp14:sizeRelH>
            <wp14:sizeRelV relativeFrom="page">
              <wp14:pctHeight>0</wp14:pctHeight>
            </wp14:sizeRelV>
          </wp:anchor>
        </w:drawing>
      </w:r>
    </w:p>
    <w:p w14:paraId="2F0E2BA6" w14:textId="77777777" w:rsidR="00096064" w:rsidRDefault="00096064" w:rsidP="00096064">
      <w:pPr>
        <w:spacing w:line="200" w:lineRule="exact"/>
      </w:pPr>
    </w:p>
    <w:p w14:paraId="4DAD4B82" w14:textId="77777777" w:rsidR="00096064" w:rsidRDefault="00096064" w:rsidP="00096064">
      <w:pPr>
        <w:ind w:left="2397"/>
      </w:pPr>
    </w:p>
    <w:p w14:paraId="0C3689A7" w14:textId="77777777" w:rsidR="00096064" w:rsidRDefault="00096064" w:rsidP="00096064">
      <w:pPr>
        <w:spacing w:line="200" w:lineRule="exact"/>
      </w:pPr>
    </w:p>
    <w:p w14:paraId="234B93D3" w14:textId="77777777" w:rsidR="00096064" w:rsidRDefault="00096064" w:rsidP="00096064">
      <w:pPr>
        <w:spacing w:line="200" w:lineRule="exact"/>
      </w:pPr>
    </w:p>
    <w:p w14:paraId="2572DC6C" w14:textId="77777777" w:rsidR="00096064" w:rsidRDefault="00096064" w:rsidP="00096064">
      <w:pPr>
        <w:spacing w:before="5" w:line="200" w:lineRule="exact"/>
      </w:pPr>
    </w:p>
    <w:p w14:paraId="427EDBBF" w14:textId="77777777" w:rsidR="00096064" w:rsidRDefault="00096064" w:rsidP="00096064">
      <w:pPr>
        <w:ind w:left="3630" w:right="3060"/>
        <w:jc w:val="center"/>
        <w:rPr>
          <w:b/>
          <w:spacing w:val="1"/>
          <w:sz w:val="28"/>
          <w:szCs w:val="28"/>
        </w:rPr>
      </w:pPr>
    </w:p>
    <w:p w14:paraId="17C1174A" w14:textId="77777777" w:rsidR="00096064" w:rsidRDefault="00096064" w:rsidP="00096064">
      <w:pPr>
        <w:ind w:left="3630" w:right="3060"/>
        <w:jc w:val="center"/>
        <w:rPr>
          <w:b/>
          <w:spacing w:val="1"/>
          <w:sz w:val="28"/>
          <w:szCs w:val="28"/>
        </w:rPr>
      </w:pPr>
    </w:p>
    <w:p w14:paraId="65A730BF" w14:textId="77777777" w:rsidR="00096064" w:rsidRDefault="00096064" w:rsidP="00096064">
      <w:pPr>
        <w:ind w:left="3630" w:right="3060"/>
        <w:jc w:val="center"/>
        <w:rPr>
          <w:b/>
          <w:spacing w:val="1"/>
          <w:sz w:val="28"/>
          <w:szCs w:val="28"/>
        </w:rPr>
      </w:pPr>
    </w:p>
    <w:p w14:paraId="5A05F86F" w14:textId="77777777" w:rsidR="00096064" w:rsidRDefault="00096064" w:rsidP="00096064">
      <w:pPr>
        <w:ind w:left="3630" w:right="3060"/>
        <w:jc w:val="center"/>
        <w:rPr>
          <w:sz w:val="28"/>
          <w:szCs w:val="28"/>
        </w:rPr>
      </w:pPr>
      <w:r>
        <w:rPr>
          <w:b/>
          <w:spacing w:val="1"/>
          <w:sz w:val="28"/>
          <w:szCs w:val="28"/>
        </w:rPr>
        <w:t>D</w:t>
      </w:r>
      <w:r>
        <w:rPr>
          <w:b/>
          <w:spacing w:val="-1"/>
          <w:sz w:val="28"/>
          <w:szCs w:val="28"/>
        </w:rPr>
        <w:t>i</w:t>
      </w:r>
      <w:r>
        <w:rPr>
          <w:b/>
          <w:spacing w:val="1"/>
          <w:sz w:val="28"/>
          <w:szCs w:val="28"/>
        </w:rPr>
        <w:t>s</w:t>
      </w:r>
      <w:r>
        <w:rPr>
          <w:b/>
          <w:spacing w:val="-3"/>
          <w:sz w:val="28"/>
          <w:szCs w:val="28"/>
        </w:rPr>
        <w:t>u</w:t>
      </w:r>
      <w:r>
        <w:rPr>
          <w:b/>
          <w:spacing w:val="1"/>
          <w:sz w:val="28"/>
          <w:szCs w:val="28"/>
        </w:rPr>
        <w:t>s</w:t>
      </w:r>
      <w:r>
        <w:rPr>
          <w:b/>
          <w:sz w:val="28"/>
          <w:szCs w:val="28"/>
        </w:rPr>
        <w:t xml:space="preserve">un </w:t>
      </w:r>
      <w:r>
        <w:rPr>
          <w:b/>
          <w:spacing w:val="-3"/>
          <w:sz w:val="28"/>
          <w:szCs w:val="28"/>
        </w:rPr>
        <w:t>O</w:t>
      </w:r>
      <w:r>
        <w:rPr>
          <w:b/>
          <w:spacing w:val="1"/>
          <w:sz w:val="28"/>
          <w:szCs w:val="28"/>
        </w:rPr>
        <w:t>l</w:t>
      </w:r>
      <w:r>
        <w:rPr>
          <w:b/>
          <w:sz w:val="28"/>
          <w:szCs w:val="28"/>
        </w:rPr>
        <w:t>eh :</w:t>
      </w:r>
    </w:p>
    <w:p w14:paraId="3218AD7D" w14:textId="77777777" w:rsidR="00096064" w:rsidRDefault="00096064" w:rsidP="00096064">
      <w:pPr>
        <w:spacing w:before="10" w:line="140" w:lineRule="exact"/>
        <w:rPr>
          <w:sz w:val="15"/>
          <w:szCs w:val="15"/>
        </w:rPr>
      </w:pPr>
    </w:p>
    <w:p w14:paraId="77C47537" w14:textId="77777777" w:rsidR="00096064" w:rsidRDefault="00096064" w:rsidP="00096064">
      <w:pPr>
        <w:spacing w:line="200" w:lineRule="exact"/>
      </w:pPr>
    </w:p>
    <w:p w14:paraId="46D1B2E5" w14:textId="77777777" w:rsidR="00096064" w:rsidRDefault="00096064" w:rsidP="00096064">
      <w:pPr>
        <w:ind w:left="1604"/>
        <w:rPr>
          <w:sz w:val="28"/>
          <w:szCs w:val="28"/>
        </w:rPr>
      </w:pPr>
      <w:r>
        <w:rPr>
          <w:b/>
          <w:spacing w:val="1"/>
          <w:sz w:val="28"/>
          <w:szCs w:val="28"/>
        </w:rPr>
        <w:t>1</w:t>
      </w:r>
      <w:r>
        <w:rPr>
          <w:b/>
          <w:sz w:val="28"/>
          <w:szCs w:val="28"/>
        </w:rPr>
        <w:t xml:space="preserve">. </w:t>
      </w:r>
      <w:r>
        <w:rPr>
          <w:b/>
          <w:spacing w:val="8"/>
          <w:sz w:val="28"/>
          <w:szCs w:val="28"/>
        </w:rPr>
        <w:t xml:space="preserve"> </w:t>
      </w:r>
      <w:r>
        <w:rPr>
          <w:b/>
          <w:spacing w:val="-1"/>
          <w:sz w:val="28"/>
          <w:szCs w:val="28"/>
          <w:lang w:val="id-ID"/>
        </w:rPr>
        <w:t>Arya Mahardika Wibowo</w:t>
      </w:r>
      <w:r>
        <w:rPr>
          <w:b/>
          <w:sz w:val="28"/>
          <w:szCs w:val="28"/>
        </w:rPr>
        <w:t xml:space="preserve">         </w:t>
      </w:r>
      <w:r>
        <w:rPr>
          <w:b/>
          <w:spacing w:val="57"/>
          <w:sz w:val="28"/>
          <w:szCs w:val="28"/>
        </w:rPr>
        <w:tab/>
      </w:r>
      <w:r>
        <w:rPr>
          <w:b/>
          <w:sz w:val="28"/>
          <w:szCs w:val="28"/>
        </w:rPr>
        <w:t>(</w:t>
      </w:r>
      <w:r>
        <w:rPr>
          <w:b/>
          <w:spacing w:val="1"/>
          <w:sz w:val="28"/>
          <w:szCs w:val="28"/>
        </w:rPr>
        <w:t>3</w:t>
      </w:r>
      <w:r>
        <w:rPr>
          <w:b/>
          <w:spacing w:val="-1"/>
          <w:sz w:val="28"/>
          <w:szCs w:val="28"/>
        </w:rPr>
        <w:t>02</w:t>
      </w:r>
      <w:r>
        <w:rPr>
          <w:b/>
          <w:spacing w:val="1"/>
          <w:sz w:val="28"/>
          <w:szCs w:val="28"/>
        </w:rPr>
        <w:t>19</w:t>
      </w:r>
      <w:r>
        <w:rPr>
          <w:b/>
          <w:spacing w:val="-1"/>
          <w:sz w:val="28"/>
          <w:szCs w:val="28"/>
        </w:rPr>
        <w:t>1</w:t>
      </w:r>
      <w:r>
        <w:rPr>
          <w:b/>
          <w:spacing w:val="1"/>
          <w:sz w:val="28"/>
          <w:szCs w:val="28"/>
        </w:rPr>
        <w:t>0</w:t>
      </w:r>
      <w:r>
        <w:rPr>
          <w:b/>
          <w:sz w:val="28"/>
          <w:szCs w:val="28"/>
        </w:rPr>
        <w:t>0</w:t>
      </w:r>
      <w:r>
        <w:rPr>
          <w:b/>
          <w:spacing w:val="-1"/>
          <w:sz w:val="28"/>
          <w:szCs w:val="28"/>
          <w:lang w:val="id-ID"/>
        </w:rPr>
        <w:t>06</w:t>
      </w:r>
      <w:r>
        <w:rPr>
          <w:b/>
          <w:sz w:val="28"/>
          <w:szCs w:val="28"/>
        </w:rPr>
        <w:t>)</w:t>
      </w:r>
    </w:p>
    <w:p w14:paraId="75C8D507" w14:textId="77777777" w:rsidR="00096064" w:rsidRDefault="00096064" w:rsidP="00096064">
      <w:pPr>
        <w:spacing w:line="160" w:lineRule="exact"/>
        <w:rPr>
          <w:sz w:val="16"/>
          <w:szCs w:val="16"/>
        </w:rPr>
      </w:pPr>
    </w:p>
    <w:p w14:paraId="34A16594" w14:textId="77777777" w:rsidR="00096064" w:rsidRDefault="00096064" w:rsidP="00096064">
      <w:pPr>
        <w:ind w:left="1604"/>
        <w:rPr>
          <w:sz w:val="28"/>
          <w:szCs w:val="28"/>
        </w:rPr>
      </w:pPr>
      <w:r>
        <w:rPr>
          <w:b/>
          <w:spacing w:val="1"/>
          <w:sz w:val="28"/>
          <w:szCs w:val="28"/>
        </w:rPr>
        <w:t>2</w:t>
      </w:r>
      <w:r>
        <w:rPr>
          <w:b/>
          <w:sz w:val="28"/>
          <w:szCs w:val="28"/>
        </w:rPr>
        <w:t xml:space="preserve">. </w:t>
      </w:r>
      <w:r>
        <w:rPr>
          <w:b/>
          <w:spacing w:val="8"/>
          <w:sz w:val="28"/>
          <w:szCs w:val="28"/>
        </w:rPr>
        <w:t xml:space="preserve"> Tania Arum Fernanda </w:t>
      </w:r>
      <w:r>
        <w:rPr>
          <w:b/>
          <w:spacing w:val="8"/>
          <w:sz w:val="28"/>
          <w:szCs w:val="28"/>
        </w:rPr>
        <w:tab/>
      </w:r>
      <w:r>
        <w:rPr>
          <w:b/>
          <w:spacing w:val="8"/>
          <w:sz w:val="28"/>
          <w:szCs w:val="28"/>
        </w:rPr>
        <w:tab/>
      </w:r>
      <w:r>
        <w:rPr>
          <w:b/>
          <w:sz w:val="28"/>
          <w:szCs w:val="28"/>
        </w:rPr>
        <w:t>(</w:t>
      </w:r>
      <w:r>
        <w:rPr>
          <w:b/>
          <w:spacing w:val="1"/>
          <w:sz w:val="28"/>
          <w:szCs w:val="28"/>
        </w:rPr>
        <w:t>3</w:t>
      </w:r>
      <w:r>
        <w:rPr>
          <w:b/>
          <w:spacing w:val="-1"/>
          <w:sz w:val="28"/>
          <w:szCs w:val="28"/>
        </w:rPr>
        <w:t>02</w:t>
      </w:r>
      <w:r>
        <w:rPr>
          <w:b/>
          <w:spacing w:val="1"/>
          <w:sz w:val="28"/>
          <w:szCs w:val="28"/>
        </w:rPr>
        <w:t>19</w:t>
      </w:r>
      <w:r>
        <w:rPr>
          <w:b/>
          <w:spacing w:val="-1"/>
          <w:sz w:val="28"/>
          <w:szCs w:val="28"/>
        </w:rPr>
        <w:t>1</w:t>
      </w:r>
      <w:r>
        <w:rPr>
          <w:b/>
          <w:spacing w:val="1"/>
          <w:sz w:val="28"/>
          <w:szCs w:val="28"/>
        </w:rPr>
        <w:t>0</w:t>
      </w:r>
      <w:r>
        <w:rPr>
          <w:b/>
          <w:sz w:val="28"/>
          <w:szCs w:val="28"/>
        </w:rPr>
        <w:t>0</w:t>
      </w:r>
      <w:r>
        <w:rPr>
          <w:b/>
          <w:spacing w:val="-1"/>
          <w:sz w:val="28"/>
          <w:szCs w:val="28"/>
        </w:rPr>
        <w:t>3</w:t>
      </w:r>
      <w:r>
        <w:rPr>
          <w:b/>
          <w:spacing w:val="-1"/>
          <w:sz w:val="28"/>
          <w:szCs w:val="28"/>
          <w:lang w:val="id-ID"/>
        </w:rPr>
        <w:t>4</w:t>
      </w:r>
      <w:r>
        <w:rPr>
          <w:b/>
          <w:sz w:val="28"/>
          <w:szCs w:val="28"/>
        </w:rPr>
        <w:t>)</w:t>
      </w:r>
    </w:p>
    <w:p w14:paraId="2EC2B84E" w14:textId="77777777" w:rsidR="00096064" w:rsidRDefault="00096064" w:rsidP="00096064">
      <w:pPr>
        <w:spacing w:before="7" w:line="120" w:lineRule="exact"/>
        <w:rPr>
          <w:sz w:val="12"/>
          <w:szCs w:val="12"/>
        </w:rPr>
      </w:pPr>
    </w:p>
    <w:p w14:paraId="7F25647F" w14:textId="77777777" w:rsidR="00096064" w:rsidRDefault="00096064" w:rsidP="00096064">
      <w:pPr>
        <w:spacing w:line="200" w:lineRule="exact"/>
      </w:pPr>
    </w:p>
    <w:p w14:paraId="588D4602" w14:textId="77777777" w:rsidR="00096064" w:rsidRDefault="00096064" w:rsidP="00096064">
      <w:pPr>
        <w:spacing w:line="200" w:lineRule="exact"/>
      </w:pPr>
    </w:p>
    <w:p w14:paraId="3EC3ADE4" w14:textId="77777777" w:rsidR="00096064" w:rsidRDefault="00096064" w:rsidP="00096064">
      <w:pPr>
        <w:spacing w:line="200" w:lineRule="exact"/>
      </w:pPr>
    </w:p>
    <w:p w14:paraId="73F2E4A2" w14:textId="77777777" w:rsidR="00096064" w:rsidRDefault="00096064" w:rsidP="00096064">
      <w:pPr>
        <w:spacing w:line="200" w:lineRule="exact"/>
      </w:pPr>
    </w:p>
    <w:p w14:paraId="483A0EC4" w14:textId="77777777" w:rsidR="00096064" w:rsidRDefault="00096064" w:rsidP="00096064">
      <w:pPr>
        <w:spacing w:line="200" w:lineRule="exact"/>
      </w:pPr>
    </w:p>
    <w:p w14:paraId="76554F0A" w14:textId="77777777" w:rsidR="00096064" w:rsidRDefault="00096064" w:rsidP="00096064">
      <w:pPr>
        <w:spacing w:line="200" w:lineRule="exact"/>
      </w:pPr>
    </w:p>
    <w:p w14:paraId="41C62AAB" w14:textId="77777777" w:rsidR="00096064" w:rsidRDefault="00096064" w:rsidP="00096064">
      <w:pPr>
        <w:spacing w:line="359" w:lineRule="auto"/>
        <w:ind w:left="996" w:right="434" w:hanging="1"/>
        <w:jc w:val="center"/>
        <w:rPr>
          <w:b/>
          <w:sz w:val="28"/>
          <w:szCs w:val="28"/>
        </w:rPr>
      </w:pPr>
      <w:r>
        <w:rPr>
          <w:b/>
          <w:spacing w:val="1"/>
          <w:sz w:val="28"/>
          <w:szCs w:val="28"/>
          <w:lang w:val="id-ID"/>
        </w:rPr>
        <w:t xml:space="preserve">PROGRAM STUDI </w:t>
      </w:r>
      <w:r>
        <w:rPr>
          <w:b/>
          <w:sz w:val="28"/>
          <w:szCs w:val="28"/>
        </w:rPr>
        <w:t xml:space="preserve">SISTEM </w:t>
      </w:r>
      <w:r>
        <w:rPr>
          <w:b/>
          <w:spacing w:val="-2"/>
          <w:sz w:val="28"/>
          <w:szCs w:val="28"/>
        </w:rPr>
        <w:t>I</w:t>
      </w:r>
      <w:r>
        <w:rPr>
          <w:b/>
          <w:spacing w:val="-1"/>
          <w:sz w:val="28"/>
          <w:szCs w:val="28"/>
        </w:rPr>
        <w:t>N</w:t>
      </w:r>
      <w:r>
        <w:rPr>
          <w:b/>
          <w:spacing w:val="1"/>
          <w:sz w:val="28"/>
          <w:szCs w:val="28"/>
        </w:rPr>
        <w:t>F</w:t>
      </w:r>
      <w:r>
        <w:rPr>
          <w:b/>
          <w:spacing w:val="-3"/>
          <w:sz w:val="28"/>
          <w:szCs w:val="28"/>
        </w:rPr>
        <w:t>O</w:t>
      </w:r>
      <w:r>
        <w:rPr>
          <w:b/>
          <w:spacing w:val="1"/>
          <w:sz w:val="28"/>
          <w:szCs w:val="28"/>
        </w:rPr>
        <w:t>R</w:t>
      </w:r>
      <w:r>
        <w:rPr>
          <w:b/>
          <w:spacing w:val="-3"/>
          <w:sz w:val="28"/>
          <w:szCs w:val="28"/>
        </w:rPr>
        <w:t>M</w:t>
      </w:r>
      <w:r>
        <w:rPr>
          <w:b/>
          <w:spacing w:val="1"/>
          <w:sz w:val="28"/>
          <w:szCs w:val="28"/>
        </w:rPr>
        <w:t>A</w:t>
      </w:r>
      <w:r>
        <w:rPr>
          <w:b/>
          <w:sz w:val="28"/>
          <w:szCs w:val="28"/>
        </w:rPr>
        <w:t>SI</w:t>
      </w:r>
    </w:p>
    <w:p w14:paraId="6A5FBBA8" w14:textId="77777777" w:rsidR="00096064" w:rsidRDefault="00096064" w:rsidP="00096064">
      <w:pPr>
        <w:spacing w:line="359" w:lineRule="auto"/>
        <w:ind w:right="13"/>
        <w:jc w:val="center"/>
        <w:rPr>
          <w:b/>
          <w:sz w:val="28"/>
          <w:szCs w:val="28"/>
        </w:rPr>
      </w:pPr>
      <w:r>
        <w:rPr>
          <w:b/>
          <w:spacing w:val="1"/>
          <w:sz w:val="28"/>
          <w:szCs w:val="28"/>
        </w:rPr>
        <w:t>U</w:t>
      </w:r>
      <w:r>
        <w:rPr>
          <w:b/>
          <w:spacing w:val="-1"/>
          <w:sz w:val="28"/>
          <w:szCs w:val="28"/>
        </w:rPr>
        <w:t>NI</w:t>
      </w:r>
      <w:r>
        <w:rPr>
          <w:b/>
          <w:spacing w:val="1"/>
          <w:sz w:val="28"/>
          <w:szCs w:val="28"/>
        </w:rPr>
        <w:t>V</w:t>
      </w:r>
      <w:r>
        <w:rPr>
          <w:b/>
          <w:spacing w:val="-3"/>
          <w:sz w:val="28"/>
          <w:szCs w:val="28"/>
        </w:rPr>
        <w:t>E</w:t>
      </w:r>
      <w:r>
        <w:rPr>
          <w:b/>
          <w:spacing w:val="1"/>
          <w:sz w:val="28"/>
          <w:szCs w:val="28"/>
        </w:rPr>
        <w:t>R</w:t>
      </w:r>
      <w:r>
        <w:rPr>
          <w:b/>
          <w:sz w:val="28"/>
          <w:szCs w:val="28"/>
        </w:rPr>
        <w:t>S</w:t>
      </w:r>
      <w:r>
        <w:rPr>
          <w:b/>
          <w:spacing w:val="-1"/>
          <w:sz w:val="28"/>
          <w:szCs w:val="28"/>
        </w:rPr>
        <w:t>I</w:t>
      </w:r>
      <w:r>
        <w:rPr>
          <w:b/>
          <w:sz w:val="28"/>
          <w:szCs w:val="28"/>
        </w:rPr>
        <w:t>T</w:t>
      </w:r>
      <w:r>
        <w:rPr>
          <w:b/>
          <w:spacing w:val="1"/>
          <w:sz w:val="28"/>
          <w:szCs w:val="28"/>
        </w:rPr>
        <w:t>A</w:t>
      </w:r>
      <w:r>
        <w:rPr>
          <w:b/>
          <w:sz w:val="28"/>
          <w:szCs w:val="28"/>
        </w:rPr>
        <w:t>S</w:t>
      </w:r>
      <w:r>
        <w:rPr>
          <w:b/>
          <w:spacing w:val="-3"/>
          <w:sz w:val="28"/>
          <w:szCs w:val="28"/>
        </w:rPr>
        <w:t xml:space="preserve"> </w:t>
      </w:r>
      <w:r>
        <w:rPr>
          <w:b/>
          <w:spacing w:val="-1"/>
          <w:sz w:val="28"/>
          <w:szCs w:val="28"/>
        </w:rPr>
        <w:t>IN</w:t>
      </w:r>
      <w:r>
        <w:rPr>
          <w:b/>
          <w:sz w:val="28"/>
          <w:szCs w:val="28"/>
        </w:rPr>
        <w:t>TE</w:t>
      </w:r>
      <w:r>
        <w:rPr>
          <w:b/>
          <w:spacing w:val="-1"/>
          <w:sz w:val="28"/>
          <w:szCs w:val="28"/>
        </w:rPr>
        <w:t>RN</w:t>
      </w:r>
      <w:r>
        <w:rPr>
          <w:b/>
          <w:spacing w:val="1"/>
          <w:sz w:val="28"/>
          <w:szCs w:val="28"/>
        </w:rPr>
        <w:t>A</w:t>
      </w:r>
      <w:r>
        <w:rPr>
          <w:b/>
          <w:sz w:val="28"/>
          <w:szCs w:val="28"/>
        </w:rPr>
        <w:t>S</w:t>
      </w:r>
      <w:r>
        <w:rPr>
          <w:b/>
          <w:spacing w:val="-1"/>
          <w:sz w:val="28"/>
          <w:szCs w:val="28"/>
        </w:rPr>
        <w:t>I</w:t>
      </w:r>
      <w:r>
        <w:rPr>
          <w:b/>
          <w:sz w:val="28"/>
          <w:szCs w:val="28"/>
        </w:rPr>
        <w:t>O</w:t>
      </w:r>
      <w:r>
        <w:rPr>
          <w:b/>
          <w:spacing w:val="-1"/>
          <w:sz w:val="28"/>
          <w:szCs w:val="28"/>
        </w:rPr>
        <w:t>N</w:t>
      </w:r>
      <w:r>
        <w:rPr>
          <w:b/>
          <w:spacing w:val="1"/>
          <w:sz w:val="28"/>
          <w:szCs w:val="28"/>
        </w:rPr>
        <w:t>A</w:t>
      </w:r>
      <w:r>
        <w:rPr>
          <w:b/>
          <w:sz w:val="28"/>
          <w:szCs w:val="28"/>
        </w:rPr>
        <w:t xml:space="preserve">L </w:t>
      </w:r>
      <w:r>
        <w:rPr>
          <w:b/>
          <w:spacing w:val="-3"/>
          <w:sz w:val="28"/>
          <w:szCs w:val="28"/>
        </w:rPr>
        <w:t>S</w:t>
      </w:r>
      <w:r>
        <w:rPr>
          <w:b/>
          <w:sz w:val="28"/>
          <w:szCs w:val="28"/>
        </w:rPr>
        <w:t>E</w:t>
      </w:r>
      <w:r>
        <w:rPr>
          <w:b/>
          <w:spacing w:val="-1"/>
          <w:sz w:val="28"/>
          <w:szCs w:val="28"/>
        </w:rPr>
        <w:t>M</w:t>
      </w:r>
      <w:r>
        <w:rPr>
          <w:b/>
          <w:sz w:val="28"/>
          <w:szCs w:val="28"/>
        </w:rPr>
        <w:t>EN</w:t>
      </w:r>
      <w:r>
        <w:rPr>
          <w:b/>
          <w:spacing w:val="1"/>
          <w:sz w:val="28"/>
          <w:szCs w:val="28"/>
        </w:rPr>
        <w:t xml:space="preserve"> </w:t>
      </w:r>
      <w:r>
        <w:rPr>
          <w:b/>
          <w:spacing w:val="-2"/>
          <w:sz w:val="28"/>
          <w:szCs w:val="28"/>
        </w:rPr>
        <w:t>I</w:t>
      </w:r>
      <w:r>
        <w:rPr>
          <w:b/>
          <w:spacing w:val="-1"/>
          <w:sz w:val="28"/>
          <w:szCs w:val="28"/>
        </w:rPr>
        <w:t>N</w:t>
      </w:r>
      <w:r>
        <w:rPr>
          <w:b/>
          <w:spacing w:val="1"/>
          <w:sz w:val="28"/>
          <w:szCs w:val="28"/>
        </w:rPr>
        <w:t>D</w:t>
      </w:r>
      <w:r>
        <w:rPr>
          <w:b/>
          <w:spacing w:val="-3"/>
          <w:sz w:val="28"/>
          <w:szCs w:val="28"/>
        </w:rPr>
        <w:t>O</w:t>
      </w:r>
      <w:r>
        <w:rPr>
          <w:b/>
          <w:spacing w:val="1"/>
          <w:sz w:val="28"/>
          <w:szCs w:val="28"/>
        </w:rPr>
        <w:t>N</w:t>
      </w:r>
      <w:r>
        <w:rPr>
          <w:b/>
          <w:sz w:val="28"/>
          <w:szCs w:val="28"/>
        </w:rPr>
        <w:t>E</w:t>
      </w:r>
      <w:r>
        <w:rPr>
          <w:b/>
          <w:spacing w:val="-3"/>
          <w:sz w:val="28"/>
          <w:szCs w:val="28"/>
        </w:rPr>
        <w:t>S</w:t>
      </w:r>
      <w:r>
        <w:rPr>
          <w:b/>
          <w:spacing w:val="-1"/>
          <w:sz w:val="28"/>
          <w:szCs w:val="28"/>
        </w:rPr>
        <w:t>I</w:t>
      </w:r>
      <w:r>
        <w:rPr>
          <w:b/>
          <w:sz w:val="28"/>
          <w:szCs w:val="28"/>
        </w:rPr>
        <w:t>A</w:t>
      </w:r>
    </w:p>
    <w:p w14:paraId="75AF1E8E" w14:textId="1C9E7D55" w:rsidR="00096064" w:rsidRDefault="00096064" w:rsidP="00096064">
      <w:pPr>
        <w:spacing w:line="359" w:lineRule="auto"/>
        <w:ind w:right="13"/>
        <w:jc w:val="center"/>
        <w:rPr>
          <w:b/>
          <w:sz w:val="28"/>
          <w:szCs w:val="28"/>
        </w:rPr>
      </w:pPr>
      <w:r>
        <w:rPr>
          <w:b/>
          <w:sz w:val="28"/>
          <w:szCs w:val="28"/>
        </w:rPr>
        <w:t>G</w:t>
      </w:r>
      <w:r>
        <w:rPr>
          <w:b/>
          <w:spacing w:val="1"/>
          <w:sz w:val="28"/>
          <w:szCs w:val="28"/>
        </w:rPr>
        <w:t>R</w:t>
      </w:r>
      <w:r>
        <w:rPr>
          <w:b/>
          <w:sz w:val="28"/>
          <w:szCs w:val="28"/>
        </w:rPr>
        <w:t>E</w:t>
      </w:r>
      <w:r>
        <w:rPr>
          <w:b/>
          <w:spacing w:val="-3"/>
          <w:sz w:val="28"/>
          <w:szCs w:val="28"/>
        </w:rPr>
        <w:t>S</w:t>
      </w:r>
      <w:r>
        <w:rPr>
          <w:b/>
          <w:spacing w:val="1"/>
          <w:sz w:val="28"/>
          <w:szCs w:val="28"/>
        </w:rPr>
        <w:t>I</w:t>
      </w:r>
      <w:r>
        <w:rPr>
          <w:b/>
          <w:sz w:val="28"/>
          <w:szCs w:val="28"/>
        </w:rPr>
        <w:t>K</w:t>
      </w:r>
    </w:p>
    <w:p w14:paraId="0BE87B0E" w14:textId="1CA1AAA4" w:rsidR="006411A3" w:rsidRDefault="00096064" w:rsidP="00096064">
      <w:pPr>
        <w:jc w:val="center"/>
        <w:rPr>
          <w:b/>
          <w:sz w:val="28"/>
          <w:szCs w:val="28"/>
        </w:rPr>
      </w:pPr>
      <w:r>
        <w:rPr>
          <w:b/>
          <w:spacing w:val="1"/>
          <w:sz w:val="28"/>
          <w:szCs w:val="28"/>
        </w:rPr>
        <w:t>2</w:t>
      </w:r>
      <w:r>
        <w:rPr>
          <w:b/>
          <w:spacing w:val="-1"/>
          <w:sz w:val="28"/>
          <w:szCs w:val="28"/>
        </w:rPr>
        <w:t>02</w:t>
      </w:r>
      <w:r>
        <w:rPr>
          <w:b/>
          <w:sz w:val="28"/>
          <w:szCs w:val="28"/>
        </w:rPr>
        <w:t>2</w:t>
      </w:r>
    </w:p>
    <w:p w14:paraId="2449B76E" w14:textId="77777777" w:rsidR="00096064" w:rsidRDefault="00096064" w:rsidP="00096064"/>
    <w:p w14:paraId="5A718428" w14:textId="77777777" w:rsidR="00982375" w:rsidRDefault="00982375">
      <w:pPr>
        <w:spacing w:line="200" w:lineRule="exact"/>
      </w:pPr>
    </w:p>
    <w:p w14:paraId="3F1AB716" w14:textId="77777777" w:rsidR="00E918F6" w:rsidRDefault="00E918F6" w:rsidP="00E918F6">
      <w:pPr>
        <w:pStyle w:val="Heading1"/>
        <w:spacing w:line="360" w:lineRule="auto"/>
        <w:jc w:val="center"/>
      </w:pPr>
      <w:bookmarkStart w:id="1" w:name="_Toc106265747"/>
      <w:bookmarkStart w:id="2" w:name="_Toc107304108"/>
      <w:r>
        <w:t>LEMBAR PENGESAHAN</w:t>
      </w:r>
      <w:bookmarkEnd w:id="1"/>
      <w:bookmarkEnd w:id="2"/>
    </w:p>
    <w:p w14:paraId="7EEE9B82" w14:textId="77777777" w:rsidR="00E918F6" w:rsidRDefault="00E918F6" w:rsidP="00E918F6">
      <w:pPr>
        <w:spacing w:line="360" w:lineRule="auto"/>
      </w:pPr>
    </w:p>
    <w:p w14:paraId="22D0C63C" w14:textId="77777777" w:rsidR="00E918F6" w:rsidRDefault="00E918F6" w:rsidP="00E918F6">
      <w:pPr>
        <w:spacing w:line="360" w:lineRule="auto"/>
        <w:jc w:val="center"/>
        <w:rPr>
          <w:b/>
          <w:sz w:val="28"/>
          <w:szCs w:val="28"/>
        </w:rPr>
      </w:pPr>
      <w:r>
        <w:rPr>
          <w:b/>
          <w:sz w:val="28"/>
          <w:szCs w:val="28"/>
        </w:rPr>
        <w:t>LAPORAN MAGANG</w:t>
      </w:r>
    </w:p>
    <w:p w14:paraId="3E51B6F3" w14:textId="35B43110" w:rsidR="00E918F6" w:rsidRPr="00F82E28" w:rsidRDefault="00E918F6" w:rsidP="00E918F6">
      <w:pPr>
        <w:spacing w:line="360" w:lineRule="auto"/>
        <w:jc w:val="center"/>
        <w:rPr>
          <w:b/>
          <w:sz w:val="28"/>
          <w:szCs w:val="28"/>
          <w:lang w:val="id-ID"/>
        </w:rPr>
      </w:pPr>
      <w:r>
        <w:rPr>
          <w:b/>
          <w:sz w:val="28"/>
          <w:szCs w:val="28"/>
        </w:rPr>
        <w:t xml:space="preserve">DI </w:t>
      </w:r>
      <w:r w:rsidR="00F82E28">
        <w:rPr>
          <w:b/>
          <w:sz w:val="28"/>
          <w:szCs w:val="28"/>
          <w:lang w:val="id-ID"/>
        </w:rPr>
        <w:t>PT BEHAESTEX</w:t>
      </w:r>
    </w:p>
    <w:p w14:paraId="5FE4693C" w14:textId="73B43FB8" w:rsidR="00E918F6" w:rsidRPr="00F82E28" w:rsidRDefault="00E918F6" w:rsidP="00E918F6">
      <w:pPr>
        <w:spacing w:line="360" w:lineRule="auto"/>
        <w:jc w:val="center"/>
        <w:rPr>
          <w:b/>
          <w:sz w:val="28"/>
          <w:szCs w:val="28"/>
          <w:lang w:val="id-ID"/>
        </w:rPr>
      </w:pPr>
      <w:r>
        <w:rPr>
          <w:b/>
          <w:sz w:val="28"/>
          <w:szCs w:val="28"/>
        </w:rPr>
        <w:t xml:space="preserve">BIDANG INFORMASI </w:t>
      </w:r>
      <w:r w:rsidR="00F82E28">
        <w:rPr>
          <w:b/>
          <w:sz w:val="28"/>
          <w:szCs w:val="28"/>
          <w:lang w:val="id-ID"/>
        </w:rPr>
        <w:t>TEKNOLOGI</w:t>
      </w:r>
    </w:p>
    <w:p w14:paraId="58A5FE48" w14:textId="77777777" w:rsidR="00E918F6" w:rsidRDefault="00E918F6" w:rsidP="00E918F6">
      <w:pPr>
        <w:spacing w:line="360" w:lineRule="auto"/>
        <w:jc w:val="center"/>
        <w:rPr>
          <w:b/>
          <w:sz w:val="28"/>
          <w:szCs w:val="28"/>
        </w:rPr>
      </w:pPr>
      <w:r>
        <w:rPr>
          <w:b/>
          <w:sz w:val="28"/>
          <w:szCs w:val="28"/>
        </w:rPr>
        <w:t>(Periode: 22 Februari 2022 – 22 April 2022)</w:t>
      </w:r>
    </w:p>
    <w:p w14:paraId="74674F5F" w14:textId="77777777" w:rsidR="00E918F6" w:rsidRDefault="00E918F6" w:rsidP="00E918F6">
      <w:pPr>
        <w:spacing w:line="360" w:lineRule="auto"/>
        <w:jc w:val="center"/>
        <w:rPr>
          <w:b/>
          <w:sz w:val="28"/>
          <w:szCs w:val="28"/>
        </w:rPr>
      </w:pPr>
    </w:p>
    <w:p w14:paraId="7319080A" w14:textId="77777777" w:rsidR="00E918F6" w:rsidRPr="00E918F6" w:rsidRDefault="00E918F6" w:rsidP="00E918F6">
      <w:pPr>
        <w:spacing w:line="360" w:lineRule="auto"/>
        <w:jc w:val="center"/>
        <w:rPr>
          <w:sz w:val="24"/>
        </w:rPr>
      </w:pPr>
      <w:r w:rsidRPr="00E918F6">
        <w:rPr>
          <w:sz w:val="24"/>
        </w:rPr>
        <w:t>Disusun Oleh:</w:t>
      </w:r>
    </w:p>
    <w:p w14:paraId="22565973" w14:textId="0F55D5E1" w:rsidR="00E918F6" w:rsidRPr="00E918F6" w:rsidRDefault="00E918F6" w:rsidP="00E918F6">
      <w:pPr>
        <w:spacing w:line="360" w:lineRule="auto"/>
        <w:jc w:val="center"/>
        <w:rPr>
          <w:sz w:val="24"/>
        </w:rPr>
      </w:pPr>
      <w:r w:rsidRPr="00E918F6">
        <w:rPr>
          <w:sz w:val="24"/>
        </w:rPr>
        <w:t>ARYA MAHARDIKA WIBOWO</w:t>
      </w:r>
      <w:r w:rsidRPr="00E918F6">
        <w:rPr>
          <w:sz w:val="24"/>
        </w:rPr>
        <w:tab/>
      </w:r>
      <w:r w:rsidRPr="00E918F6">
        <w:rPr>
          <w:sz w:val="24"/>
        </w:rPr>
        <w:tab/>
      </w:r>
      <w:r w:rsidRPr="00E918F6">
        <w:rPr>
          <w:sz w:val="24"/>
        </w:rPr>
        <w:tab/>
        <w:t>(3021910006)</w:t>
      </w:r>
    </w:p>
    <w:p w14:paraId="65B26751" w14:textId="5A552413" w:rsidR="00E918F6" w:rsidRPr="00E918F6" w:rsidRDefault="00E918F6" w:rsidP="00E918F6">
      <w:pPr>
        <w:spacing w:line="360" w:lineRule="auto"/>
        <w:jc w:val="center"/>
        <w:rPr>
          <w:sz w:val="24"/>
        </w:rPr>
      </w:pPr>
      <w:r w:rsidRPr="00E918F6">
        <w:rPr>
          <w:sz w:val="24"/>
        </w:rPr>
        <w:t>TANIA ARUM FERNANDA</w:t>
      </w:r>
      <w:r w:rsidRPr="00E918F6">
        <w:rPr>
          <w:sz w:val="24"/>
        </w:rPr>
        <w:tab/>
      </w:r>
      <w:r w:rsidRPr="00E918F6">
        <w:rPr>
          <w:sz w:val="24"/>
        </w:rPr>
        <w:tab/>
      </w:r>
      <w:r w:rsidRPr="00E918F6">
        <w:rPr>
          <w:sz w:val="24"/>
        </w:rPr>
        <w:tab/>
        <w:t>(3021910034)</w:t>
      </w:r>
    </w:p>
    <w:p w14:paraId="083286C4" w14:textId="77777777" w:rsidR="00E918F6" w:rsidRPr="00E918F6" w:rsidRDefault="00E918F6" w:rsidP="00E918F6">
      <w:pPr>
        <w:spacing w:line="360" w:lineRule="auto"/>
        <w:rPr>
          <w:sz w:val="24"/>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4263"/>
        <w:gridCol w:w="543"/>
        <w:gridCol w:w="4220"/>
      </w:tblGrid>
      <w:tr w:rsidR="00E918F6" w:rsidRPr="00E918F6" w14:paraId="650E5FA4" w14:textId="77777777" w:rsidTr="00DB5F3E">
        <w:tc>
          <w:tcPr>
            <w:tcW w:w="4263" w:type="dxa"/>
            <w:vAlign w:val="center"/>
          </w:tcPr>
          <w:p w14:paraId="1568B5BE" w14:textId="77777777" w:rsidR="00E918F6" w:rsidRPr="00E918F6" w:rsidRDefault="00E918F6" w:rsidP="00E918F6">
            <w:pPr>
              <w:spacing w:line="360" w:lineRule="auto"/>
              <w:jc w:val="center"/>
              <w:rPr>
                <w:sz w:val="24"/>
              </w:rPr>
            </w:pPr>
            <w:r w:rsidRPr="00E918F6">
              <w:rPr>
                <w:sz w:val="24"/>
              </w:rPr>
              <w:t>Mengetahui,</w:t>
            </w:r>
          </w:p>
          <w:p w14:paraId="6D10F7C3" w14:textId="77777777" w:rsidR="00E918F6" w:rsidRPr="00E918F6" w:rsidRDefault="00E918F6" w:rsidP="00E918F6">
            <w:pPr>
              <w:spacing w:line="360" w:lineRule="auto"/>
              <w:jc w:val="center"/>
              <w:rPr>
                <w:sz w:val="24"/>
              </w:rPr>
            </w:pPr>
            <w:r w:rsidRPr="00E918F6">
              <w:rPr>
                <w:sz w:val="24"/>
              </w:rPr>
              <w:t>Ketua Jurusan Sistem Informasi UISI</w:t>
            </w:r>
          </w:p>
        </w:tc>
        <w:tc>
          <w:tcPr>
            <w:tcW w:w="543" w:type="dxa"/>
            <w:vAlign w:val="center"/>
          </w:tcPr>
          <w:p w14:paraId="3EFDE774" w14:textId="77777777" w:rsidR="00E918F6" w:rsidRPr="00E918F6" w:rsidRDefault="00E918F6" w:rsidP="00E918F6">
            <w:pPr>
              <w:spacing w:line="360" w:lineRule="auto"/>
              <w:jc w:val="center"/>
              <w:rPr>
                <w:sz w:val="24"/>
              </w:rPr>
            </w:pPr>
          </w:p>
        </w:tc>
        <w:tc>
          <w:tcPr>
            <w:tcW w:w="4220" w:type="dxa"/>
            <w:vAlign w:val="center"/>
          </w:tcPr>
          <w:p w14:paraId="2DA53179" w14:textId="77777777" w:rsidR="00E918F6" w:rsidRPr="00E918F6" w:rsidRDefault="00E918F6" w:rsidP="00E918F6">
            <w:pPr>
              <w:spacing w:line="360" w:lineRule="auto"/>
              <w:jc w:val="center"/>
              <w:rPr>
                <w:sz w:val="24"/>
              </w:rPr>
            </w:pPr>
            <w:r w:rsidRPr="00E918F6">
              <w:rPr>
                <w:sz w:val="24"/>
              </w:rPr>
              <w:t>Menyetujui,</w:t>
            </w:r>
          </w:p>
          <w:p w14:paraId="3567AAC0" w14:textId="77777777" w:rsidR="00E918F6" w:rsidRPr="00E918F6" w:rsidRDefault="00E918F6" w:rsidP="00E918F6">
            <w:pPr>
              <w:spacing w:line="360" w:lineRule="auto"/>
              <w:jc w:val="center"/>
              <w:rPr>
                <w:sz w:val="24"/>
              </w:rPr>
            </w:pPr>
            <w:r w:rsidRPr="00E918F6">
              <w:rPr>
                <w:sz w:val="24"/>
              </w:rPr>
              <w:t>Dosen Pembimbing Kerja Praktik</w:t>
            </w:r>
          </w:p>
        </w:tc>
      </w:tr>
      <w:tr w:rsidR="00E918F6" w:rsidRPr="00E918F6" w14:paraId="3ADCD01F" w14:textId="77777777" w:rsidTr="00DB5F3E">
        <w:tc>
          <w:tcPr>
            <w:tcW w:w="4263" w:type="dxa"/>
            <w:vAlign w:val="center"/>
          </w:tcPr>
          <w:p w14:paraId="7377F2E3" w14:textId="18065558" w:rsidR="00E918F6" w:rsidRPr="00E918F6" w:rsidRDefault="004F6B71" w:rsidP="00E918F6">
            <w:pPr>
              <w:spacing w:line="360" w:lineRule="auto"/>
              <w:rPr>
                <w:sz w:val="24"/>
              </w:rPr>
            </w:pPr>
            <w:r>
              <w:rPr>
                <w:noProof/>
                <w:lang w:val="id-ID" w:eastAsia="id-ID"/>
              </w:rPr>
              <w:drawing>
                <wp:anchor distT="0" distB="0" distL="114300" distR="114300" simplePos="0" relativeHeight="251661824" behindDoc="0" locked="0" layoutInCell="1" allowOverlap="0" wp14:anchorId="05D8B68F" wp14:editId="413F9008">
                  <wp:simplePos x="0" y="0"/>
                  <wp:positionH relativeFrom="column">
                    <wp:posOffset>733425</wp:posOffset>
                  </wp:positionH>
                  <wp:positionV relativeFrom="paragraph">
                    <wp:posOffset>-85725</wp:posOffset>
                  </wp:positionV>
                  <wp:extent cx="1028700" cy="1181100"/>
                  <wp:effectExtent l="0" t="0" r="0" b="0"/>
                  <wp:wrapNone/>
                  <wp:docPr id="45244" name="Picture 45244"/>
                  <wp:cNvGraphicFramePr/>
                  <a:graphic xmlns:a="http://schemas.openxmlformats.org/drawingml/2006/main">
                    <a:graphicData uri="http://schemas.openxmlformats.org/drawingml/2006/picture">
                      <pic:pic xmlns:pic="http://schemas.openxmlformats.org/drawingml/2006/picture">
                        <pic:nvPicPr>
                          <pic:cNvPr id="45244" name="Picture 45244"/>
                          <pic:cNvPicPr/>
                        </pic:nvPicPr>
                        <pic:blipFill>
                          <a:blip r:embed="rId11"/>
                          <a:stretch>
                            <a:fillRect/>
                          </a:stretch>
                        </pic:blipFill>
                        <pic:spPr>
                          <a:xfrm>
                            <a:off x="0" y="0"/>
                            <a:ext cx="1028700" cy="1181100"/>
                          </a:xfrm>
                          <a:prstGeom prst="rect">
                            <a:avLst/>
                          </a:prstGeom>
                        </pic:spPr>
                      </pic:pic>
                    </a:graphicData>
                  </a:graphic>
                  <wp14:sizeRelH relativeFrom="margin">
                    <wp14:pctWidth>0</wp14:pctWidth>
                  </wp14:sizeRelH>
                  <wp14:sizeRelV relativeFrom="margin">
                    <wp14:pctHeight>0</wp14:pctHeight>
                  </wp14:sizeRelV>
                </wp:anchor>
              </w:drawing>
            </w:r>
          </w:p>
          <w:p w14:paraId="5BADE646" w14:textId="1F89F49F" w:rsidR="00E918F6" w:rsidRPr="00E918F6" w:rsidRDefault="00E918F6" w:rsidP="00E918F6">
            <w:pPr>
              <w:spacing w:line="360" w:lineRule="auto"/>
              <w:jc w:val="center"/>
              <w:rPr>
                <w:sz w:val="24"/>
              </w:rPr>
            </w:pPr>
          </w:p>
        </w:tc>
        <w:tc>
          <w:tcPr>
            <w:tcW w:w="543" w:type="dxa"/>
            <w:vAlign w:val="center"/>
          </w:tcPr>
          <w:p w14:paraId="3967F65A" w14:textId="1F18DDEB" w:rsidR="00E918F6" w:rsidRPr="00E918F6" w:rsidRDefault="00E918F6" w:rsidP="00E918F6">
            <w:pPr>
              <w:spacing w:line="360" w:lineRule="auto"/>
              <w:jc w:val="center"/>
              <w:rPr>
                <w:sz w:val="24"/>
              </w:rPr>
            </w:pPr>
          </w:p>
        </w:tc>
        <w:tc>
          <w:tcPr>
            <w:tcW w:w="4220" w:type="dxa"/>
            <w:vAlign w:val="center"/>
          </w:tcPr>
          <w:p w14:paraId="6462BC40" w14:textId="6B9BD728" w:rsidR="00E918F6" w:rsidRPr="00E918F6" w:rsidRDefault="004F6B71" w:rsidP="00E918F6">
            <w:pPr>
              <w:spacing w:line="360" w:lineRule="auto"/>
              <w:jc w:val="center"/>
              <w:rPr>
                <w:sz w:val="24"/>
              </w:rPr>
            </w:pPr>
            <w:r>
              <w:rPr>
                <w:noProof/>
                <w:lang w:val="id-ID" w:eastAsia="id-ID"/>
              </w:rPr>
              <w:drawing>
                <wp:anchor distT="0" distB="0" distL="114300" distR="114300" simplePos="0" relativeHeight="251662848" behindDoc="0" locked="0" layoutInCell="1" allowOverlap="0" wp14:anchorId="549A1610" wp14:editId="574F338A">
                  <wp:simplePos x="0" y="0"/>
                  <wp:positionH relativeFrom="column">
                    <wp:posOffset>809625</wp:posOffset>
                  </wp:positionH>
                  <wp:positionV relativeFrom="paragraph">
                    <wp:posOffset>-40005</wp:posOffset>
                  </wp:positionV>
                  <wp:extent cx="1028700" cy="1181100"/>
                  <wp:effectExtent l="0" t="0" r="0" b="0"/>
                  <wp:wrapNone/>
                  <wp:docPr id="32" name="Picture 32"/>
                  <wp:cNvGraphicFramePr/>
                  <a:graphic xmlns:a="http://schemas.openxmlformats.org/drawingml/2006/main">
                    <a:graphicData uri="http://schemas.openxmlformats.org/drawingml/2006/picture">
                      <pic:pic xmlns:pic="http://schemas.openxmlformats.org/drawingml/2006/picture">
                        <pic:nvPicPr>
                          <pic:cNvPr id="45244" name="Picture 45244"/>
                          <pic:cNvPicPr/>
                        </pic:nvPicPr>
                        <pic:blipFill>
                          <a:blip r:embed="rId11"/>
                          <a:stretch>
                            <a:fillRect/>
                          </a:stretch>
                        </pic:blipFill>
                        <pic:spPr>
                          <a:xfrm>
                            <a:off x="0" y="0"/>
                            <a:ext cx="1028700" cy="1181100"/>
                          </a:xfrm>
                          <a:prstGeom prst="rect">
                            <a:avLst/>
                          </a:prstGeom>
                        </pic:spPr>
                      </pic:pic>
                    </a:graphicData>
                  </a:graphic>
                  <wp14:sizeRelH relativeFrom="margin">
                    <wp14:pctWidth>0</wp14:pctWidth>
                  </wp14:sizeRelH>
                  <wp14:sizeRelV relativeFrom="margin">
                    <wp14:pctHeight>0</wp14:pctHeight>
                  </wp14:sizeRelV>
                </wp:anchor>
              </w:drawing>
            </w:r>
          </w:p>
        </w:tc>
      </w:tr>
      <w:tr w:rsidR="00E918F6" w:rsidRPr="00E918F6" w14:paraId="511AAA81" w14:textId="77777777" w:rsidTr="00DB5F3E">
        <w:tc>
          <w:tcPr>
            <w:tcW w:w="4263" w:type="dxa"/>
            <w:vAlign w:val="center"/>
          </w:tcPr>
          <w:p w14:paraId="44290C2E" w14:textId="4CA8872C" w:rsidR="00E918F6" w:rsidRPr="00E918F6" w:rsidRDefault="00E918F6" w:rsidP="00E918F6">
            <w:pPr>
              <w:spacing w:line="360" w:lineRule="auto"/>
              <w:jc w:val="center"/>
              <w:rPr>
                <w:b/>
                <w:sz w:val="24"/>
                <w:u w:val="single"/>
              </w:rPr>
            </w:pPr>
            <w:r w:rsidRPr="00E918F6">
              <w:rPr>
                <w:b/>
                <w:sz w:val="24"/>
                <w:u w:val="single"/>
              </w:rPr>
              <w:t>Yogantara Setya Dharmawan, S.Kom.,MbusProcesssMgt, MCE</w:t>
            </w:r>
          </w:p>
          <w:p w14:paraId="75C50F28" w14:textId="77777777" w:rsidR="00E918F6" w:rsidRPr="00E918F6" w:rsidRDefault="00E918F6" w:rsidP="00E918F6">
            <w:pPr>
              <w:spacing w:line="360" w:lineRule="auto"/>
              <w:jc w:val="center"/>
              <w:rPr>
                <w:b/>
                <w:sz w:val="24"/>
              </w:rPr>
            </w:pPr>
            <w:r w:rsidRPr="00E918F6">
              <w:rPr>
                <w:b/>
                <w:sz w:val="24"/>
              </w:rPr>
              <w:t>9219312</w:t>
            </w:r>
          </w:p>
        </w:tc>
        <w:tc>
          <w:tcPr>
            <w:tcW w:w="543" w:type="dxa"/>
            <w:vAlign w:val="center"/>
          </w:tcPr>
          <w:p w14:paraId="23E3788E" w14:textId="77777777" w:rsidR="00E918F6" w:rsidRPr="00E918F6" w:rsidRDefault="00E918F6" w:rsidP="00E918F6">
            <w:pPr>
              <w:spacing w:line="360" w:lineRule="auto"/>
              <w:jc w:val="center"/>
              <w:rPr>
                <w:sz w:val="24"/>
              </w:rPr>
            </w:pPr>
          </w:p>
        </w:tc>
        <w:tc>
          <w:tcPr>
            <w:tcW w:w="4220" w:type="dxa"/>
            <w:vAlign w:val="center"/>
          </w:tcPr>
          <w:p w14:paraId="68949F59" w14:textId="77777777" w:rsidR="00E918F6" w:rsidRPr="00E918F6" w:rsidRDefault="00E918F6" w:rsidP="00E918F6">
            <w:pPr>
              <w:spacing w:line="360" w:lineRule="auto"/>
              <w:jc w:val="center"/>
              <w:rPr>
                <w:b/>
                <w:sz w:val="24"/>
                <w:u w:val="single"/>
              </w:rPr>
            </w:pPr>
            <w:r w:rsidRPr="00E918F6">
              <w:rPr>
                <w:b/>
                <w:sz w:val="24"/>
                <w:u w:val="single"/>
              </w:rPr>
              <w:t>Yogantara Setya Dharmawan, S.Kom.,MbusProcesssMgt, MCE</w:t>
            </w:r>
          </w:p>
          <w:p w14:paraId="28B20947" w14:textId="77777777" w:rsidR="00E918F6" w:rsidRPr="00E918F6" w:rsidRDefault="00E918F6" w:rsidP="00E918F6">
            <w:pPr>
              <w:spacing w:line="360" w:lineRule="auto"/>
              <w:jc w:val="center"/>
              <w:rPr>
                <w:sz w:val="24"/>
              </w:rPr>
            </w:pPr>
            <w:r w:rsidRPr="00E918F6">
              <w:rPr>
                <w:b/>
                <w:sz w:val="24"/>
              </w:rPr>
              <w:t>9219312</w:t>
            </w:r>
          </w:p>
        </w:tc>
      </w:tr>
    </w:tbl>
    <w:p w14:paraId="070BFC2C" w14:textId="77777777" w:rsidR="00E918F6" w:rsidRDefault="00E918F6" w:rsidP="00E918F6">
      <w:pPr>
        <w:spacing w:line="360" w:lineRule="auto"/>
        <w:jc w:val="center"/>
      </w:pPr>
    </w:p>
    <w:p w14:paraId="71D5C746" w14:textId="150D0822" w:rsidR="00E918F6" w:rsidRPr="00E918F6" w:rsidRDefault="00D84CF3" w:rsidP="00E918F6">
      <w:pPr>
        <w:spacing w:line="360" w:lineRule="auto"/>
        <w:jc w:val="center"/>
        <w:rPr>
          <w:sz w:val="24"/>
        </w:rPr>
      </w:pPr>
      <w:r>
        <w:rPr>
          <w:sz w:val="24"/>
        </w:rPr>
        <w:tab/>
      </w:r>
      <w:r w:rsidR="00E918F6" w:rsidRPr="00E918F6">
        <w:rPr>
          <w:sz w:val="24"/>
        </w:rPr>
        <w:t>Gresik, 31 Maret 2022</w:t>
      </w:r>
    </w:p>
    <w:p w14:paraId="1A6D7E4B" w14:textId="1575BD59" w:rsidR="00E918F6" w:rsidRPr="00E918F6" w:rsidRDefault="00D84CF3" w:rsidP="00E918F6">
      <w:pPr>
        <w:spacing w:line="360" w:lineRule="auto"/>
        <w:jc w:val="center"/>
        <w:rPr>
          <w:b/>
          <w:sz w:val="24"/>
        </w:rPr>
      </w:pPr>
      <w:r>
        <w:rPr>
          <w:b/>
          <w:sz w:val="24"/>
        </w:rPr>
        <w:tab/>
      </w:r>
      <w:r w:rsidR="00E918F6" w:rsidRPr="00E918F6">
        <w:rPr>
          <w:b/>
          <w:sz w:val="24"/>
        </w:rPr>
        <w:t>PT BEHAESTEX GRESIK</w:t>
      </w:r>
    </w:p>
    <w:tbl>
      <w:tblPr>
        <w:tblW w:w="9026" w:type="dxa"/>
        <w:tblLayout w:type="fixed"/>
        <w:tblLook w:val="0400" w:firstRow="0" w:lastRow="0" w:firstColumn="0" w:lastColumn="0" w:noHBand="0" w:noVBand="1"/>
      </w:tblPr>
      <w:tblGrid>
        <w:gridCol w:w="4263"/>
        <w:gridCol w:w="543"/>
        <w:gridCol w:w="4220"/>
      </w:tblGrid>
      <w:tr w:rsidR="00E918F6" w:rsidRPr="00E918F6" w14:paraId="106CC1D2" w14:textId="77777777" w:rsidTr="00F82E28">
        <w:tc>
          <w:tcPr>
            <w:tcW w:w="4263" w:type="dxa"/>
          </w:tcPr>
          <w:p w14:paraId="7592B4D8" w14:textId="77777777" w:rsidR="00E918F6" w:rsidRPr="00E918F6" w:rsidRDefault="00E918F6" w:rsidP="00E918F6">
            <w:pPr>
              <w:spacing w:line="360" w:lineRule="auto"/>
              <w:jc w:val="center"/>
              <w:rPr>
                <w:sz w:val="24"/>
              </w:rPr>
            </w:pPr>
            <w:r w:rsidRPr="00E918F6">
              <w:rPr>
                <w:sz w:val="24"/>
              </w:rPr>
              <w:t>Mengetahui,</w:t>
            </w:r>
          </w:p>
          <w:p w14:paraId="1830CC1D" w14:textId="43022F86" w:rsidR="00E918F6" w:rsidRPr="00AC7522" w:rsidRDefault="00AC7522" w:rsidP="00E918F6">
            <w:pPr>
              <w:spacing w:line="360" w:lineRule="auto"/>
              <w:jc w:val="center"/>
              <w:rPr>
                <w:sz w:val="24"/>
                <w:lang w:val="id-ID"/>
              </w:rPr>
            </w:pPr>
            <w:r>
              <w:rPr>
                <w:sz w:val="24"/>
                <w:lang w:val="id-ID"/>
              </w:rPr>
              <w:t>Manager Divisi IT</w:t>
            </w:r>
          </w:p>
        </w:tc>
        <w:tc>
          <w:tcPr>
            <w:tcW w:w="543" w:type="dxa"/>
          </w:tcPr>
          <w:p w14:paraId="231341F0" w14:textId="77777777" w:rsidR="00E918F6" w:rsidRPr="00E918F6" w:rsidRDefault="00E918F6" w:rsidP="00E918F6">
            <w:pPr>
              <w:spacing w:line="360" w:lineRule="auto"/>
              <w:jc w:val="center"/>
              <w:rPr>
                <w:sz w:val="24"/>
              </w:rPr>
            </w:pPr>
          </w:p>
        </w:tc>
        <w:tc>
          <w:tcPr>
            <w:tcW w:w="4220" w:type="dxa"/>
          </w:tcPr>
          <w:p w14:paraId="34D56004" w14:textId="77777777" w:rsidR="00E918F6" w:rsidRPr="00E918F6" w:rsidRDefault="00E918F6" w:rsidP="00E918F6">
            <w:pPr>
              <w:spacing w:line="360" w:lineRule="auto"/>
              <w:jc w:val="center"/>
              <w:rPr>
                <w:sz w:val="24"/>
              </w:rPr>
            </w:pPr>
            <w:r w:rsidRPr="00E918F6">
              <w:rPr>
                <w:sz w:val="24"/>
              </w:rPr>
              <w:t>Menyetujui,</w:t>
            </w:r>
          </w:p>
          <w:p w14:paraId="78D14C65" w14:textId="77777777" w:rsidR="00E918F6" w:rsidRPr="00E918F6" w:rsidRDefault="00E918F6" w:rsidP="00E918F6">
            <w:pPr>
              <w:spacing w:line="360" w:lineRule="auto"/>
              <w:jc w:val="center"/>
              <w:rPr>
                <w:sz w:val="24"/>
              </w:rPr>
            </w:pPr>
            <w:r w:rsidRPr="00E918F6">
              <w:rPr>
                <w:sz w:val="24"/>
              </w:rPr>
              <w:t>Pembimbing Lapangan</w:t>
            </w:r>
          </w:p>
        </w:tc>
      </w:tr>
      <w:tr w:rsidR="00E918F6" w:rsidRPr="00E918F6" w14:paraId="67B4BB18" w14:textId="77777777" w:rsidTr="00F82E28">
        <w:tc>
          <w:tcPr>
            <w:tcW w:w="4263" w:type="dxa"/>
          </w:tcPr>
          <w:p w14:paraId="375443F8" w14:textId="566C7BE0" w:rsidR="00E918F6" w:rsidRPr="00E918F6" w:rsidRDefault="008936DD" w:rsidP="00E918F6">
            <w:pPr>
              <w:spacing w:line="360" w:lineRule="auto"/>
              <w:rPr>
                <w:sz w:val="24"/>
              </w:rPr>
            </w:pPr>
            <w:r>
              <w:rPr>
                <w:rFonts w:ascii="Calibri" w:eastAsia="Calibri" w:hAnsi="Calibri" w:cs="Calibri"/>
                <w:noProof/>
                <w:sz w:val="22"/>
                <w:lang w:val="id-ID" w:eastAsia="id-ID"/>
              </w:rPr>
              <mc:AlternateContent>
                <mc:Choice Requires="wpg">
                  <w:drawing>
                    <wp:anchor distT="0" distB="0" distL="114300" distR="114300" simplePos="0" relativeHeight="251665920" behindDoc="0" locked="0" layoutInCell="1" allowOverlap="1" wp14:anchorId="7038E970" wp14:editId="10887C89">
                      <wp:simplePos x="0" y="0"/>
                      <wp:positionH relativeFrom="column">
                        <wp:posOffset>795274</wp:posOffset>
                      </wp:positionH>
                      <wp:positionV relativeFrom="paragraph">
                        <wp:posOffset>-635</wp:posOffset>
                      </wp:positionV>
                      <wp:extent cx="861060" cy="810768"/>
                      <wp:effectExtent l="0" t="0" r="0" b="46990"/>
                      <wp:wrapNone/>
                      <wp:docPr id="29924" name="Group 29924"/>
                      <wp:cNvGraphicFramePr/>
                      <a:graphic xmlns:a="http://schemas.openxmlformats.org/drawingml/2006/main">
                        <a:graphicData uri="http://schemas.microsoft.com/office/word/2010/wordprocessingGroup">
                          <wpg:wgp>
                            <wpg:cNvGrpSpPr/>
                            <wpg:grpSpPr>
                              <a:xfrm>
                                <a:off x="0" y="0"/>
                                <a:ext cx="861060" cy="810768"/>
                                <a:chOff x="0" y="0"/>
                                <a:chExt cx="861060" cy="810768"/>
                              </a:xfrm>
                            </wpg:grpSpPr>
                            <wps:wsp>
                              <wps:cNvPr id="264" name="Rectangle 264"/>
                              <wps:cNvSpPr/>
                              <wps:spPr>
                                <a:xfrm>
                                  <a:off x="488315" y="127610"/>
                                  <a:ext cx="50673" cy="224380"/>
                                </a:xfrm>
                                <a:prstGeom prst="rect">
                                  <a:avLst/>
                                </a:prstGeom>
                                <a:ln>
                                  <a:noFill/>
                                </a:ln>
                              </wps:spPr>
                              <wps:txbx>
                                <w:txbxContent>
                                  <w:p w14:paraId="44280065" w14:textId="77777777" w:rsidR="00113417" w:rsidRDefault="00113417" w:rsidP="008936DD">
                                    <w:pPr>
                                      <w:spacing w:line="276" w:lineRule="auto"/>
                                    </w:pPr>
                                    <w:r>
                                      <w:t xml:space="preserve"> </w:t>
                                    </w:r>
                                  </w:p>
                                </w:txbxContent>
                              </wps:txbx>
                              <wps:bodyPr horzOverflow="overflow" lIns="0" tIns="0" rIns="0" bIns="0" rtlCol="0">
                                <a:noAutofit/>
                              </wps:bodyPr>
                            </wps:wsp>
                            <wps:wsp>
                              <wps:cNvPr id="265" name="Rectangle 265"/>
                              <wps:cNvSpPr/>
                              <wps:spPr>
                                <a:xfrm>
                                  <a:off x="488315" y="379070"/>
                                  <a:ext cx="50673" cy="224380"/>
                                </a:xfrm>
                                <a:prstGeom prst="rect">
                                  <a:avLst/>
                                </a:prstGeom>
                                <a:ln>
                                  <a:noFill/>
                                </a:ln>
                              </wps:spPr>
                              <wps:txbx>
                                <w:txbxContent>
                                  <w:p w14:paraId="27F63540" w14:textId="77777777" w:rsidR="00113417" w:rsidRDefault="00113417" w:rsidP="008936DD">
                                    <w:pPr>
                                      <w:spacing w:line="276" w:lineRule="auto"/>
                                    </w:pPr>
                                    <w:r>
                                      <w:t xml:space="preserve"> </w:t>
                                    </w:r>
                                  </w:p>
                                </w:txbxContent>
                              </wps:txbx>
                              <wps:bodyPr horzOverflow="overflow" lIns="0" tIns="0" rIns="0" bIns="0" rtlCol="0">
                                <a:noAutofit/>
                              </wps:bodyPr>
                            </wps:wsp>
                            <wps:wsp>
                              <wps:cNvPr id="266" name="Rectangle 266"/>
                              <wps:cNvSpPr/>
                              <wps:spPr>
                                <a:xfrm>
                                  <a:off x="488315" y="633578"/>
                                  <a:ext cx="50673" cy="224380"/>
                                </a:xfrm>
                                <a:prstGeom prst="rect">
                                  <a:avLst/>
                                </a:prstGeom>
                                <a:ln>
                                  <a:noFill/>
                                </a:ln>
                              </wps:spPr>
                              <wps:txbx>
                                <w:txbxContent>
                                  <w:p w14:paraId="766B39AA" w14:textId="77777777" w:rsidR="00113417" w:rsidRDefault="00113417" w:rsidP="008936DD">
                                    <w:pPr>
                                      <w:spacing w:line="276" w:lineRule="auto"/>
                                    </w:pPr>
                                    <w:r>
                                      <w:rPr>
                                        <w:b/>
                                      </w:rPr>
                                      <w:t xml:space="preserve"> </w:t>
                                    </w:r>
                                  </w:p>
                                </w:txbxContent>
                              </wps:txbx>
                              <wps:bodyPr horzOverflow="overflow" lIns="0" tIns="0" rIns="0" bIns="0" rtlCol="0">
                                <a:noAutofit/>
                              </wps:bodyPr>
                            </wps:wsp>
                            <pic:pic xmlns:pic="http://schemas.openxmlformats.org/drawingml/2006/picture">
                              <pic:nvPicPr>
                                <pic:cNvPr id="29992" name="Picture 29992"/>
                                <pic:cNvPicPr/>
                              </pic:nvPicPr>
                              <pic:blipFill>
                                <a:blip r:embed="rId12"/>
                                <a:stretch>
                                  <a:fillRect/>
                                </a:stretch>
                              </pic:blipFill>
                              <pic:spPr>
                                <a:xfrm>
                                  <a:off x="82169" y="2032"/>
                                  <a:ext cx="758825" cy="8096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38E970" id="Group 29924" o:spid="_x0000_s1026" style="position:absolute;margin-left:62.6pt;margin-top:-.05pt;width:67.8pt;height:63.85pt;z-index:251665920" coordsize="8610,8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">
                      <v:rect id="Rectangle 264" o:spid="_x0000_s1027" style="position:absolute;left:4883;top:127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14:paraId="44280065" w14:textId="77777777" w:rsidR="00113417" w:rsidRDefault="00113417" w:rsidP="008936DD">
                              <w:pPr>
                                <w:spacing w:line="276" w:lineRule="auto"/>
                              </w:pPr>
                              <w:r>
                                <w:t xml:space="preserve"> </w:t>
                              </w:r>
                            </w:p>
                          </w:txbxContent>
                        </v:textbox>
                      </v:rect>
                      <v:rect id="Rectangle 265" o:spid="_x0000_s1028" style="position:absolute;left:4883;top:37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14:paraId="27F63540" w14:textId="77777777" w:rsidR="00113417" w:rsidRDefault="00113417" w:rsidP="008936DD">
                              <w:pPr>
                                <w:spacing w:line="276" w:lineRule="auto"/>
                              </w:pPr>
                              <w:r>
                                <w:t xml:space="preserve"> </w:t>
                              </w:r>
                            </w:p>
                          </w:txbxContent>
                        </v:textbox>
                      </v:rect>
                      <v:rect id="Rectangle 266" o:spid="_x0000_s1029" style="position:absolute;left:4883;top:633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14:paraId="766B39AA" w14:textId="77777777" w:rsidR="00113417" w:rsidRDefault="00113417" w:rsidP="008936DD">
                              <w:pPr>
                                <w:spacing w:line="276" w:lineRule="auto"/>
                              </w:pPr>
                              <w:r>
                                <w:rPr>
                                  <w:b/>
                                </w:rPr>
                                <w:t xml:space="preserve"> </w:t>
                              </w:r>
                            </w:p>
                          </w:txbxContent>
                        </v:textbox>
                      </v:rect>
                      <v:shape id="Picture 29992" o:spid="_x0000_s1030" type="#_x0000_t75" style="position:absolute;left:821;top:20;width:7588;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Yz9/GAAAA3gAAAA8AAABkcnMvZG93bnJldi54bWxEj0Frg0AUhO+F/oflFXopdY2BoMY1lICQ&#10;Q3NI0t5f3ReVum/FXY39991CIcdhZr5hit1iejHT6DrLClZRDIK4trrjRsHHpXpNQTiPrLG3TAp+&#10;yMGufHwoMNf2xieaz74RAcIuRwWt90MupatbMugiOxAH72pHgz7IsZF6xFuAm14mcbyRBjsOCy0O&#10;tG+p/j5PRoH9mpbVMX1x60Fv0um9Spvp0yn1/LS8bUF4Wvw9/N8+aAVJlmUJ/N0JV0C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jP38YAAADeAAAADwAAAAAAAAAAAAAA&#10;AACfAgAAZHJzL2Rvd25yZXYueG1sUEsFBgAAAAAEAAQA9wAAAJIDAAAAAA==&#10;">
                        <v:imagedata r:id="rId13" o:title=""/>
                      </v:shape>
                    </v:group>
                  </w:pict>
                </mc:Fallback>
              </mc:AlternateContent>
            </w:r>
          </w:p>
          <w:p w14:paraId="36C06127" w14:textId="77777777" w:rsidR="00E918F6" w:rsidRPr="00E918F6" w:rsidRDefault="00E918F6" w:rsidP="00E918F6">
            <w:pPr>
              <w:spacing w:line="360" w:lineRule="auto"/>
              <w:rPr>
                <w:sz w:val="24"/>
              </w:rPr>
            </w:pPr>
          </w:p>
        </w:tc>
        <w:tc>
          <w:tcPr>
            <w:tcW w:w="543" w:type="dxa"/>
          </w:tcPr>
          <w:p w14:paraId="0D5BE9C4" w14:textId="77777777" w:rsidR="00E918F6" w:rsidRPr="00E918F6" w:rsidRDefault="00E918F6" w:rsidP="00E918F6">
            <w:pPr>
              <w:spacing w:line="360" w:lineRule="auto"/>
              <w:rPr>
                <w:sz w:val="24"/>
              </w:rPr>
            </w:pPr>
          </w:p>
        </w:tc>
        <w:tc>
          <w:tcPr>
            <w:tcW w:w="4220" w:type="dxa"/>
          </w:tcPr>
          <w:p w14:paraId="1A23BA74" w14:textId="2933F8CA" w:rsidR="00E918F6" w:rsidRPr="00E918F6" w:rsidRDefault="008936DD" w:rsidP="00E918F6">
            <w:pPr>
              <w:spacing w:line="360" w:lineRule="auto"/>
              <w:jc w:val="center"/>
              <w:rPr>
                <w:sz w:val="24"/>
              </w:rPr>
            </w:pPr>
            <w:r>
              <w:rPr>
                <w:rFonts w:ascii="Calibri" w:eastAsia="Calibri" w:hAnsi="Calibri" w:cs="Calibri"/>
                <w:noProof/>
                <w:sz w:val="22"/>
                <w:lang w:val="id-ID" w:eastAsia="id-ID"/>
              </w:rPr>
              <mc:AlternateContent>
                <mc:Choice Requires="wpg">
                  <w:drawing>
                    <wp:inline distT="0" distB="0" distL="0" distR="0" wp14:anchorId="49DC3426" wp14:editId="1FC97CAF">
                      <wp:extent cx="594360" cy="713893"/>
                      <wp:effectExtent l="0" t="0" r="0" b="0"/>
                      <wp:docPr id="29925" name="Group 29925"/>
                      <wp:cNvGraphicFramePr/>
                      <a:graphic xmlns:a="http://schemas.openxmlformats.org/drawingml/2006/main">
                        <a:graphicData uri="http://schemas.microsoft.com/office/word/2010/wordprocessingGroup">
                          <wpg:wgp>
                            <wpg:cNvGrpSpPr/>
                            <wpg:grpSpPr>
                              <a:xfrm>
                                <a:off x="0" y="0"/>
                                <a:ext cx="594360" cy="713893"/>
                                <a:chOff x="0" y="0"/>
                                <a:chExt cx="594360" cy="713893"/>
                              </a:xfrm>
                            </wpg:grpSpPr>
                            <wps:wsp>
                              <wps:cNvPr id="275" name="Rectangle 275"/>
                              <wps:cNvSpPr/>
                              <wps:spPr>
                                <a:xfrm>
                                  <a:off x="314833" y="42266"/>
                                  <a:ext cx="50673" cy="224380"/>
                                </a:xfrm>
                                <a:prstGeom prst="rect">
                                  <a:avLst/>
                                </a:prstGeom>
                                <a:ln>
                                  <a:noFill/>
                                </a:ln>
                              </wps:spPr>
                              <wps:txbx>
                                <w:txbxContent>
                                  <w:p w14:paraId="3F874D97" w14:textId="77777777" w:rsidR="00113417" w:rsidRDefault="00113417" w:rsidP="008936DD">
                                    <w:pPr>
                                      <w:spacing w:line="276" w:lineRule="auto"/>
                                    </w:pPr>
                                    <w:r>
                                      <w:t xml:space="preserve"> </w:t>
                                    </w:r>
                                  </w:p>
                                </w:txbxContent>
                              </wps:txbx>
                              <wps:bodyPr horzOverflow="overflow" lIns="0" tIns="0" rIns="0" bIns="0" rtlCol="0">
                                <a:noAutofit/>
                              </wps:bodyPr>
                            </wps:wsp>
                            <wps:wsp>
                              <wps:cNvPr id="276" name="Rectangle 276"/>
                              <wps:cNvSpPr/>
                              <wps:spPr>
                                <a:xfrm>
                                  <a:off x="314833" y="293726"/>
                                  <a:ext cx="50673" cy="224380"/>
                                </a:xfrm>
                                <a:prstGeom prst="rect">
                                  <a:avLst/>
                                </a:prstGeom>
                                <a:ln>
                                  <a:noFill/>
                                </a:ln>
                              </wps:spPr>
                              <wps:txbx>
                                <w:txbxContent>
                                  <w:p w14:paraId="7204D34D" w14:textId="77777777" w:rsidR="00113417" w:rsidRDefault="00113417" w:rsidP="008936DD">
                                    <w:pPr>
                                      <w:spacing w:line="276" w:lineRule="auto"/>
                                    </w:pPr>
                                    <w:r>
                                      <w:t xml:space="preserve"> </w:t>
                                    </w:r>
                                  </w:p>
                                </w:txbxContent>
                              </wps:txbx>
                              <wps:bodyPr horzOverflow="overflow" lIns="0" tIns="0" rIns="0" bIns="0" rtlCol="0">
                                <a:noAutofit/>
                              </wps:bodyPr>
                            </wps:wsp>
                            <wps:wsp>
                              <wps:cNvPr id="277" name="Rectangle 277"/>
                              <wps:cNvSpPr/>
                              <wps:spPr>
                                <a:xfrm>
                                  <a:off x="314833" y="545186"/>
                                  <a:ext cx="50673" cy="224380"/>
                                </a:xfrm>
                                <a:prstGeom prst="rect">
                                  <a:avLst/>
                                </a:prstGeom>
                                <a:ln>
                                  <a:noFill/>
                                </a:ln>
                              </wps:spPr>
                              <wps:txbx>
                                <w:txbxContent>
                                  <w:p w14:paraId="17AEB841" w14:textId="77777777" w:rsidR="00113417" w:rsidRDefault="00113417" w:rsidP="008936DD">
                                    <w:pPr>
                                      <w:spacing w:line="276" w:lineRule="auto"/>
                                    </w:pPr>
                                    <w:r>
                                      <w:t xml:space="preserve"> </w:t>
                                    </w:r>
                                  </w:p>
                                </w:txbxContent>
                              </wps:txbx>
                              <wps:bodyPr horzOverflow="overflow" lIns="0" tIns="0" rIns="0" bIns="0" rtlCol="0">
                                <a:noAutofit/>
                              </wps:bodyPr>
                            </wps:wsp>
                            <pic:pic xmlns:pic="http://schemas.openxmlformats.org/drawingml/2006/picture">
                              <pic:nvPicPr>
                                <pic:cNvPr id="313" name="Picture 313"/>
                                <pic:cNvPicPr/>
                              </pic:nvPicPr>
                              <pic:blipFill>
                                <a:blip r:embed="rId14"/>
                                <a:stretch>
                                  <a:fillRect/>
                                </a:stretch>
                              </pic:blipFill>
                              <pic:spPr>
                                <a:xfrm>
                                  <a:off x="0" y="0"/>
                                  <a:ext cx="594360" cy="640080"/>
                                </a:xfrm>
                                <a:prstGeom prst="rect">
                                  <a:avLst/>
                                </a:prstGeom>
                              </pic:spPr>
                            </pic:pic>
                          </wpg:wgp>
                        </a:graphicData>
                      </a:graphic>
                    </wp:inline>
                  </w:drawing>
                </mc:Choice>
                <mc:Fallback>
                  <w:pict>
                    <v:group w14:anchorId="49DC3426" id="Group 29925" o:spid="_x0000_s1031" style="width:46.8pt;height:56.2pt;mso-position-horizontal-relative:char;mso-position-vertical-relative:line" coordsize="5943,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&#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">
                      <v:rect id="Rectangle 275" o:spid="_x0000_s1032" style="position:absolute;left:3148;top:4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14:paraId="3F874D97" w14:textId="77777777" w:rsidR="00113417" w:rsidRDefault="00113417" w:rsidP="008936DD">
                              <w:pPr>
                                <w:spacing w:line="276" w:lineRule="auto"/>
                              </w:pPr>
                              <w:r>
                                <w:t xml:space="preserve"> </w:t>
                              </w:r>
                            </w:p>
                          </w:txbxContent>
                        </v:textbox>
                      </v:rect>
                      <v:rect id="Rectangle 276" o:spid="_x0000_s1033" style="position:absolute;left:3148;top:29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14:paraId="7204D34D" w14:textId="77777777" w:rsidR="00113417" w:rsidRDefault="00113417" w:rsidP="008936DD">
                              <w:pPr>
                                <w:spacing w:line="276" w:lineRule="auto"/>
                              </w:pPr>
                              <w:r>
                                <w:t xml:space="preserve"> </w:t>
                              </w:r>
                            </w:p>
                          </w:txbxContent>
                        </v:textbox>
                      </v:rect>
                      <v:rect id="Rectangle 277" o:spid="_x0000_s1034" style="position:absolute;left:3148;top:54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14:paraId="17AEB841" w14:textId="77777777" w:rsidR="00113417" w:rsidRDefault="00113417" w:rsidP="008936DD">
                              <w:pPr>
                                <w:spacing w:line="276" w:lineRule="auto"/>
                              </w:pPr>
                              <w:r>
                                <w:t xml:space="preserve"> </w:t>
                              </w:r>
                            </w:p>
                          </w:txbxContent>
                        </v:textbox>
                      </v:rect>
                      <v:shape id="Picture 313" o:spid="_x0000_s1035" type="#_x0000_t75" style="position:absolute;width:5943;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6q53DAAAA3AAAAA8AAABkcnMvZG93bnJldi54bWxEj0FrAjEUhO8F/0N4hd5qYoVStkaxQovH&#10;uorg7TV5bhY3L0uSruu/bwqFHoeZ+YZZrEbfiYFiagNrmE0VCGITbMuNhsP+/fEFRMrIFrvApOFG&#10;CVbLyd0CKxuuvKOhzo0oEE4VanA595WUyTjymKahJy7eOUSPucjYSBvxWuC+k09KPUuPLZcFhz1t&#10;HJlL/e017Or92zkcTfwww/brdHOqlZ9K64f7cf0KItOY/8N/7a3VMJ/N4fdMOQ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qrncMAAADcAAAADwAAAAAAAAAAAAAAAACf&#10;AgAAZHJzL2Rvd25yZXYueG1sUEsFBgAAAAAEAAQA9wAAAI8DAAAAAA==&#10;">
                        <v:imagedata r:id="rId15" o:title=""/>
                      </v:shape>
                      <w10:anchorlock/>
                    </v:group>
                  </w:pict>
                </mc:Fallback>
              </mc:AlternateContent>
            </w:r>
          </w:p>
        </w:tc>
      </w:tr>
      <w:tr w:rsidR="00E918F6" w:rsidRPr="00E918F6" w14:paraId="12D0EED6" w14:textId="77777777" w:rsidTr="00F82E28">
        <w:tc>
          <w:tcPr>
            <w:tcW w:w="4263" w:type="dxa"/>
          </w:tcPr>
          <w:p w14:paraId="1B7A8873" w14:textId="77777777" w:rsidR="00E918F6" w:rsidRPr="00E918F6" w:rsidRDefault="00E918F6" w:rsidP="00E918F6">
            <w:pPr>
              <w:spacing w:line="360" w:lineRule="auto"/>
              <w:jc w:val="center"/>
              <w:rPr>
                <w:b/>
                <w:sz w:val="24"/>
                <w:u w:val="single"/>
              </w:rPr>
            </w:pPr>
            <w:r w:rsidRPr="00E918F6">
              <w:rPr>
                <w:b/>
                <w:sz w:val="24"/>
                <w:u w:val="single"/>
              </w:rPr>
              <w:t>Syaiful Hidayat</w:t>
            </w:r>
          </w:p>
          <w:p w14:paraId="46D15980" w14:textId="20E3346B" w:rsidR="00E918F6" w:rsidRPr="00E918F6" w:rsidRDefault="00E918F6" w:rsidP="00E918F6">
            <w:pPr>
              <w:spacing w:line="360" w:lineRule="auto"/>
              <w:jc w:val="center"/>
              <w:rPr>
                <w:b/>
                <w:sz w:val="24"/>
                <w:highlight w:val="yellow"/>
                <w:lang w:val="id-ID"/>
              </w:rPr>
            </w:pPr>
            <w:r>
              <w:rPr>
                <w:b/>
                <w:sz w:val="24"/>
                <w:lang w:val="id-ID"/>
              </w:rPr>
              <w:t>A3074</w:t>
            </w:r>
          </w:p>
        </w:tc>
        <w:tc>
          <w:tcPr>
            <w:tcW w:w="543" w:type="dxa"/>
          </w:tcPr>
          <w:p w14:paraId="68636667" w14:textId="77777777" w:rsidR="00E918F6" w:rsidRPr="00E918F6" w:rsidRDefault="00E918F6" w:rsidP="00E918F6">
            <w:pPr>
              <w:spacing w:line="360" w:lineRule="auto"/>
              <w:jc w:val="center"/>
              <w:rPr>
                <w:sz w:val="24"/>
                <w:highlight w:val="yellow"/>
              </w:rPr>
            </w:pPr>
          </w:p>
        </w:tc>
        <w:tc>
          <w:tcPr>
            <w:tcW w:w="4220" w:type="dxa"/>
          </w:tcPr>
          <w:p w14:paraId="485C74A1" w14:textId="77777777" w:rsidR="00E918F6" w:rsidRPr="00E918F6" w:rsidRDefault="00E918F6" w:rsidP="00E918F6">
            <w:pPr>
              <w:spacing w:line="360" w:lineRule="auto"/>
              <w:jc w:val="center"/>
              <w:rPr>
                <w:b/>
                <w:sz w:val="24"/>
                <w:u w:val="single"/>
              </w:rPr>
            </w:pPr>
            <w:r w:rsidRPr="00E918F6">
              <w:rPr>
                <w:b/>
                <w:sz w:val="24"/>
                <w:u w:val="single"/>
              </w:rPr>
              <w:t>Andik Nur Achmad, S.T</w:t>
            </w:r>
          </w:p>
          <w:p w14:paraId="1DF31DF4" w14:textId="67650F46" w:rsidR="00E918F6" w:rsidRPr="00E918F6" w:rsidRDefault="00E918F6" w:rsidP="00E918F6">
            <w:pPr>
              <w:spacing w:line="360" w:lineRule="auto"/>
              <w:jc w:val="center"/>
              <w:rPr>
                <w:sz w:val="24"/>
                <w:highlight w:val="yellow"/>
              </w:rPr>
            </w:pPr>
            <w:r>
              <w:rPr>
                <w:b/>
                <w:sz w:val="24"/>
                <w:lang w:val="id-ID"/>
              </w:rPr>
              <w:t>A4494</w:t>
            </w:r>
            <w:r w:rsidRPr="00E918F6">
              <w:rPr>
                <w:b/>
                <w:sz w:val="24"/>
              </w:rPr>
              <w:t xml:space="preserve"> </w:t>
            </w:r>
          </w:p>
        </w:tc>
      </w:tr>
    </w:tbl>
    <w:p w14:paraId="6CF83A96" w14:textId="77777777" w:rsidR="00982375" w:rsidRDefault="00982375">
      <w:pPr>
        <w:spacing w:before="8" w:line="180" w:lineRule="exact"/>
        <w:rPr>
          <w:sz w:val="18"/>
          <w:szCs w:val="18"/>
        </w:rPr>
      </w:pPr>
    </w:p>
    <w:p w14:paraId="511DEE96" w14:textId="77777777" w:rsidR="00982375" w:rsidRDefault="00982375">
      <w:pPr>
        <w:spacing w:line="200" w:lineRule="exact"/>
      </w:pPr>
    </w:p>
    <w:p w14:paraId="7F97DCA7" w14:textId="071AEBAC" w:rsidR="00982375" w:rsidRPr="00DB5F3E" w:rsidRDefault="008F30E5" w:rsidP="00DB5F3E">
      <w:pPr>
        <w:pStyle w:val="Heading1"/>
        <w:spacing w:line="360" w:lineRule="auto"/>
        <w:jc w:val="center"/>
        <w:rPr>
          <w:rFonts w:ascii="Times New Roman" w:hAnsi="Times New Roman" w:cs="Times New Roman"/>
          <w:sz w:val="28"/>
        </w:rPr>
      </w:pPr>
      <w:bookmarkStart w:id="3" w:name="_Toc106265748"/>
      <w:bookmarkStart w:id="4" w:name="_Toc107304109"/>
      <w:r w:rsidRPr="00E918F6">
        <w:rPr>
          <w:rFonts w:ascii="Times New Roman" w:hAnsi="Times New Roman" w:cs="Times New Roman"/>
          <w:sz w:val="28"/>
        </w:rPr>
        <w:t xml:space="preserve">KATA </w:t>
      </w:r>
      <w:r w:rsidRPr="00E918F6">
        <w:rPr>
          <w:rFonts w:ascii="Times New Roman" w:hAnsi="Times New Roman" w:cs="Times New Roman"/>
          <w:spacing w:val="-1"/>
          <w:sz w:val="28"/>
        </w:rPr>
        <w:t>P</w:t>
      </w:r>
      <w:r w:rsidRPr="00E918F6">
        <w:rPr>
          <w:rFonts w:ascii="Times New Roman" w:hAnsi="Times New Roman" w:cs="Times New Roman"/>
          <w:sz w:val="28"/>
        </w:rPr>
        <w:t>ENGA</w:t>
      </w:r>
      <w:r w:rsidRPr="00E918F6">
        <w:rPr>
          <w:rFonts w:ascii="Times New Roman" w:hAnsi="Times New Roman" w:cs="Times New Roman"/>
          <w:spacing w:val="-1"/>
          <w:sz w:val="28"/>
        </w:rPr>
        <w:t>N</w:t>
      </w:r>
      <w:r w:rsidRPr="00E918F6">
        <w:rPr>
          <w:rFonts w:ascii="Times New Roman" w:hAnsi="Times New Roman" w:cs="Times New Roman"/>
          <w:sz w:val="28"/>
        </w:rPr>
        <w:t>TAR</w:t>
      </w:r>
      <w:bookmarkEnd w:id="3"/>
      <w:bookmarkEnd w:id="4"/>
    </w:p>
    <w:p w14:paraId="7FF8FFC1" w14:textId="0A2CD775" w:rsidR="00982375" w:rsidRDefault="008F30E5" w:rsidP="00DB5F3E">
      <w:pPr>
        <w:spacing w:line="360" w:lineRule="auto"/>
        <w:ind w:left="588" w:right="136" w:firstLine="720"/>
        <w:jc w:val="both"/>
        <w:rPr>
          <w:sz w:val="24"/>
          <w:szCs w:val="24"/>
        </w:rPr>
      </w:pPr>
      <w:r>
        <w:rPr>
          <w:spacing w:val="1"/>
          <w:sz w:val="24"/>
          <w:szCs w:val="24"/>
        </w:rPr>
        <w:t>P</w:t>
      </w:r>
      <w:r>
        <w:rPr>
          <w:sz w:val="24"/>
          <w:szCs w:val="24"/>
        </w:rPr>
        <w:t>uji</w:t>
      </w:r>
      <w:r>
        <w:rPr>
          <w:spacing w:val="2"/>
          <w:sz w:val="24"/>
          <w:szCs w:val="24"/>
        </w:rPr>
        <w:t xml:space="preserve"> </w:t>
      </w:r>
      <w:r>
        <w:rPr>
          <w:sz w:val="24"/>
          <w:szCs w:val="24"/>
        </w:rPr>
        <w:t>syukur s</w:t>
      </w:r>
      <w:r>
        <w:rPr>
          <w:spacing w:val="-1"/>
          <w:sz w:val="24"/>
          <w:szCs w:val="24"/>
        </w:rPr>
        <w:t>a</w:t>
      </w:r>
      <w:r>
        <w:rPr>
          <w:sz w:val="24"/>
          <w:szCs w:val="24"/>
        </w:rPr>
        <w:t>ya p</w:t>
      </w:r>
      <w:r>
        <w:rPr>
          <w:spacing w:val="-1"/>
          <w:sz w:val="24"/>
          <w:szCs w:val="24"/>
        </w:rPr>
        <w:t>a</w:t>
      </w:r>
      <w:r>
        <w:rPr>
          <w:sz w:val="24"/>
          <w:szCs w:val="24"/>
        </w:rPr>
        <w:t>n</w:t>
      </w:r>
      <w:r>
        <w:rPr>
          <w:spacing w:val="3"/>
          <w:sz w:val="24"/>
          <w:szCs w:val="24"/>
        </w:rPr>
        <w:t>j</w:t>
      </w:r>
      <w:r>
        <w:rPr>
          <w:spacing w:val="-1"/>
          <w:sz w:val="24"/>
          <w:szCs w:val="24"/>
        </w:rPr>
        <w:t>a</w:t>
      </w:r>
      <w:r>
        <w:rPr>
          <w:sz w:val="24"/>
          <w:szCs w:val="24"/>
        </w:rPr>
        <w:t>tkan k</w:t>
      </w:r>
      <w:r>
        <w:rPr>
          <w:spacing w:val="-1"/>
          <w:sz w:val="24"/>
          <w:szCs w:val="24"/>
        </w:rPr>
        <w:t>e</w:t>
      </w:r>
      <w:r>
        <w:rPr>
          <w:sz w:val="24"/>
          <w:szCs w:val="24"/>
        </w:rPr>
        <w:t>p</w:t>
      </w:r>
      <w:r>
        <w:rPr>
          <w:spacing w:val="-1"/>
          <w:sz w:val="24"/>
          <w:szCs w:val="24"/>
        </w:rPr>
        <w:t>a</w:t>
      </w:r>
      <w:r>
        <w:rPr>
          <w:spacing w:val="2"/>
          <w:sz w:val="24"/>
          <w:szCs w:val="24"/>
        </w:rPr>
        <w:t>d</w:t>
      </w:r>
      <w:r>
        <w:rPr>
          <w:sz w:val="24"/>
          <w:szCs w:val="24"/>
        </w:rPr>
        <w:t>a Tu</w:t>
      </w:r>
      <w:r>
        <w:rPr>
          <w:spacing w:val="2"/>
          <w:sz w:val="24"/>
          <w:szCs w:val="24"/>
        </w:rPr>
        <w:t>h</w:t>
      </w:r>
      <w:r>
        <w:rPr>
          <w:spacing w:val="-1"/>
          <w:sz w:val="24"/>
          <w:szCs w:val="24"/>
        </w:rPr>
        <w:t>a</w:t>
      </w:r>
      <w:r>
        <w:rPr>
          <w:sz w:val="24"/>
          <w:szCs w:val="24"/>
        </w:rPr>
        <w:t>n</w:t>
      </w:r>
      <w:r>
        <w:rPr>
          <w:spacing w:val="1"/>
          <w:sz w:val="24"/>
          <w:szCs w:val="24"/>
        </w:rPr>
        <w:t xml:space="preserve"> </w:t>
      </w:r>
      <w:r>
        <w:rPr>
          <w:spacing w:val="2"/>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z w:val="24"/>
          <w:szCs w:val="24"/>
        </w:rPr>
        <w:t>M</w:t>
      </w:r>
      <w:r>
        <w:rPr>
          <w:spacing w:val="-1"/>
          <w:sz w:val="24"/>
          <w:szCs w:val="24"/>
        </w:rPr>
        <w:t>a</w:t>
      </w:r>
      <w:r>
        <w:rPr>
          <w:sz w:val="24"/>
          <w:szCs w:val="24"/>
        </w:rPr>
        <w:t>ha E</w:t>
      </w:r>
      <w:r>
        <w:rPr>
          <w:spacing w:val="2"/>
          <w:sz w:val="24"/>
          <w:szCs w:val="24"/>
        </w:rPr>
        <w:t>s</w:t>
      </w:r>
      <w:r>
        <w:rPr>
          <w:spacing w:val="-1"/>
          <w:sz w:val="24"/>
          <w:szCs w:val="24"/>
        </w:rPr>
        <w:t>a</w:t>
      </w:r>
      <w:r>
        <w:rPr>
          <w:sz w:val="24"/>
          <w:szCs w:val="24"/>
        </w:rPr>
        <w:t>,</w:t>
      </w:r>
      <w:r>
        <w:rPr>
          <w:spacing w:val="1"/>
          <w:sz w:val="24"/>
          <w:szCs w:val="24"/>
        </w:rPr>
        <w:t xml:space="preserve"> </w:t>
      </w:r>
      <w:r>
        <w:rPr>
          <w:sz w:val="24"/>
          <w:szCs w:val="24"/>
        </w:rPr>
        <w:t>k</w:t>
      </w:r>
      <w:r>
        <w:rPr>
          <w:spacing w:val="1"/>
          <w:sz w:val="24"/>
          <w:szCs w:val="24"/>
        </w:rPr>
        <w:t>a</w:t>
      </w:r>
      <w:r>
        <w:rPr>
          <w:sz w:val="24"/>
          <w:szCs w:val="24"/>
        </w:rPr>
        <w:t>r</w:t>
      </w:r>
      <w:r>
        <w:rPr>
          <w:spacing w:val="-2"/>
          <w:sz w:val="24"/>
          <w:szCs w:val="24"/>
        </w:rPr>
        <w:t>e</w:t>
      </w:r>
      <w:r>
        <w:rPr>
          <w:spacing w:val="2"/>
          <w:sz w:val="24"/>
          <w:szCs w:val="24"/>
        </w:rPr>
        <w:t>n</w:t>
      </w:r>
      <w:r>
        <w:rPr>
          <w:sz w:val="24"/>
          <w:szCs w:val="24"/>
        </w:rPr>
        <w:t xml:space="preserve">a </w:t>
      </w:r>
      <w:r>
        <w:rPr>
          <w:spacing w:val="-1"/>
          <w:sz w:val="24"/>
          <w:szCs w:val="24"/>
        </w:rPr>
        <w:t>a</w:t>
      </w:r>
      <w:r>
        <w:rPr>
          <w:sz w:val="24"/>
          <w:szCs w:val="24"/>
        </w:rPr>
        <w:t>t</w:t>
      </w:r>
      <w:r>
        <w:rPr>
          <w:spacing w:val="2"/>
          <w:sz w:val="24"/>
          <w:szCs w:val="24"/>
        </w:rPr>
        <w:t>a</w:t>
      </w:r>
      <w:r>
        <w:rPr>
          <w:sz w:val="24"/>
          <w:szCs w:val="24"/>
        </w:rPr>
        <w:t>s b</w:t>
      </w:r>
      <w:r>
        <w:rPr>
          <w:spacing w:val="-1"/>
          <w:sz w:val="24"/>
          <w:szCs w:val="24"/>
        </w:rPr>
        <w:t>e</w:t>
      </w:r>
      <w:r>
        <w:rPr>
          <w:sz w:val="24"/>
          <w:szCs w:val="24"/>
        </w:rPr>
        <w:t>rk</w:t>
      </w:r>
      <w:r>
        <w:rPr>
          <w:spacing w:val="-2"/>
          <w:sz w:val="24"/>
          <w:szCs w:val="24"/>
        </w:rPr>
        <w:t>a</w:t>
      </w:r>
      <w:r>
        <w:rPr>
          <w:sz w:val="24"/>
          <w:szCs w:val="24"/>
        </w:rPr>
        <w:t>t</w:t>
      </w:r>
      <w:r>
        <w:rPr>
          <w:spacing w:val="2"/>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r</w:t>
      </w:r>
      <w:r>
        <w:rPr>
          <w:spacing w:val="-2"/>
          <w:sz w:val="24"/>
          <w:szCs w:val="24"/>
        </w:rPr>
        <w:t>a</w:t>
      </w:r>
      <w:r>
        <w:rPr>
          <w:sz w:val="24"/>
          <w:szCs w:val="24"/>
        </w:rPr>
        <w:t>hma</w:t>
      </w:r>
      <w:r>
        <w:rPr>
          <w:spacing w:val="1"/>
          <w:sz w:val="24"/>
          <w:szCs w:val="24"/>
        </w:rPr>
        <w:t>t</w:t>
      </w:r>
      <w:r>
        <w:rPr>
          <w:spacing w:val="2"/>
          <w:sz w:val="24"/>
          <w:szCs w:val="24"/>
        </w:rPr>
        <w:t>-</w:t>
      </w:r>
      <w:r>
        <w:rPr>
          <w:sz w:val="24"/>
          <w:szCs w:val="24"/>
        </w:rPr>
        <w:t>Ny</w:t>
      </w:r>
      <w:r>
        <w:rPr>
          <w:spacing w:val="-1"/>
          <w:sz w:val="24"/>
          <w:szCs w:val="24"/>
        </w:rPr>
        <w:t>a</w:t>
      </w:r>
      <w:r>
        <w:rPr>
          <w:sz w:val="24"/>
          <w:szCs w:val="24"/>
        </w:rPr>
        <w:t>,</w:t>
      </w:r>
      <w:r>
        <w:rPr>
          <w:spacing w:val="4"/>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meny</w:t>
      </w:r>
      <w:r>
        <w:rPr>
          <w:spacing w:val="-1"/>
          <w:sz w:val="24"/>
          <w:szCs w:val="24"/>
        </w:rPr>
        <w:t>e</w:t>
      </w:r>
      <w:r>
        <w:rPr>
          <w:spacing w:val="3"/>
          <w:sz w:val="24"/>
          <w:szCs w:val="24"/>
        </w:rPr>
        <w:t>l</w:t>
      </w:r>
      <w:r>
        <w:rPr>
          <w:spacing w:val="-1"/>
          <w:sz w:val="24"/>
          <w:szCs w:val="24"/>
        </w:rPr>
        <w:t>e</w:t>
      </w:r>
      <w:r>
        <w:rPr>
          <w:spacing w:val="2"/>
          <w:sz w:val="24"/>
          <w:szCs w:val="24"/>
        </w:rPr>
        <w:t>s</w:t>
      </w:r>
      <w:r>
        <w:rPr>
          <w:spacing w:val="-1"/>
          <w:sz w:val="24"/>
          <w:szCs w:val="24"/>
        </w:rPr>
        <w:t>a</w:t>
      </w:r>
      <w:r>
        <w:rPr>
          <w:sz w:val="24"/>
          <w:szCs w:val="24"/>
        </w:rPr>
        <w:t>ikan</w:t>
      </w:r>
      <w:r>
        <w:rPr>
          <w:spacing w:val="1"/>
          <w:sz w:val="24"/>
          <w:szCs w:val="24"/>
        </w:rPr>
        <w:t xml:space="preserve"> </w:t>
      </w:r>
      <w:r>
        <w:rPr>
          <w:sz w:val="24"/>
          <w:szCs w:val="24"/>
        </w:rPr>
        <w:t>lapo</w:t>
      </w:r>
      <w:r>
        <w:rPr>
          <w:spacing w:val="1"/>
          <w:sz w:val="24"/>
          <w:szCs w:val="24"/>
        </w:rPr>
        <w:t>r</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r</w:t>
      </w:r>
      <w:r>
        <w:rPr>
          <w:spacing w:val="2"/>
          <w:sz w:val="24"/>
          <w:szCs w:val="24"/>
        </w:rPr>
        <w:t>j</w:t>
      </w:r>
      <w:r>
        <w:rPr>
          <w:sz w:val="24"/>
          <w:szCs w:val="24"/>
        </w:rPr>
        <w:t>a prakt</w:t>
      </w:r>
      <w:r>
        <w:rPr>
          <w:spacing w:val="1"/>
          <w:sz w:val="24"/>
          <w:szCs w:val="24"/>
        </w:rPr>
        <w:t>i</w:t>
      </w:r>
      <w:r>
        <w:rPr>
          <w:sz w:val="24"/>
          <w:szCs w:val="24"/>
        </w:rPr>
        <w:t>k</w:t>
      </w:r>
      <w:r>
        <w:rPr>
          <w:spacing w:val="1"/>
          <w:sz w:val="24"/>
          <w:szCs w:val="24"/>
        </w:rPr>
        <w:t xml:space="preserve"> </w:t>
      </w:r>
      <w:r>
        <w:rPr>
          <w:sz w:val="24"/>
          <w:szCs w:val="24"/>
        </w:rPr>
        <w:t>in</w:t>
      </w:r>
      <w:r>
        <w:rPr>
          <w:spacing w:val="1"/>
          <w:sz w:val="24"/>
          <w:szCs w:val="24"/>
        </w:rPr>
        <w:t>i</w:t>
      </w:r>
      <w:r>
        <w:rPr>
          <w:sz w:val="24"/>
          <w:szCs w:val="24"/>
        </w:rPr>
        <w:t>. K</w:t>
      </w:r>
      <w:r>
        <w:rPr>
          <w:spacing w:val="-1"/>
          <w:sz w:val="24"/>
          <w:szCs w:val="24"/>
        </w:rPr>
        <w:t>e</w:t>
      </w:r>
      <w:r>
        <w:rPr>
          <w:sz w:val="24"/>
          <w:szCs w:val="24"/>
        </w:rPr>
        <w:t>rja p</w:t>
      </w:r>
      <w:r>
        <w:rPr>
          <w:spacing w:val="1"/>
          <w:sz w:val="24"/>
          <w:szCs w:val="24"/>
        </w:rPr>
        <w:t>r</w:t>
      </w:r>
      <w:r>
        <w:rPr>
          <w:spacing w:val="-1"/>
          <w:sz w:val="24"/>
          <w:szCs w:val="24"/>
        </w:rPr>
        <w:t>a</w:t>
      </w:r>
      <w:r>
        <w:rPr>
          <w:sz w:val="24"/>
          <w:szCs w:val="24"/>
        </w:rPr>
        <w:t>kt</w:t>
      </w:r>
      <w:r>
        <w:rPr>
          <w:spacing w:val="1"/>
          <w:sz w:val="24"/>
          <w:szCs w:val="24"/>
        </w:rPr>
        <w:t>i</w:t>
      </w:r>
      <w:r>
        <w:rPr>
          <w:sz w:val="24"/>
          <w:szCs w:val="24"/>
        </w:rPr>
        <w:t>k</w:t>
      </w:r>
      <w:r>
        <w:rPr>
          <w:spacing w:val="1"/>
          <w:sz w:val="24"/>
          <w:szCs w:val="24"/>
        </w:rPr>
        <w:t xml:space="preserve"> </w:t>
      </w:r>
      <w:r>
        <w:rPr>
          <w:sz w:val="24"/>
          <w:szCs w:val="24"/>
        </w:rPr>
        <w:t>ini</w:t>
      </w:r>
      <w:r>
        <w:rPr>
          <w:spacing w:val="2"/>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rangka me</w:t>
      </w:r>
      <w:r>
        <w:rPr>
          <w:spacing w:val="2"/>
          <w:sz w:val="24"/>
          <w:szCs w:val="24"/>
        </w:rPr>
        <w:t>m</w:t>
      </w:r>
      <w:r>
        <w:rPr>
          <w:spacing w:val="-1"/>
          <w:sz w:val="24"/>
          <w:szCs w:val="24"/>
        </w:rPr>
        <w:t>e</w:t>
      </w:r>
      <w:r>
        <w:rPr>
          <w:sz w:val="24"/>
          <w:szCs w:val="24"/>
        </w:rPr>
        <w:t>nuhi</w:t>
      </w:r>
      <w:r>
        <w:rPr>
          <w:spacing w:val="1"/>
          <w:sz w:val="24"/>
          <w:szCs w:val="24"/>
        </w:rPr>
        <w:t xml:space="preserve"> </w:t>
      </w:r>
      <w:r>
        <w:rPr>
          <w:sz w:val="24"/>
          <w:szCs w:val="24"/>
        </w:rPr>
        <w:t>s</w:t>
      </w:r>
      <w:r>
        <w:rPr>
          <w:spacing w:val="-1"/>
          <w:sz w:val="24"/>
          <w:szCs w:val="24"/>
        </w:rPr>
        <w:t>a</w:t>
      </w:r>
      <w:r>
        <w:rPr>
          <w:sz w:val="24"/>
          <w:szCs w:val="24"/>
        </w:rPr>
        <w:t>lah s</w:t>
      </w:r>
      <w:r>
        <w:rPr>
          <w:spacing w:val="-1"/>
          <w:sz w:val="24"/>
          <w:szCs w:val="24"/>
        </w:rPr>
        <w:t>a</w:t>
      </w:r>
      <w:r>
        <w:rPr>
          <w:sz w:val="24"/>
          <w:szCs w:val="24"/>
        </w:rPr>
        <w:t>tu</w:t>
      </w:r>
      <w:r>
        <w:rPr>
          <w:spacing w:val="1"/>
          <w:sz w:val="24"/>
          <w:szCs w:val="24"/>
        </w:rPr>
        <w:t xml:space="preserve"> </w:t>
      </w:r>
      <w:r>
        <w:rPr>
          <w:sz w:val="24"/>
          <w:szCs w:val="24"/>
        </w:rPr>
        <w:t>sy</w:t>
      </w:r>
      <w:r>
        <w:rPr>
          <w:spacing w:val="-1"/>
          <w:sz w:val="24"/>
          <w:szCs w:val="24"/>
        </w:rPr>
        <w:t>a</w:t>
      </w:r>
      <w:r>
        <w:rPr>
          <w:spacing w:val="1"/>
          <w:sz w:val="24"/>
          <w:szCs w:val="24"/>
        </w:rPr>
        <w:t>r</w:t>
      </w:r>
      <w:r>
        <w:rPr>
          <w:spacing w:val="-1"/>
          <w:sz w:val="24"/>
          <w:szCs w:val="24"/>
        </w:rPr>
        <w:t>a</w:t>
      </w:r>
      <w:r>
        <w:rPr>
          <w:sz w:val="24"/>
          <w:szCs w:val="24"/>
        </w:rPr>
        <w:t>t</w:t>
      </w:r>
      <w:r>
        <w:rPr>
          <w:spacing w:val="10"/>
          <w:sz w:val="24"/>
          <w:szCs w:val="24"/>
        </w:rPr>
        <w:t xml:space="preserve"> </w:t>
      </w:r>
      <w:r>
        <w:rPr>
          <w:sz w:val="24"/>
          <w:szCs w:val="24"/>
        </w:rPr>
        <w:t>untuk men</w:t>
      </w:r>
      <w:r>
        <w:rPr>
          <w:spacing w:val="-1"/>
          <w:sz w:val="24"/>
          <w:szCs w:val="24"/>
        </w:rPr>
        <w:t>ca</w:t>
      </w:r>
      <w:r>
        <w:rPr>
          <w:sz w:val="24"/>
          <w:szCs w:val="24"/>
        </w:rPr>
        <w:t>p</w:t>
      </w:r>
      <w:r>
        <w:rPr>
          <w:spacing w:val="-1"/>
          <w:sz w:val="24"/>
          <w:szCs w:val="24"/>
        </w:rPr>
        <w:t>a</w:t>
      </w:r>
      <w:r>
        <w:rPr>
          <w:sz w:val="24"/>
          <w:szCs w:val="24"/>
        </w:rPr>
        <w:t>i</w:t>
      </w:r>
      <w:r>
        <w:rPr>
          <w:spacing w:val="1"/>
          <w:sz w:val="24"/>
          <w:szCs w:val="24"/>
        </w:rPr>
        <w:t xml:space="preserve"> </w:t>
      </w:r>
      <w:r>
        <w:rPr>
          <w:sz w:val="24"/>
          <w:szCs w:val="24"/>
        </w:rPr>
        <w:t>mata kul</w:t>
      </w:r>
      <w:r>
        <w:rPr>
          <w:spacing w:val="1"/>
          <w:sz w:val="24"/>
          <w:szCs w:val="24"/>
        </w:rPr>
        <w:t>i</w:t>
      </w:r>
      <w:r>
        <w:rPr>
          <w:spacing w:val="-1"/>
          <w:sz w:val="24"/>
          <w:szCs w:val="24"/>
        </w:rPr>
        <w:t>a</w:t>
      </w:r>
      <w:r>
        <w:rPr>
          <w:sz w:val="24"/>
          <w:szCs w:val="24"/>
        </w:rPr>
        <w:t>h</w:t>
      </w:r>
      <w:r>
        <w:rPr>
          <w:spacing w:val="1"/>
          <w:sz w:val="24"/>
          <w:szCs w:val="24"/>
        </w:rPr>
        <w:t xml:space="preserve"> </w:t>
      </w:r>
      <w:r>
        <w:rPr>
          <w:sz w:val="24"/>
          <w:szCs w:val="24"/>
        </w:rPr>
        <w:t>w</w:t>
      </w:r>
      <w:r>
        <w:rPr>
          <w:spacing w:val="-1"/>
          <w:sz w:val="24"/>
          <w:szCs w:val="24"/>
        </w:rPr>
        <w:t>a</w:t>
      </w:r>
      <w:r>
        <w:rPr>
          <w:sz w:val="24"/>
          <w:szCs w:val="24"/>
        </w:rPr>
        <w:t>j</w:t>
      </w:r>
      <w:r>
        <w:rPr>
          <w:spacing w:val="1"/>
          <w:sz w:val="24"/>
          <w:szCs w:val="24"/>
        </w:rPr>
        <w:t>i</w:t>
      </w:r>
      <w:r>
        <w:rPr>
          <w:sz w:val="24"/>
          <w:szCs w:val="24"/>
        </w:rPr>
        <w:t>b</w:t>
      </w:r>
      <w:r>
        <w:rPr>
          <w:spacing w:val="1"/>
          <w:sz w:val="24"/>
          <w:szCs w:val="24"/>
        </w:rPr>
        <w:t xml:space="preserve"> </w:t>
      </w:r>
      <w:r>
        <w:rPr>
          <w:sz w:val="24"/>
          <w:szCs w:val="24"/>
        </w:rPr>
        <w:t>p</w:t>
      </w:r>
      <w:r>
        <w:rPr>
          <w:spacing w:val="-1"/>
          <w:sz w:val="24"/>
          <w:szCs w:val="24"/>
        </w:rPr>
        <w:t>a</w:t>
      </w:r>
      <w:r>
        <w:rPr>
          <w:sz w:val="24"/>
          <w:szCs w:val="24"/>
        </w:rPr>
        <w:t>da prog</w:t>
      </w:r>
      <w:r>
        <w:rPr>
          <w:spacing w:val="-1"/>
          <w:sz w:val="24"/>
          <w:szCs w:val="24"/>
        </w:rPr>
        <w:t>ra</w:t>
      </w:r>
      <w:r>
        <w:rPr>
          <w:sz w:val="24"/>
          <w:szCs w:val="24"/>
        </w:rPr>
        <w:t>m</w:t>
      </w:r>
      <w:r>
        <w:rPr>
          <w:spacing w:val="1"/>
          <w:sz w:val="24"/>
          <w:szCs w:val="24"/>
        </w:rPr>
        <w:t xml:space="preserve"> </w:t>
      </w:r>
      <w:r>
        <w:rPr>
          <w:sz w:val="24"/>
          <w:szCs w:val="24"/>
        </w:rPr>
        <w:t>studi</w:t>
      </w:r>
      <w:r>
        <w:rPr>
          <w:spacing w:val="2"/>
          <w:sz w:val="24"/>
          <w:szCs w:val="24"/>
        </w:rPr>
        <w:t xml:space="preserve"> </w:t>
      </w:r>
      <w:r>
        <w:rPr>
          <w:spacing w:val="1"/>
          <w:sz w:val="24"/>
          <w:szCs w:val="24"/>
        </w:rPr>
        <w:t>S</w:t>
      </w:r>
      <w:r>
        <w:rPr>
          <w:sz w:val="24"/>
          <w:szCs w:val="24"/>
        </w:rPr>
        <w:t>i</w:t>
      </w:r>
      <w:r>
        <w:rPr>
          <w:spacing w:val="-2"/>
          <w:sz w:val="24"/>
          <w:szCs w:val="24"/>
        </w:rPr>
        <w:t>s</w:t>
      </w:r>
      <w:r>
        <w:rPr>
          <w:sz w:val="24"/>
          <w:szCs w:val="24"/>
        </w:rPr>
        <w:t>tem</w:t>
      </w:r>
      <w:r>
        <w:rPr>
          <w:spacing w:val="1"/>
          <w:sz w:val="24"/>
          <w:szCs w:val="24"/>
        </w:rPr>
        <w:t xml:space="preserve"> </w:t>
      </w:r>
      <w:r>
        <w:rPr>
          <w:spacing w:val="-3"/>
          <w:sz w:val="24"/>
          <w:szCs w:val="24"/>
        </w:rPr>
        <w:t>I</w:t>
      </w:r>
      <w:r>
        <w:rPr>
          <w:sz w:val="24"/>
          <w:szCs w:val="24"/>
        </w:rPr>
        <w:t>nfo</w:t>
      </w:r>
      <w:r>
        <w:rPr>
          <w:spacing w:val="-1"/>
          <w:sz w:val="24"/>
          <w:szCs w:val="24"/>
        </w:rPr>
        <w:t>r</w:t>
      </w:r>
      <w:r>
        <w:rPr>
          <w:sz w:val="24"/>
          <w:szCs w:val="24"/>
        </w:rPr>
        <w:t>masi</w:t>
      </w:r>
      <w:r>
        <w:rPr>
          <w:spacing w:val="1"/>
          <w:sz w:val="24"/>
          <w:szCs w:val="24"/>
        </w:rPr>
        <w:t xml:space="preserve"> F</w:t>
      </w:r>
      <w:r>
        <w:rPr>
          <w:spacing w:val="-1"/>
          <w:sz w:val="24"/>
          <w:szCs w:val="24"/>
        </w:rPr>
        <w:t>a</w:t>
      </w:r>
      <w:r>
        <w:rPr>
          <w:sz w:val="24"/>
          <w:szCs w:val="24"/>
        </w:rPr>
        <w:t>kul</w:t>
      </w:r>
      <w:r>
        <w:rPr>
          <w:spacing w:val="1"/>
          <w:sz w:val="24"/>
          <w:szCs w:val="24"/>
        </w:rPr>
        <w:t>t</w:t>
      </w:r>
      <w:r>
        <w:rPr>
          <w:spacing w:val="-1"/>
          <w:sz w:val="24"/>
          <w:szCs w:val="24"/>
        </w:rPr>
        <w:t>a</w:t>
      </w:r>
      <w:r>
        <w:rPr>
          <w:sz w:val="24"/>
          <w:szCs w:val="24"/>
        </w:rPr>
        <w:t>s T</w:t>
      </w:r>
      <w:r>
        <w:rPr>
          <w:spacing w:val="-1"/>
          <w:sz w:val="24"/>
          <w:szCs w:val="24"/>
        </w:rPr>
        <w:t>e</w:t>
      </w:r>
      <w:r>
        <w:rPr>
          <w:sz w:val="24"/>
          <w:szCs w:val="24"/>
        </w:rPr>
        <w:t>knologi</w:t>
      </w:r>
      <w:r>
        <w:rPr>
          <w:spacing w:val="3"/>
          <w:sz w:val="24"/>
          <w:szCs w:val="24"/>
        </w:rPr>
        <w:t xml:space="preserve"> </w:t>
      </w:r>
      <w:r>
        <w:rPr>
          <w:spacing w:val="-3"/>
          <w:sz w:val="24"/>
          <w:szCs w:val="24"/>
        </w:rPr>
        <w:t>I</w:t>
      </w:r>
      <w:r>
        <w:rPr>
          <w:sz w:val="24"/>
          <w:szCs w:val="24"/>
        </w:rPr>
        <w:t>nfo</w:t>
      </w:r>
      <w:r>
        <w:rPr>
          <w:spacing w:val="-1"/>
          <w:sz w:val="24"/>
          <w:szCs w:val="24"/>
        </w:rPr>
        <w:t>r</w:t>
      </w:r>
      <w:r>
        <w:rPr>
          <w:spacing w:val="3"/>
          <w:sz w:val="24"/>
          <w:szCs w:val="24"/>
        </w:rPr>
        <w:t>m</w:t>
      </w:r>
      <w:r>
        <w:rPr>
          <w:spacing w:val="-1"/>
          <w:sz w:val="24"/>
          <w:szCs w:val="24"/>
        </w:rPr>
        <w:t>a</w:t>
      </w:r>
      <w:r>
        <w:rPr>
          <w:sz w:val="24"/>
          <w:szCs w:val="24"/>
        </w:rPr>
        <w:t>si</w:t>
      </w:r>
      <w:r>
        <w:rPr>
          <w:spacing w:val="1"/>
          <w:sz w:val="24"/>
          <w:szCs w:val="24"/>
        </w:rPr>
        <w:t xml:space="preserve"> </w:t>
      </w:r>
      <w:r>
        <w:rPr>
          <w:sz w:val="24"/>
          <w:szCs w:val="24"/>
        </w:rPr>
        <w:t>d</w:t>
      </w:r>
      <w:r>
        <w:rPr>
          <w:spacing w:val="1"/>
          <w:sz w:val="24"/>
          <w:szCs w:val="24"/>
        </w:rPr>
        <w:t>a</w:t>
      </w:r>
      <w:r>
        <w:rPr>
          <w:sz w:val="24"/>
          <w:szCs w:val="24"/>
        </w:rPr>
        <w:t>n K</w:t>
      </w:r>
      <w:r>
        <w:rPr>
          <w:spacing w:val="-1"/>
          <w:sz w:val="24"/>
          <w:szCs w:val="24"/>
        </w:rPr>
        <w:t>r</w:t>
      </w:r>
      <w:r>
        <w:rPr>
          <w:spacing w:val="1"/>
          <w:sz w:val="24"/>
          <w:szCs w:val="24"/>
        </w:rPr>
        <w:t>e</w:t>
      </w:r>
      <w:r>
        <w:rPr>
          <w:spacing w:val="-1"/>
          <w:sz w:val="24"/>
          <w:szCs w:val="24"/>
        </w:rPr>
        <w:t>a</w:t>
      </w:r>
      <w:r>
        <w:rPr>
          <w:sz w:val="24"/>
          <w:szCs w:val="24"/>
        </w:rPr>
        <w:t>t</w:t>
      </w:r>
      <w:r>
        <w:rPr>
          <w:spacing w:val="1"/>
          <w:sz w:val="24"/>
          <w:szCs w:val="24"/>
        </w:rPr>
        <w:t>i</w:t>
      </w:r>
      <w:r>
        <w:rPr>
          <w:sz w:val="24"/>
          <w:szCs w:val="24"/>
        </w:rPr>
        <w:t>f Uni</w:t>
      </w:r>
      <w:r>
        <w:rPr>
          <w:spacing w:val="2"/>
          <w:sz w:val="24"/>
          <w:szCs w:val="24"/>
        </w:rPr>
        <w:t>v</w:t>
      </w:r>
      <w:r>
        <w:rPr>
          <w:spacing w:val="-1"/>
          <w:sz w:val="24"/>
          <w:szCs w:val="24"/>
        </w:rPr>
        <w:t>e</w:t>
      </w:r>
      <w:r>
        <w:rPr>
          <w:sz w:val="24"/>
          <w:szCs w:val="24"/>
        </w:rPr>
        <w:t>rsitas</w:t>
      </w:r>
      <w:r>
        <w:rPr>
          <w:spacing w:val="3"/>
          <w:sz w:val="24"/>
          <w:szCs w:val="24"/>
        </w:rPr>
        <w:t xml:space="preserve"> </w:t>
      </w:r>
      <w:r>
        <w:rPr>
          <w:sz w:val="24"/>
          <w:szCs w:val="24"/>
        </w:rPr>
        <w:t>Int</w:t>
      </w:r>
      <w:r>
        <w:rPr>
          <w:spacing w:val="-1"/>
          <w:sz w:val="24"/>
          <w:szCs w:val="24"/>
        </w:rPr>
        <w:t>e</w:t>
      </w:r>
      <w:r>
        <w:rPr>
          <w:sz w:val="24"/>
          <w:szCs w:val="24"/>
        </w:rPr>
        <w:t>rn</w:t>
      </w:r>
      <w:r>
        <w:rPr>
          <w:spacing w:val="-2"/>
          <w:sz w:val="24"/>
          <w:szCs w:val="24"/>
        </w:rPr>
        <w:t>a</w:t>
      </w:r>
      <w:r>
        <w:rPr>
          <w:sz w:val="24"/>
          <w:szCs w:val="24"/>
        </w:rPr>
        <w:t>sional</w:t>
      </w:r>
      <w:r>
        <w:rPr>
          <w:spacing w:val="1"/>
          <w:sz w:val="24"/>
          <w:szCs w:val="24"/>
        </w:rPr>
        <w:t xml:space="preserve"> S</w:t>
      </w:r>
      <w:r>
        <w:rPr>
          <w:spacing w:val="-1"/>
          <w:sz w:val="24"/>
          <w:szCs w:val="24"/>
        </w:rPr>
        <w:t>e</w:t>
      </w:r>
      <w:r>
        <w:rPr>
          <w:sz w:val="24"/>
          <w:szCs w:val="24"/>
        </w:rPr>
        <w:t>men</w:t>
      </w:r>
      <w:r>
        <w:rPr>
          <w:spacing w:val="4"/>
          <w:sz w:val="24"/>
          <w:szCs w:val="24"/>
        </w:rPr>
        <w:t xml:space="preserve"> </w:t>
      </w:r>
      <w:r>
        <w:rPr>
          <w:spacing w:val="-3"/>
          <w:sz w:val="24"/>
          <w:szCs w:val="24"/>
        </w:rPr>
        <w:t>I</w:t>
      </w:r>
      <w:r>
        <w:rPr>
          <w:sz w:val="24"/>
          <w:szCs w:val="24"/>
        </w:rPr>
        <w:t>n</w:t>
      </w:r>
      <w:r>
        <w:rPr>
          <w:spacing w:val="2"/>
          <w:sz w:val="24"/>
          <w:szCs w:val="24"/>
        </w:rPr>
        <w:t>d</w:t>
      </w:r>
      <w:r>
        <w:rPr>
          <w:sz w:val="24"/>
          <w:szCs w:val="24"/>
        </w:rPr>
        <w:t>on</w:t>
      </w:r>
      <w:r>
        <w:rPr>
          <w:spacing w:val="-1"/>
          <w:sz w:val="24"/>
          <w:szCs w:val="24"/>
        </w:rPr>
        <w:t>e</w:t>
      </w:r>
      <w:r>
        <w:rPr>
          <w:sz w:val="24"/>
          <w:szCs w:val="24"/>
        </w:rPr>
        <w:t xml:space="preserve">sia. </w:t>
      </w:r>
      <w:r>
        <w:rPr>
          <w:spacing w:val="1"/>
          <w:sz w:val="24"/>
          <w:szCs w:val="24"/>
        </w:rPr>
        <w:t>P</w:t>
      </w:r>
      <w:r>
        <w:rPr>
          <w:spacing w:val="-1"/>
          <w:sz w:val="24"/>
          <w:szCs w:val="24"/>
        </w:rPr>
        <w:t>e</w:t>
      </w:r>
      <w:r>
        <w:rPr>
          <w:sz w:val="24"/>
          <w:szCs w:val="24"/>
        </w:rPr>
        <w:t>nul</w:t>
      </w:r>
      <w:r>
        <w:rPr>
          <w:spacing w:val="1"/>
          <w:sz w:val="24"/>
          <w:szCs w:val="24"/>
        </w:rPr>
        <w:t>i</w:t>
      </w:r>
      <w:r>
        <w:rPr>
          <w:sz w:val="24"/>
          <w:szCs w:val="24"/>
        </w:rPr>
        <w:t>s meny</w:t>
      </w:r>
      <w:r>
        <w:rPr>
          <w:spacing w:val="-1"/>
          <w:sz w:val="24"/>
          <w:szCs w:val="24"/>
        </w:rPr>
        <w:t>a</w:t>
      </w:r>
      <w:r>
        <w:rPr>
          <w:sz w:val="24"/>
          <w:szCs w:val="24"/>
        </w:rPr>
        <w:t>d</w:t>
      </w:r>
      <w:r>
        <w:rPr>
          <w:spacing w:val="-1"/>
          <w:sz w:val="24"/>
          <w:szCs w:val="24"/>
        </w:rPr>
        <w:t>a</w:t>
      </w:r>
      <w:r>
        <w:rPr>
          <w:sz w:val="24"/>
          <w:szCs w:val="24"/>
        </w:rPr>
        <w:t>ri b</w:t>
      </w:r>
      <w:r>
        <w:rPr>
          <w:spacing w:val="-1"/>
          <w:sz w:val="24"/>
          <w:szCs w:val="24"/>
        </w:rPr>
        <w:t>a</w:t>
      </w:r>
      <w:r>
        <w:rPr>
          <w:sz w:val="24"/>
          <w:szCs w:val="24"/>
        </w:rPr>
        <w:t>h</w:t>
      </w:r>
      <w:r>
        <w:rPr>
          <w:spacing w:val="2"/>
          <w:sz w:val="24"/>
          <w:szCs w:val="24"/>
        </w:rPr>
        <w:t>w</w:t>
      </w:r>
      <w:r>
        <w:rPr>
          <w:sz w:val="24"/>
          <w:szCs w:val="24"/>
        </w:rPr>
        <w:t>a</w:t>
      </w:r>
      <w:r>
        <w:rPr>
          <w:spacing w:val="-1"/>
          <w:sz w:val="24"/>
          <w:szCs w:val="24"/>
        </w:rPr>
        <w:t xml:space="preserve"> </w:t>
      </w:r>
      <w:r>
        <w:rPr>
          <w:sz w:val="24"/>
          <w:szCs w:val="24"/>
        </w:rPr>
        <w:t>tanpa</w:t>
      </w:r>
      <w:r>
        <w:rPr>
          <w:spacing w:val="-1"/>
          <w:sz w:val="24"/>
          <w:szCs w:val="24"/>
        </w:rPr>
        <w:t xml:space="preserve"> </w:t>
      </w:r>
      <w:r>
        <w:rPr>
          <w:sz w:val="24"/>
          <w:szCs w:val="24"/>
        </w:rPr>
        <w:t>b</w:t>
      </w:r>
      <w:r>
        <w:rPr>
          <w:spacing w:val="-1"/>
          <w:sz w:val="24"/>
          <w:szCs w:val="24"/>
        </w:rPr>
        <w:t>a</w:t>
      </w:r>
      <w:r>
        <w:rPr>
          <w:sz w:val="24"/>
          <w:szCs w:val="24"/>
        </w:rPr>
        <w:t xml:space="preserve">ntuan </w:t>
      </w:r>
      <w:r>
        <w:rPr>
          <w:spacing w:val="2"/>
          <w:sz w:val="24"/>
          <w:szCs w:val="24"/>
        </w:rPr>
        <w:t>d</w:t>
      </w:r>
      <w:r>
        <w:rPr>
          <w:spacing w:val="-1"/>
          <w:sz w:val="24"/>
          <w:szCs w:val="24"/>
        </w:rPr>
        <w:t>a</w:t>
      </w:r>
      <w:r>
        <w:rPr>
          <w:sz w:val="24"/>
          <w:szCs w:val="24"/>
        </w:rPr>
        <w:t>n bi</w:t>
      </w:r>
      <w:r>
        <w:rPr>
          <w:spacing w:val="1"/>
          <w:sz w:val="24"/>
          <w:szCs w:val="24"/>
        </w:rPr>
        <w:t>m</w:t>
      </w:r>
      <w:r>
        <w:rPr>
          <w:sz w:val="24"/>
          <w:szCs w:val="24"/>
        </w:rPr>
        <w:t>bingan d</w:t>
      </w:r>
      <w:r>
        <w:rPr>
          <w:spacing w:val="-1"/>
          <w:sz w:val="24"/>
          <w:szCs w:val="24"/>
        </w:rPr>
        <w:t>a</w:t>
      </w:r>
      <w:r>
        <w:rPr>
          <w:sz w:val="24"/>
          <w:szCs w:val="24"/>
        </w:rPr>
        <w:t>ri b</w:t>
      </w:r>
      <w:r>
        <w:rPr>
          <w:spacing w:val="-1"/>
          <w:sz w:val="24"/>
          <w:szCs w:val="24"/>
        </w:rPr>
        <w:t>e</w:t>
      </w:r>
      <w:r>
        <w:rPr>
          <w:sz w:val="24"/>
          <w:szCs w:val="24"/>
        </w:rPr>
        <w:t>r</w:t>
      </w:r>
      <w:r>
        <w:rPr>
          <w:spacing w:val="1"/>
          <w:sz w:val="24"/>
          <w:szCs w:val="24"/>
        </w:rPr>
        <w:t>b</w:t>
      </w:r>
      <w:r>
        <w:rPr>
          <w:spacing w:val="-1"/>
          <w:sz w:val="24"/>
          <w:szCs w:val="24"/>
        </w:rPr>
        <w:t>a</w:t>
      </w:r>
      <w:r>
        <w:rPr>
          <w:sz w:val="24"/>
          <w:szCs w:val="24"/>
        </w:rPr>
        <w:t>g</w:t>
      </w:r>
      <w:r>
        <w:rPr>
          <w:spacing w:val="-1"/>
          <w:sz w:val="24"/>
          <w:szCs w:val="24"/>
        </w:rPr>
        <w:t>a</w:t>
      </w:r>
      <w:r>
        <w:rPr>
          <w:sz w:val="24"/>
          <w:szCs w:val="24"/>
        </w:rPr>
        <w:t>i p</w:t>
      </w:r>
      <w:r>
        <w:rPr>
          <w:spacing w:val="1"/>
          <w:sz w:val="24"/>
          <w:szCs w:val="24"/>
        </w:rPr>
        <w:t>i</w:t>
      </w:r>
      <w:r>
        <w:rPr>
          <w:sz w:val="24"/>
          <w:szCs w:val="24"/>
        </w:rPr>
        <w:t>h</w:t>
      </w:r>
      <w:r>
        <w:rPr>
          <w:spacing w:val="1"/>
          <w:sz w:val="24"/>
          <w:szCs w:val="24"/>
        </w:rPr>
        <w:t>a</w:t>
      </w:r>
      <w:r>
        <w:rPr>
          <w:sz w:val="24"/>
          <w:szCs w:val="24"/>
        </w:rPr>
        <w:t>k, mu</w:t>
      </w:r>
      <w:r>
        <w:rPr>
          <w:spacing w:val="1"/>
          <w:sz w:val="24"/>
          <w:szCs w:val="24"/>
        </w:rPr>
        <w:t>l</w:t>
      </w:r>
      <w:r>
        <w:rPr>
          <w:spacing w:val="-1"/>
          <w:sz w:val="24"/>
          <w:szCs w:val="24"/>
        </w:rPr>
        <w:t>a</w:t>
      </w:r>
      <w:r>
        <w:rPr>
          <w:sz w:val="24"/>
          <w:szCs w:val="24"/>
        </w:rPr>
        <w:t>i d</w:t>
      </w:r>
      <w:r>
        <w:rPr>
          <w:spacing w:val="-1"/>
          <w:sz w:val="24"/>
          <w:szCs w:val="24"/>
        </w:rPr>
        <w:t>a</w:t>
      </w:r>
      <w:r>
        <w:rPr>
          <w:sz w:val="24"/>
          <w:szCs w:val="24"/>
        </w:rPr>
        <w:t>ri</w:t>
      </w:r>
      <w:r>
        <w:rPr>
          <w:spacing w:val="1"/>
          <w:sz w:val="24"/>
          <w:szCs w:val="24"/>
        </w:rPr>
        <w:t xml:space="preserve"> </w:t>
      </w:r>
      <w:r>
        <w:rPr>
          <w:sz w:val="24"/>
          <w:szCs w:val="24"/>
        </w:rPr>
        <w:t>p</w:t>
      </w:r>
      <w:r>
        <w:rPr>
          <w:spacing w:val="-1"/>
          <w:sz w:val="24"/>
          <w:szCs w:val="24"/>
        </w:rPr>
        <w:t>e</w:t>
      </w:r>
      <w:r>
        <w:rPr>
          <w:sz w:val="24"/>
          <w:szCs w:val="24"/>
        </w:rPr>
        <w:t>lak</w:t>
      </w:r>
      <w:r>
        <w:rPr>
          <w:spacing w:val="2"/>
          <w:sz w:val="24"/>
          <w:szCs w:val="24"/>
        </w:rPr>
        <w:t>s</w:t>
      </w:r>
      <w:r>
        <w:rPr>
          <w:spacing w:val="-1"/>
          <w:sz w:val="24"/>
          <w:szCs w:val="24"/>
        </w:rPr>
        <w:t>a</w:t>
      </w:r>
      <w:r>
        <w:rPr>
          <w:sz w:val="24"/>
          <w:szCs w:val="24"/>
        </w:rPr>
        <w:t>n</w:t>
      </w:r>
      <w:r>
        <w:rPr>
          <w:spacing w:val="-1"/>
          <w:sz w:val="24"/>
          <w:szCs w:val="24"/>
        </w:rPr>
        <w:t>aa</w:t>
      </w:r>
      <w:r>
        <w:rPr>
          <w:sz w:val="24"/>
          <w:szCs w:val="24"/>
        </w:rPr>
        <w:t>n</w:t>
      </w:r>
      <w:r>
        <w:rPr>
          <w:spacing w:val="3"/>
          <w:sz w:val="24"/>
          <w:szCs w:val="24"/>
        </w:rPr>
        <w:t xml:space="preserve"> </w:t>
      </w:r>
      <w:r>
        <w:rPr>
          <w:sz w:val="24"/>
          <w:szCs w:val="24"/>
        </w:rPr>
        <w:t>k</w:t>
      </w:r>
      <w:r>
        <w:rPr>
          <w:spacing w:val="-1"/>
          <w:sz w:val="24"/>
          <w:szCs w:val="24"/>
        </w:rPr>
        <w:t>e</w:t>
      </w:r>
      <w:r>
        <w:rPr>
          <w:sz w:val="24"/>
          <w:szCs w:val="24"/>
        </w:rPr>
        <w:t>r</w:t>
      </w:r>
      <w:r>
        <w:rPr>
          <w:spacing w:val="2"/>
          <w:sz w:val="24"/>
          <w:szCs w:val="24"/>
        </w:rPr>
        <w:t>j</w:t>
      </w:r>
      <w:r>
        <w:rPr>
          <w:sz w:val="24"/>
          <w:szCs w:val="24"/>
        </w:rPr>
        <w:t xml:space="preserve">a </w:t>
      </w:r>
      <w:r>
        <w:rPr>
          <w:spacing w:val="4"/>
          <w:sz w:val="24"/>
          <w:szCs w:val="24"/>
        </w:rPr>
        <w:t>p</w:t>
      </w:r>
      <w:r>
        <w:rPr>
          <w:sz w:val="24"/>
          <w:szCs w:val="24"/>
        </w:rPr>
        <w:t>r</w:t>
      </w:r>
      <w:r>
        <w:rPr>
          <w:spacing w:val="-2"/>
          <w:sz w:val="24"/>
          <w:szCs w:val="24"/>
        </w:rPr>
        <w:t>a</w:t>
      </w:r>
      <w:r>
        <w:rPr>
          <w:sz w:val="24"/>
          <w:szCs w:val="24"/>
        </w:rPr>
        <w:t>kt</w:t>
      </w:r>
      <w:r>
        <w:rPr>
          <w:spacing w:val="1"/>
          <w:sz w:val="24"/>
          <w:szCs w:val="24"/>
        </w:rPr>
        <w:t>i</w:t>
      </w:r>
      <w:r>
        <w:rPr>
          <w:sz w:val="24"/>
          <w:szCs w:val="24"/>
        </w:rPr>
        <w:t>k</w:t>
      </w:r>
      <w:r>
        <w:rPr>
          <w:spacing w:val="1"/>
          <w:sz w:val="24"/>
          <w:szCs w:val="24"/>
        </w:rPr>
        <w:t xml:space="preserve"> </w:t>
      </w:r>
      <w:r>
        <w:rPr>
          <w:sz w:val="24"/>
          <w:szCs w:val="24"/>
        </w:rPr>
        <w:t>s</w:t>
      </w:r>
      <w:r>
        <w:rPr>
          <w:spacing w:val="-1"/>
          <w:sz w:val="24"/>
          <w:szCs w:val="24"/>
        </w:rPr>
        <w:t>a</w:t>
      </w:r>
      <w:r>
        <w:rPr>
          <w:sz w:val="24"/>
          <w:szCs w:val="24"/>
        </w:rPr>
        <w:t>mpai</w:t>
      </w:r>
      <w:r>
        <w:rPr>
          <w:spacing w:val="1"/>
          <w:sz w:val="24"/>
          <w:szCs w:val="24"/>
        </w:rPr>
        <w:t xml:space="preserve"> </w:t>
      </w:r>
      <w:r>
        <w:rPr>
          <w:spacing w:val="2"/>
          <w:sz w:val="24"/>
          <w:szCs w:val="24"/>
        </w:rPr>
        <w:t>p</w:t>
      </w:r>
      <w:r>
        <w:rPr>
          <w:spacing w:val="-1"/>
          <w:sz w:val="24"/>
          <w:szCs w:val="24"/>
        </w:rPr>
        <w:t>e</w:t>
      </w:r>
      <w:r>
        <w:rPr>
          <w:sz w:val="24"/>
          <w:szCs w:val="24"/>
        </w:rPr>
        <w:t>nyusun</w:t>
      </w:r>
      <w:r>
        <w:rPr>
          <w:spacing w:val="1"/>
          <w:sz w:val="24"/>
          <w:szCs w:val="24"/>
        </w:rPr>
        <w:t>a</w:t>
      </w:r>
      <w:r>
        <w:rPr>
          <w:sz w:val="24"/>
          <w:szCs w:val="24"/>
        </w:rPr>
        <w:t>n</w:t>
      </w:r>
      <w:r>
        <w:rPr>
          <w:spacing w:val="1"/>
          <w:sz w:val="24"/>
          <w:szCs w:val="24"/>
        </w:rPr>
        <w:t xml:space="preserve"> </w:t>
      </w:r>
      <w:r>
        <w:rPr>
          <w:sz w:val="24"/>
          <w:szCs w:val="24"/>
        </w:rPr>
        <w:t>lapo</w:t>
      </w:r>
      <w:r>
        <w:rPr>
          <w:spacing w:val="-1"/>
          <w:sz w:val="24"/>
          <w:szCs w:val="24"/>
        </w:rPr>
        <w:t>ra</w:t>
      </w:r>
      <w:r>
        <w:rPr>
          <w:sz w:val="24"/>
          <w:szCs w:val="24"/>
        </w:rPr>
        <w:t>n</w:t>
      </w:r>
      <w:r>
        <w:rPr>
          <w:spacing w:val="3"/>
          <w:sz w:val="24"/>
          <w:szCs w:val="24"/>
        </w:rPr>
        <w:t xml:space="preserve"> </w:t>
      </w:r>
      <w:r>
        <w:rPr>
          <w:sz w:val="24"/>
          <w:szCs w:val="24"/>
        </w:rPr>
        <w:t>k</w:t>
      </w:r>
      <w:r>
        <w:rPr>
          <w:spacing w:val="-1"/>
          <w:sz w:val="24"/>
          <w:szCs w:val="24"/>
        </w:rPr>
        <w:t>e</w:t>
      </w:r>
      <w:r>
        <w:rPr>
          <w:sz w:val="24"/>
          <w:szCs w:val="24"/>
        </w:rPr>
        <w:t>rja</w:t>
      </w:r>
      <w:r>
        <w:rPr>
          <w:spacing w:val="2"/>
          <w:sz w:val="24"/>
          <w:szCs w:val="24"/>
        </w:rPr>
        <w:t xml:space="preserve"> </w:t>
      </w:r>
      <w:r>
        <w:rPr>
          <w:sz w:val="24"/>
          <w:szCs w:val="24"/>
        </w:rPr>
        <w:t>pr</w:t>
      </w:r>
      <w:r>
        <w:rPr>
          <w:spacing w:val="-2"/>
          <w:sz w:val="24"/>
          <w:szCs w:val="24"/>
        </w:rPr>
        <w:t>a</w:t>
      </w:r>
      <w:r>
        <w:rPr>
          <w:sz w:val="24"/>
          <w:szCs w:val="24"/>
        </w:rPr>
        <w:t>kt</w:t>
      </w:r>
      <w:r>
        <w:rPr>
          <w:spacing w:val="1"/>
          <w:sz w:val="24"/>
          <w:szCs w:val="24"/>
        </w:rPr>
        <w:t>i</w:t>
      </w:r>
      <w:r>
        <w:rPr>
          <w:sz w:val="24"/>
          <w:szCs w:val="24"/>
        </w:rPr>
        <w:t>k</w:t>
      </w:r>
      <w:r>
        <w:rPr>
          <w:spacing w:val="1"/>
          <w:sz w:val="24"/>
          <w:szCs w:val="24"/>
        </w:rPr>
        <w:t xml:space="preserve"> </w:t>
      </w:r>
      <w:r>
        <w:rPr>
          <w:spacing w:val="3"/>
          <w:sz w:val="24"/>
          <w:szCs w:val="24"/>
        </w:rPr>
        <w:t>i</w:t>
      </w:r>
      <w:r>
        <w:rPr>
          <w:sz w:val="24"/>
          <w:szCs w:val="24"/>
        </w:rPr>
        <w:t>ni,</w:t>
      </w:r>
      <w:r>
        <w:rPr>
          <w:spacing w:val="1"/>
          <w:sz w:val="24"/>
          <w:szCs w:val="24"/>
        </w:rPr>
        <w:t xml:space="preserve"> </w:t>
      </w:r>
      <w:r>
        <w:rPr>
          <w:sz w:val="24"/>
          <w:szCs w:val="24"/>
        </w:rPr>
        <w:t>sul</w:t>
      </w:r>
      <w:r>
        <w:rPr>
          <w:spacing w:val="1"/>
          <w:sz w:val="24"/>
          <w:szCs w:val="24"/>
        </w:rPr>
        <w:t>i</w:t>
      </w:r>
      <w:r>
        <w:rPr>
          <w:sz w:val="24"/>
          <w:szCs w:val="24"/>
        </w:rPr>
        <w:t>t b</w:t>
      </w:r>
      <w:r>
        <w:rPr>
          <w:spacing w:val="-1"/>
          <w:sz w:val="24"/>
          <w:szCs w:val="24"/>
        </w:rPr>
        <w:t>a</w:t>
      </w:r>
      <w:r>
        <w:rPr>
          <w:sz w:val="24"/>
          <w:szCs w:val="24"/>
        </w:rPr>
        <w:t>gi</w:t>
      </w:r>
      <w:r>
        <w:rPr>
          <w:spacing w:val="-9"/>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w:t>
      </w:r>
      <w:r>
        <w:rPr>
          <w:spacing w:val="-9"/>
          <w:sz w:val="24"/>
          <w:szCs w:val="24"/>
        </w:rPr>
        <w:t xml:space="preserve"> </w:t>
      </w:r>
      <w:r>
        <w:rPr>
          <w:sz w:val="24"/>
          <w:szCs w:val="24"/>
        </w:rPr>
        <w:t>untuk</w:t>
      </w:r>
      <w:r>
        <w:rPr>
          <w:spacing w:val="-9"/>
          <w:sz w:val="24"/>
          <w:szCs w:val="24"/>
        </w:rPr>
        <w:t xml:space="preserve"> </w:t>
      </w:r>
      <w:r>
        <w:rPr>
          <w:sz w:val="24"/>
          <w:szCs w:val="24"/>
        </w:rPr>
        <w:t>meny</w:t>
      </w:r>
      <w:r>
        <w:rPr>
          <w:spacing w:val="-1"/>
          <w:sz w:val="24"/>
          <w:szCs w:val="24"/>
        </w:rPr>
        <w:t>e</w:t>
      </w:r>
      <w:r>
        <w:rPr>
          <w:sz w:val="24"/>
          <w:szCs w:val="24"/>
        </w:rPr>
        <w:t>les</w:t>
      </w:r>
      <w:r>
        <w:rPr>
          <w:spacing w:val="-1"/>
          <w:sz w:val="24"/>
          <w:szCs w:val="24"/>
        </w:rPr>
        <w:t>a</w:t>
      </w:r>
      <w:r>
        <w:rPr>
          <w:sz w:val="24"/>
          <w:szCs w:val="24"/>
        </w:rPr>
        <w:t>ikan</w:t>
      </w:r>
      <w:r>
        <w:rPr>
          <w:spacing w:val="-10"/>
          <w:sz w:val="24"/>
          <w:szCs w:val="24"/>
        </w:rPr>
        <w:t xml:space="preserve"> </w:t>
      </w:r>
      <w:r>
        <w:rPr>
          <w:sz w:val="24"/>
          <w:szCs w:val="24"/>
        </w:rPr>
        <w:t>lapo</w:t>
      </w:r>
      <w:r>
        <w:rPr>
          <w:spacing w:val="-1"/>
          <w:sz w:val="24"/>
          <w:szCs w:val="24"/>
        </w:rPr>
        <w:t>ra</w:t>
      </w:r>
      <w:r>
        <w:rPr>
          <w:sz w:val="24"/>
          <w:szCs w:val="24"/>
        </w:rPr>
        <w:t>n</w:t>
      </w:r>
      <w:r>
        <w:rPr>
          <w:spacing w:val="-10"/>
          <w:sz w:val="24"/>
          <w:szCs w:val="24"/>
        </w:rPr>
        <w:t xml:space="preserve"> </w:t>
      </w:r>
      <w:r>
        <w:rPr>
          <w:spacing w:val="2"/>
          <w:sz w:val="24"/>
          <w:szCs w:val="24"/>
        </w:rPr>
        <w:t>k</w:t>
      </w:r>
      <w:r>
        <w:rPr>
          <w:spacing w:val="-1"/>
          <w:sz w:val="24"/>
          <w:szCs w:val="24"/>
        </w:rPr>
        <w:t>e</w:t>
      </w:r>
      <w:r>
        <w:rPr>
          <w:sz w:val="24"/>
          <w:szCs w:val="24"/>
        </w:rPr>
        <w:t>rja</w:t>
      </w:r>
      <w:r>
        <w:rPr>
          <w:spacing w:val="-11"/>
          <w:sz w:val="24"/>
          <w:szCs w:val="24"/>
        </w:rPr>
        <w:t xml:space="preserve"> </w:t>
      </w:r>
      <w:r>
        <w:rPr>
          <w:spacing w:val="2"/>
          <w:sz w:val="24"/>
          <w:szCs w:val="24"/>
        </w:rPr>
        <w:t>p</w:t>
      </w:r>
      <w:r>
        <w:rPr>
          <w:sz w:val="24"/>
          <w:szCs w:val="24"/>
        </w:rPr>
        <w:t>rakt</w:t>
      </w:r>
      <w:r>
        <w:rPr>
          <w:spacing w:val="1"/>
          <w:sz w:val="24"/>
          <w:szCs w:val="24"/>
        </w:rPr>
        <w:t>i</w:t>
      </w:r>
      <w:r>
        <w:rPr>
          <w:sz w:val="24"/>
          <w:szCs w:val="24"/>
        </w:rPr>
        <w:t>k</w:t>
      </w:r>
      <w:r>
        <w:rPr>
          <w:spacing w:val="-10"/>
          <w:sz w:val="24"/>
          <w:szCs w:val="24"/>
        </w:rPr>
        <w:t xml:space="preserve"> </w:t>
      </w:r>
      <w:r>
        <w:rPr>
          <w:sz w:val="24"/>
          <w:szCs w:val="24"/>
        </w:rPr>
        <w:t>in</w:t>
      </w:r>
      <w:r>
        <w:rPr>
          <w:spacing w:val="1"/>
          <w:sz w:val="24"/>
          <w:szCs w:val="24"/>
        </w:rPr>
        <w:t>i</w:t>
      </w:r>
      <w:r>
        <w:rPr>
          <w:sz w:val="24"/>
          <w:szCs w:val="24"/>
        </w:rPr>
        <w:t>.</w:t>
      </w:r>
      <w:r>
        <w:rPr>
          <w:spacing w:val="-10"/>
          <w:sz w:val="24"/>
          <w:szCs w:val="24"/>
        </w:rPr>
        <w:t xml:space="preserve"> </w:t>
      </w:r>
      <w:r>
        <w:rPr>
          <w:sz w:val="24"/>
          <w:szCs w:val="24"/>
        </w:rPr>
        <w:t>Ol</w:t>
      </w:r>
      <w:r>
        <w:rPr>
          <w:spacing w:val="-1"/>
          <w:sz w:val="24"/>
          <w:szCs w:val="24"/>
        </w:rPr>
        <w:t>e</w:t>
      </w:r>
      <w:r>
        <w:rPr>
          <w:sz w:val="24"/>
          <w:szCs w:val="24"/>
        </w:rPr>
        <w:t>h</w:t>
      </w:r>
      <w:r>
        <w:rPr>
          <w:spacing w:val="-10"/>
          <w:sz w:val="24"/>
          <w:szCs w:val="24"/>
        </w:rPr>
        <w:t xml:space="preserve"> </w:t>
      </w:r>
      <w:r>
        <w:rPr>
          <w:sz w:val="24"/>
          <w:szCs w:val="24"/>
        </w:rPr>
        <w:t>k</w:t>
      </w:r>
      <w:r>
        <w:rPr>
          <w:spacing w:val="-1"/>
          <w:sz w:val="24"/>
          <w:szCs w:val="24"/>
        </w:rPr>
        <w:t>a</w:t>
      </w:r>
      <w:r>
        <w:rPr>
          <w:sz w:val="24"/>
          <w:szCs w:val="24"/>
        </w:rPr>
        <w:t>r</w:t>
      </w:r>
      <w:r>
        <w:rPr>
          <w:spacing w:val="-2"/>
          <w:sz w:val="24"/>
          <w:szCs w:val="24"/>
        </w:rPr>
        <w:t>e</w:t>
      </w:r>
      <w:r>
        <w:rPr>
          <w:sz w:val="24"/>
          <w:szCs w:val="24"/>
        </w:rPr>
        <w:t>na</w:t>
      </w:r>
      <w:r>
        <w:rPr>
          <w:spacing w:val="-11"/>
          <w:sz w:val="24"/>
          <w:szCs w:val="24"/>
        </w:rPr>
        <w:t xml:space="preserve"> </w:t>
      </w:r>
      <w:r>
        <w:rPr>
          <w:sz w:val="24"/>
          <w:szCs w:val="24"/>
        </w:rPr>
        <w:t>i</w:t>
      </w:r>
      <w:r>
        <w:rPr>
          <w:spacing w:val="1"/>
          <w:sz w:val="24"/>
          <w:szCs w:val="24"/>
        </w:rPr>
        <w:t>t</w:t>
      </w:r>
      <w:r>
        <w:rPr>
          <w:sz w:val="24"/>
          <w:szCs w:val="24"/>
        </w:rPr>
        <w:t>u,</w:t>
      </w:r>
      <w:r>
        <w:rPr>
          <w:spacing w:val="-10"/>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 mengu</w:t>
      </w:r>
      <w:r>
        <w:rPr>
          <w:spacing w:val="-1"/>
          <w:sz w:val="24"/>
          <w:szCs w:val="24"/>
        </w:rPr>
        <w:t>ca</w:t>
      </w:r>
      <w:r>
        <w:rPr>
          <w:sz w:val="24"/>
          <w:szCs w:val="24"/>
        </w:rPr>
        <w:t>pk</w:t>
      </w:r>
      <w:r>
        <w:rPr>
          <w:spacing w:val="-1"/>
          <w:sz w:val="24"/>
          <w:szCs w:val="24"/>
        </w:rPr>
        <w:t>a</w:t>
      </w:r>
      <w:r>
        <w:rPr>
          <w:sz w:val="24"/>
          <w:szCs w:val="24"/>
        </w:rPr>
        <w:t xml:space="preserve">n </w:t>
      </w:r>
      <w:r>
        <w:rPr>
          <w:spacing w:val="3"/>
          <w:sz w:val="24"/>
          <w:szCs w:val="24"/>
        </w:rPr>
        <w:t>t</w:t>
      </w:r>
      <w:r>
        <w:rPr>
          <w:spacing w:val="-1"/>
          <w:sz w:val="24"/>
          <w:szCs w:val="24"/>
        </w:rPr>
        <w:t>e</w:t>
      </w:r>
      <w:r>
        <w:rPr>
          <w:sz w:val="24"/>
          <w:szCs w:val="24"/>
        </w:rPr>
        <w:t>rima</w:t>
      </w:r>
      <w:r>
        <w:rPr>
          <w:spacing w:val="-1"/>
          <w:sz w:val="24"/>
          <w:szCs w:val="24"/>
        </w:rPr>
        <w:t xml:space="preserve"> </w:t>
      </w:r>
      <w:r>
        <w:rPr>
          <w:sz w:val="24"/>
          <w:szCs w:val="24"/>
        </w:rPr>
        <w:t>k</w:t>
      </w:r>
      <w:r>
        <w:rPr>
          <w:spacing w:val="-1"/>
          <w:sz w:val="24"/>
          <w:szCs w:val="24"/>
        </w:rPr>
        <w:t>a</w:t>
      </w:r>
      <w:r>
        <w:rPr>
          <w:sz w:val="24"/>
          <w:szCs w:val="24"/>
        </w:rPr>
        <w:t>s</w:t>
      </w:r>
      <w:r>
        <w:rPr>
          <w:spacing w:val="3"/>
          <w:sz w:val="24"/>
          <w:szCs w:val="24"/>
        </w:rPr>
        <w:t>i</w:t>
      </w:r>
      <w:r>
        <w:rPr>
          <w:sz w:val="24"/>
          <w:szCs w:val="24"/>
        </w:rPr>
        <w:t>h k</w:t>
      </w:r>
      <w:r>
        <w:rPr>
          <w:spacing w:val="-1"/>
          <w:sz w:val="24"/>
          <w:szCs w:val="24"/>
        </w:rPr>
        <w:t>e</w:t>
      </w:r>
      <w:r>
        <w:rPr>
          <w:sz w:val="24"/>
          <w:szCs w:val="24"/>
        </w:rPr>
        <w:t>p</w:t>
      </w:r>
      <w:r>
        <w:rPr>
          <w:spacing w:val="-1"/>
          <w:sz w:val="24"/>
          <w:szCs w:val="24"/>
        </w:rPr>
        <w:t>a</w:t>
      </w:r>
      <w:r>
        <w:rPr>
          <w:sz w:val="24"/>
          <w:szCs w:val="24"/>
        </w:rPr>
        <w:t>d</w:t>
      </w:r>
      <w:r>
        <w:rPr>
          <w:spacing w:val="-1"/>
          <w:sz w:val="24"/>
          <w:szCs w:val="24"/>
        </w:rPr>
        <w:t>a</w:t>
      </w:r>
      <w:r w:rsidR="00575A3C">
        <w:rPr>
          <w:spacing w:val="-1"/>
          <w:sz w:val="24"/>
          <w:szCs w:val="24"/>
        </w:rPr>
        <w:t xml:space="preserve"> </w:t>
      </w:r>
      <w:r>
        <w:rPr>
          <w:sz w:val="24"/>
          <w:szCs w:val="24"/>
        </w:rPr>
        <w:t>:</w:t>
      </w:r>
    </w:p>
    <w:p w14:paraId="0E789085" w14:textId="77777777" w:rsidR="00982375" w:rsidRDefault="00982375" w:rsidP="00DB5F3E">
      <w:pPr>
        <w:spacing w:before="5" w:line="360" w:lineRule="auto"/>
        <w:rPr>
          <w:sz w:val="16"/>
          <w:szCs w:val="16"/>
        </w:rPr>
      </w:pPr>
    </w:p>
    <w:p w14:paraId="424CE61B" w14:textId="505C1867" w:rsidR="00982375" w:rsidRPr="00E918F6" w:rsidRDefault="008F30E5" w:rsidP="008E0495">
      <w:pPr>
        <w:pStyle w:val="ListParagraph"/>
        <w:numPr>
          <w:ilvl w:val="0"/>
          <w:numId w:val="5"/>
        </w:numPr>
        <w:spacing w:line="360" w:lineRule="auto"/>
        <w:ind w:left="993" w:right="143"/>
        <w:jc w:val="both"/>
        <w:rPr>
          <w:sz w:val="24"/>
          <w:szCs w:val="24"/>
        </w:rPr>
      </w:pPr>
      <w:r w:rsidRPr="00E918F6">
        <w:rPr>
          <w:sz w:val="24"/>
          <w:szCs w:val="24"/>
        </w:rPr>
        <w:t>Allah</w:t>
      </w:r>
      <w:r w:rsidRPr="00E918F6">
        <w:rPr>
          <w:spacing w:val="33"/>
          <w:sz w:val="24"/>
          <w:szCs w:val="24"/>
        </w:rPr>
        <w:t xml:space="preserve"> </w:t>
      </w:r>
      <w:r w:rsidRPr="00E918F6">
        <w:rPr>
          <w:spacing w:val="1"/>
          <w:sz w:val="24"/>
          <w:szCs w:val="24"/>
        </w:rPr>
        <w:t>S</w:t>
      </w:r>
      <w:r w:rsidRPr="00E918F6">
        <w:rPr>
          <w:spacing w:val="-1"/>
          <w:sz w:val="24"/>
          <w:szCs w:val="24"/>
        </w:rPr>
        <w:t>W</w:t>
      </w:r>
      <w:r w:rsidRPr="00E918F6">
        <w:rPr>
          <w:sz w:val="24"/>
          <w:szCs w:val="24"/>
        </w:rPr>
        <w:t>T,</w:t>
      </w:r>
      <w:r w:rsidRPr="00E918F6">
        <w:rPr>
          <w:spacing w:val="36"/>
          <w:sz w:val="24"/>
          <w:szCs w:val="24"/>
        </w:rPr>
        <w:t xml:space="preserve"> </w:t>
      </w:r>
      <w:r w:rsidRPr="00E918F6">
        <w:rPr>
          <w:spacing w:val="-1"/>
          <w:sz w:val="24"/>
          <w:szCs w:val="24"/>
        </w:rPr>
        <w:t>a</w:t>
      </w:r>
      <w:r w:rsidRPr="00E918F6">
        <w:rPr>
          <w:sz w:val="24"/>
          <w:szCs w:val="24"/>
        </w:rPr>
        <w:t>tas</w:t>
      </w:r>
      <w:r w:rsidRPr="00E918F6">
        <w:rPr>
          <w:spacing w:val="33"/>
          <w:sz w:val="24"/>
          <w:szCs w:val="24"/>
        </w:rPr>
        <w:t xml:space="preserve"> </w:t>
      </w:r>
      <w:r w:rsidRPr="00E918F6">
        <w:rPr>
          <w:spacing w:val="2"/>
          <w:sz w:val="24"/>
          <w:szCs w:val="24"/>
        </w:rPr>
        <w:t>s</w:t>
      </w:r>
      <w:r w:rsidRPr="00E918F6">
        <w:rPr>
          <w:spacing w:val="-1"/>
          <w:sz w:val="24"/>
          <w:szCs w:val="24"/>
        </w:rPr>
        <w:t>e</w:t>
      </w:r>
      <w:r w:rsidRPr="00E918F6">
        <w:rPr>
          <w:sz w:val="24"/>
          <w:szCs w:val="24"/>
        </w:rPr>
        <w:t>g</w:t>
      </w:r>
      <w:r w:rsidRPr="00E918F6">
        <w:rPr>
          <w:spacing w:val="-1"/>
          <w:sz w:val="24"/>
          <w:szCs w:val="24"/>
        </w:rPr>
        <w:t>a</w:t>
      </w:r>
      <w:r w:rsidRPr="00E918F6">
        <w:rPr>
          <w:sz w:val="24"/>
          <w:szCs w:val="24"/>
        </w:rPr>
        <w:t>la</w:t>
      </w:r>
      <w:r w:rsidRPr="00E918F6">
        <w:rPr>
          <w:spacing w:val="37"/>
          <w:sz w:val="24"/>
          <w:szCs w:val="24"/>
        </w:rPr>
        <w:t xml:space="preserve"> </w:t>
      </w:r>
      <w:r w:rsidRPr="00E918F6">
        <w:rPr>
          <w:sz w:val="24"/>
          <w:szCs w:val="24"/>
        </w:rPr>
        <w:t>k</w:t>
      </w:r>
      <w:r w:rsidRPr="00E918F6">
        <w:rPr>
          <w:spacing w:val="-1"/>
          <w:sz w:val="24"/>
          <w:szCs w:val="24"/>
        </w:rPr>
        <w:t>e</w:t>
      </w:r>
      <w:r w:rsidRPr="00E918F6">
        <w:rPr>
          <w:sz w:val="24"/>
          <w:szCs w:val="24"/>
        </w:rPr>
        <w:t>mudah</w:t>
      </w:r>
      <w:r w:rsidRPr="00E918F6">
        <w:rPr>
          <w:spacing w:val="-1"/>
          <w:sz w:val="24"/>
          <w:szCs w:val="24"/>
        </w:rPr>
        <w:t>a</w:t>
      </w:r>
      <w:r w:rsidRPr="00E918F6">
        <w:rPr>
          <w:sz w:val="24"/>
          <w:szCs w:val="24"/>
        </w:rPr>
        <w:t>n</w:t>
      </w:r>
      <w:r w:rsidRPr="00E918F6">
        <w:rPr>
          <w:spacing w:val="33"/>
          <w:sz w:val="24"/>
          <w:szCs w:val="24"/>
        </w:rPr>
        <w:t xml:space="preserve"> </w:t>
      </w:r>
      <w:r w:rsidRPr="00E918F6">
        <w:rPr>
          <w:spacing w:val="2"/>
          <w:sz w:val="24"/>
          <w:szCs w:val="24"/>
        </w:rPr>
        <w:t>y</w:t>
      </w:r>
      <w:r w:rsidRPr="00E918F6">
        <w:rPr>
          <w:spacing w:val="-1"/>
          <w:sz w:val="24"/>
          <w:szCs w:val="24"/>
        </w:rPr>
        <w:t>a</w:t>
      </w:r>
      <w:r w:rsidRPr="00E918F6">
        <w:rPr>
          <w:sz w:val="24"/>
          <w:szCs w:val="24"/>
        </w:rPr>
        <w:t>ng</w:t>
      </w:r>
      <w:r w:rsidRPr="00E918F6">
        <w:rPr>
          <w:spacing w:val="33"/>
          <w:sz w:val="24"/>
          <w:szCs w:val="24"/>
        </w:rPr>
        <w:t xml:space="preserve"> </w:t>
      </w:r>
      <w:r w:rsidRPr="00E918F6">
        <w:rPr>
          <w:sz w:val="24"/>
          <w:szCs w:val="24"/>
        </w:rPr>
        <w:t>di</w:t>
      </w:r>
      <w:r w:rsidRPr="00E918F6">
        <w:rPr>
          <w:spacing w:val="3"/>
          <w:sz w:val="24"/>
          <w:szCs w:val="24"/>
        </w:rPr>
        <w:t>b</w:t>
      </w:r>
      <w:r w:rsidRPr="00E918F6">
        <w:rPr>
          <w:spacing w:val="-1"/>
          <w:sz w:val="24"/>
          <w:szCs w:val="24"/>
        </w:rPr>
        <w:t>e</w:t>
      </w:r>
      <w:r w:rsidRPr="00E918F6">
        <w:rPr>
          <w:sz w:val="24"/>
          <w:szCs w:val="24"/>
        </w:rPr>
        <w:t>ri</w:t>
      </w:r>
      <w:r w:rsidRPr="00E918F6">
        <w:rPr>
          <w:spacing w:val="2"/>
          <w:sz w:val="24"/>
          <w:szCs w:val="24"/>
        </w:rPr>
        <w:t>k</w:t>
      </w:r>
      <w:r w:rsidRPr="00E918F6">
        <w:rPr>
          <w:spacing w:val="-1"/>
          <w:sz w:val="24"/>
          <w:szCs w:val="24"/>
        </w:rPr>
        <w:t>a</w:t>
      </w:r>
      <w:r w:rsidRPr="00E918F6">
        <w:rPr>
          <w:sz w:val="24"/>
          <w:szCs w:val="24"/>
        </w:rPr>
        <w:t>n</w:t>
      </w:r>
      <w:r w:rsidRPr="00E918F6">
        <w:rPr>
          <w:spacing w:val="33"/>
          <w:sz w:val="24"/>
          <w:szCs w:val="24"/>
        </w:rPr>
        <w:t xml:space="preserve"> </w:t>
      </w:r>
      <w:r w:rsidRPr="00E918F6">
        <w:rPr>
          <w:sz w:val="24"/>
          <w:szCs w:val="24"/>
        </w:rPr>
        <w:t>p</w:t>
      </w:r>
      <w:r w:rsidRPr="00E918F6">
        <w:rPr>
          <w:spacing w:val="-1"/>
          <w:sz w:val="24"/>
          <w:szCs w:val="24"/>
        </w:rPr>
        <w:t>a</w:t>
      </w:r>
      <w:r w:rsidRPr="00E918F6">
        <w:rPr>
          <w:spacing w:val="2"/>
          <w:sz w:val="24"/>
          <w:szCs w:val="24"/>
        </w:rPr>
        <w:t>d</w:t>
      </w:r>
      <w:r w:rsidRPr="00E918F6">
        <w:rPr>
          <w:sz w:val="24"/>
          <w:szCs w:val="24"/>
        </w:rPr>
        <w:t>a</w:t>
      </w:r>
      <w:r w:rsidRPr="00E918F6">
        <w:rPr>
          <w:spacing w:val="32"/>
          <w:sz w:val="24"/>
          <w:szCs w:val="24"/>
        </w:rPr>
        <w:t xml:space="preserve"> </w:t>
      </w:r>
      <w:r w:rsidRPr="00E918F6">
        <w:rPr>
          <w:spacing w:val="2"/>
          <w:sz w:val="24"/>
          <w:szCs w:val="24"/>
        </w:rPr>
        <w:t>p</w:t>
      </w:r>
      <w:r w:rsidRPr="00E918F6">
        <w:rPr>
          <w:spacing w:val="-1"/>
          <w:sz w:val="24"/>
          <w:szCs w:val="24"/>
        </w:rPr>
        <w:t>e</w:t>
      </w:r>
      <w:r w:rsidRPr="00E918F6">
        <w:rPr>
          <w:sz w:val="24"/>
          <w:szCs w:val="24"/>
        </w:rPr>
        <w:t>nul</w:t>
      </w:r>
      <w:r w:rsidRPr="00E918F6">
        <w:rPr>
          <w:spacing w:val="1"/>
          <w:sz w:val="24"/>
          <w:szCs w:val="24"/>
        </w:rPr>
        <w:t>i</w:t>
      </w:r>
      <w:r w:rsidRPr="00E918F6">
        <w:rPr>
          <w:sz w:val="24"/>
          <w:szCs w:val="24"/>
        </w:rPr>
        <w:t>s</w:t>
      </w:r>
      <w:r w:rsidRPr="00E918F6">
        <w:rPr>
          <w:spacing w:val="34"/>
          <w:sz w:val="24"/>
          <w:szCs w:val="24"/>
        </w:rPr>
        <w:t xml:space="preserve"> </w:t>
      </w:r>
      <w:r w:rsidRPr="00E918F6">
        <w:rPr>
          <w:sz w:val="24"/>
          <w:szCs w:val="24"/>
        </w:rPr>
        <w:t>s</w:t>
      </w:r>
      <w:r w:rsidRPr="00E918F6">
        <w:rPr>
          <w:spacing w:val="-1"/>
          <w:sz w:val="24"/>
          <w:szCs w:val="24"/>
        </w:rPr>
        <w:t>e</w:t>
      </w:r>
      <w:r w:rsidRPr="00E918F6">
        <w:rPr>
          <w:sz w:val="24"/>
          <w:szCs w:val="24"/>
        </w:rPr>
        <w:t>lama k</w:t>
      </w:r>
      <w:r w:rsidRPr="00E918F6">
        <w:rPr>
          <w:spacing w:val="-1"/>
          <w:sz w:val="24"/>
          <w:szCs w:val="24"/>
        </w:rPr>
        <w:t>e</w:t>
      </w:r>
      <w:r w:rsidRPr="00E918F6">
        <w:rPr>
          <w:sz w:val="24"/>
          <w:szCs w:val="24"/>
        </w:rPr>
        <w:t>giat</w:t>
      </w:r>
      <w:r w:rsidRPr="00E918F6">
        <w:rPr>
          <w:spacing w:val="-1"/>
          <w:sz w:val="24"/>
          <w:szCs w:val="24"/>
        </w:rPr>
        <w:t>a</w:t>
      </w:r>
      <w:r w:rsidRPr="00E918F6">
        <w:rPr>
          <w:sz w:val="24"/>
          <w:szCs w:val="24"/>
        </w:rPr>
        <w:t>n k</w:t>
      </w:r>
      <w:r w:rsidRPr="00E918F6">
        <w:rPr>
          <w:spacing w:val="-1"/>
          <w:sz w:val="24"/>
          <w:szCs w:val="24"/>
        </w:rPr>
        <w:t>e</w:t>
      </w:r>
      <w:r w:rsidRPr="00E918F6">
        <w:rPr>
          <w:sz w:val="24"/>
          <w:szCs w:val="24"/>
        </w:rPr>
        <w:t>r</w:t>
      </w:r>
      <w:r w:rsidRPr="00E918F6">
        <w:rPr>
          <w:spacing w:val="3"/>
          <w:sz w:val="24"/>
          <w:szCs w:val="24"/>
        </w:rPr>
        <w:t>j</w:t>
      </w:r>
      <w:r w:rsidRPr="00E918F6">
        <w:rPr>
          <w:sz w:val="24"/>
          <w:szCs w:val="24"/>
        </w:rPr>
        <w:t>a</w:t>
      </w:r>
      <w:r w:rsidRPr="00E918F6">
        <w:rPr>
          <w:spacing w:val="-1"/>
          <w:sz w:val="24"/>
          <w:szCs w:val="24"/>
        </w:rPr>
        <w:t xml:space="preserve"> </w:t>
      </w:r>
      <w:r w:rsidRPr="00E918F6">
        <w:rPr>
          <w:sz w:val="24"/>
          <w:szCs w:val="24"/>
        </w:rPr>
        <w:t>pr</w:t>
      </w:r>
      <w:r w:rsidRPr="00E918F6">
        <w:rPr>
          <w:spacing w:val="-2"/>
          <w:sz w:val="24"/>
          <w:szCs w:val="24"/>
        </w:rPr>
        <w:t>a</w:t>
      </w:r>
      <w:r w:rsidRPr="00E918F6">
        <w:rPr>
          <w:sz w:val="24"/>
          <w:szCs w:val="24"/>
        </w:rPr>
        <w:t>kt</w:t>
      </w:r>
      <w:r w:rsidRPr="00E918F6">
        <w:rPr>
          <w:spacing w:val="1"/>
          <w:sz w:val="24"/>
          <w:szCs w:val="24"/>
        </w:rPr>
        <w:t>i</w:t>
      </w:r>
      <w:r w:rsidRPr="00E918F6">
        <w:rPr>
          <w:sz w:val="24"/>
          <w:szCs w:val="24"/>
        </w:rPr>
        <w:t>k h</w:t>
      </w:r>
      <w:r w:rsidRPr="00E918F6">
        <w:rPr>
          <w:spacing w:val="3"/>
          <w:sz w:val="24"/>
          <w:szCs w:val="24"/>
        </w:rPr>
        <w:t>i</w:t>
      </w:r>
      <w:r w:rsidRPr="00E918F6">
        <w:rPr>
          <w:sz w:val="24"/>
          <w:szCs w:val="24"/>
        </w:rPr>
        <w:t>ngga</w:t>
      </w:r>
      <w:r w:rsidRPr="00E918F6">
        <w:rPr>
          <w:spacing w:val="-1"/>
          <w:sz w:val="24"/>
          <w:szCs w:val="24"/>
        </w:rPr>
        <w:t xml:space="preserve"> </w:t>
      </w:r>
      <w:r w:rsidRPr="00E918F6">
        <w:rPr>
          <w:sz w:val="24"/>
          <w:szCs w:val="24"/>
        </w:rPr>
        <w:t>p</w:t>
      </w:r>
      <w:r w:rsidRPr="00E918F6">
        <w:rPr>
          <w:spacing w:val="-1"/>
          <w:sz w:val="24"/>
          <w:szCs w:val="24"/>
        </w:rPr>
        <w:t>e</w:t>
      </w:r>
      <w:r w:rsidRPr="00E918F6">
        <w:rPr>
          <w:sz w:val="24"/>
          <w:szCs w:val="24"/>
        </w:rPr>
        <w:t>ng</w:t>
      </w:r>
      <w:r w:rsidRPr="00E918F6">
        <w:rPr>
          <w:spacing w:val="-1"/>
          <w:sz w:val="24"/>
          <w:szCs w:val="24"/>
        </w:rPr>
        <w:t>e</w:t>
      </w:r>
      <w:r w:rsidRPr="00E918F6">
        <w:rPr>
          <w:sz w:val="24"/>
          <w:szCs w:val="24"/>
        </w:rPr>
        <w:t>r</w:t>
      </w:r>
      <w:r w:rsidRPr="00E918F6">
        <w:rPr>
          <w:spacing w:val="2"/>
          <w:sz w:val="24"/>
          <w:szCs w:val="24"/>
        </w:rPr>
        <w:t>j</w:t>
      </w:r>
      <w:r w:rsidRPr="00E918F6">
        <w:rPr>
          <w:spacing w:val="-1"/>
          <w:sz w:val="24"/>
          <w:szCs w:val="24"/>
        </w:rPr>
        <w:t>aa</w:t>
      </w:r>
      <w:r w:rsidRPr="00E918F6">
        <w:rPr>
          <w:sz w:val="24"/>
          <w:szCs w:val="24"/>
        </w:rPr>
        <w:t>n lap</w:t>
      </w:r>
      <w:r w:rsidRPr="00E918F6">
        <w:rPr>
          <w:spacing w:val="2"/>
          <w:sz w:val="24"/>
          <w:szCs w:val="24"/>
        </w:rPr>
        <w:t>o</w:t>
      </w:r>
      <w:r w:rsidRPr="00E918F6">
        <w:rPr>
          <w:sz w:val="24"/>
          <w:szCs w:val="24"/>
        </w:rPr>
        <w:t>r</w:t>
      </w:r>
      <w:r w:rsidRPr="00E918F6">
        <w:rPr>
          <w:spacing w:val="-2"/>
          <w:sz w:val="24"/>
          <w:szCs w:val="24"/>
        </w:rPr>
        <w:t>a</w:t>
      </w:r>
      <w:r w:rsidR="00E918F6">
        <w:rPr>
          <w:sz w:val="24"/>
          <w:szCs w:val="24"/>
        </w:rPr>
        <w:t>n</w:t>
      </w:r>
      <w:r w:rsidR="00E918F6">
        <w:rPr>
          <w:sz w:val="24"/>
          <w:szCs w:val="24"/>
          <w:lang w:val="id-ID"/>
        </w:rPr>
        <w:t>.</w:t>
      </w:r>
    </w:p>
    <w:p w14:paraId="534B24DD" w14:textId="6EE1FAC0" w:rsidR="00982375" w:rsidRPr="00A05D91" w:rsidRDefault="008F30E5" w:rsidP="008E0495">
      <w:pPr>
        <w:pStyle w:val="ListParagraph"/>
        <w:numPr>
          <w:ilvl w:val="0"/>
          <w:numId w:val="5"/>
        </w:numPr>
        <w:spacing w:before="7" w:line="360" w:lineRule="auto"/>
        <w:ind w:left="993"/>
        <w:rPr>
          <w:sz w:val="24"/>
          <w:szCs w:val="24"/>
        </w:rPr>
      </w:pPr>
      <w:r w:rsidRPr="00E918F6">
        <w:rPr>
          <w:sz w:val="24"/>
          <w:szCs w:val="24"/>
        </w:rPr>
        <w:t>B</w:t>
      </w:r>
      <w:r w:rsidRPr="00E918F6">
        <w:rPr>
          <w:spacing w:val="-1"/>
          <w:sz w:val="24"/>
          <w:szCs w:val="24"/>
        </w:rPr>
        <w:t>a</w:t>
      </w:r>
      <w:r w:rsidRPr="00E918F6">
        <w:rPr>
          <w:sz w:val="24"/>
          <w:szCs w:val="24"/>
        </w:rPr>
        <w:t>p</w:t>
      </w:r>
      <w:r w:rsidRPr="00E918F6">
        <w:rPr>
          <w:spacing w:val="-1"/>
          <w:sz w:val="24"/>
          <w:szCs w:val="24"/>
        </w:rPr>
        <w:t>a</w:t>
      </w:r>
      <w:r w:rsidRPr="00E918F6">
        <w:rPr>
          <w:sz w:val="24"/>
          <w:szCs w:val="24"/>
        </w:rPr>
        <w:t xml:space="preserve">k </w:t>
      </w:r>
      <w:r w:rsidRPr="00E918F6">
        <w:rPr>
          <w:spacing w:val="7"/>
          <w:sz w:val="24"/>
          <w:szCs w:val="24"/>
        </w:rPr>
        <w:t xml:space="preserve"> </w:t>
      </w:r>
      <w:r w:rsidRPr="00E918F6">
        <w:rPr>
          <w:spacing w:val="1"/>
          <w:sz w:val="24"/>
          <w:szCs w:val="24"/>
        </w:rPr>
        <w:t>P</w:t>
      </w:r>
      <w:r w:rsidRPr="00E918F6">
        <w:rPr>
          <w:sz w:val="24"/>
          <w:szCs w:val="24"/>
        </w:rPr>
        <w:t>ro</w:t>
      </w:r>
      <w:r w:rsidRPr="00E918F6">
        <w:rPr>
          <w:spacing w:val="-1"/>
          <w:sz w:val="24"/>
          <w:szCs w:val="24"/>
        </w:rPr>
        <w:t>f</w:t>
      </w:r>
      <w:r w:rsidRPr="00E918F6">
        <w:rPr>
          <w:sz w:val="24"/>
          <w:szCs w:val="24"/>
        </w:rPr>
        <w:t xml:space="preserve">. </w:t>
      </w:r>
      <w:r w:rsidRPr="00E918F6">
        <w:rPr>
          <w:spacing w:val="9"/>
          <w:sz w:val="24"/>
          <w:szCs w:val="24"/>
        </w:rPr>
        <w:t xml:space="preserve"> </w:t>
      </w:r>
      <w:r w:rsidRPr="00E918F6">
        <w:rPr>
          <w:sz w:val="24"/>
          <w:szCs w:val="24"/>
        </w:rPr>
        <w:t>D</w:t>
      </w:r>
      <w:r w:rsidRPr="00E918F6">
        <w:rPr>
          <w:spacing w:val="-1"/>
          <w:sz w:val="24"/>
          <w:szCs w:val="24"/>
        </w:rPr>
        <w:t>r</w:t>
      </w:r>
      <w:r w:rsidRPr="00E918F6">
        <w:rPr>
          <w:sz w:val="24"/>
          <w:szCs w:val="24"/>
        </w:rPr>
        <w:t xml:space="preserve">. </w:t>
      </w:r>
      <w:r w:rsidRPr="00E918F6">
        <w:rPr>
          <w:spacing w:val="9"/>
          <w:sz w:val="24"/>
          <w:szCs w:val="24"/>
        </w:rPr>
        <w:t xml:space="preserve"> </w:t>
      </w:r>
      <w:r w:rsidRPr="00E918F6">
        <w:rPr>
          <w:sz w:val="24"/>
          <w:szCs w:val="24"/>
        </w:rPr>
        <w:t xml:space="preserve">Ing. </w:t>
      </w:r>
      <w:r w:rsidRPr="00E918F6">
        <w:rPr>
          <w:spacing w:val="9"/>
          <w:sz w:val="24"/>
          <w:szCs w:val="24"/>
        </w:rPr>
        <w:t xml:space="preserve"> </w:t>
      </w:r>
      <w:r w:rsidRPr="00E918F6">
        <w:rPr>
          <w:spacing w:val="-3"/>
          <w:sz w:val="24"/>
          <w:szCs w:val="24"/>
        </w:rPr>
        <w:t>I</w:t>
      </w:r>
      <w:r w:rsidRPr="00E918F6">
        <w:rPr>
          <w:spacing w:val="1"/>
          <w:sz w:val="24"/>
          <w:szCs w:val="24"/>
        </w:rPr>
        <w:t>r</w:t>
      </w:r>
      <w:r w:rsidRPr="00E918F6">
        <w:rPr>
          <w:sz w:val="24"/>
          <w:szCs w:val="24"/>
        </w:rPr>
        <w:t xml:space="preserve">. </w:t>
      </w:r>
      <w:r w:rsidRPr="00E918F6">
        <w:rPr>
          <w:spacing w:val="7"/>
          <w:sz w:val="24"/>
          <w:szCs w:val="24"/>
        </w:rPr>
        <w:t xml:space="preserve"> </w:t>
      </w:r>
      <w:r w:rsidRPr="00E918F6">
        <w:rPr>
          <w:sz w:val="24"/>
          <w:szCs w:val="24"/>
        </w:rPr>
        <w:t>H</w:t>
      </w:r>
      <w:r w:rsidRPr="00E918F6">
        <w:rPr>
          <w:spacing w:val="-1"/>
          <w:sz w:val="24"/>
          <w:szCs w:val="24"/>
        </w:rPr>
        <w:t>e</w:t>
      </w:r>
      <w:r w:rsidRPr="00E918F6">
        <w:rPr>
          <w:sz w:val="24"/>
          <w:szCs w:val="24"/>
        </w:rPr>
        <w:t>rm</w:t>
      </w:r>
      <w:r w:rsidRPr="00E918F6">
        <w:rPr>
          <w:spacing w:val="-1"/>
          <w:sz w:val="24"/>
          <w:szCs w:val="24"/>
        </w:rPr>
        <w:t>a</w:t>
      </w:r>
      <w:r w:rsidRPr="00E918F6">
        <w:rPr>
          <w:sz w:val="24"/>
          <w:szCs w:val="24"/>
        </w:rPr>
        <w:t xml:space="preserve">n </w:t>
      </w:r>
      <w:r w:rsidRPr="00E918F6">
        <w:rPr>
          <w:spacing w:val="9"/>
          <w:sz w:val="24"/>
          <w:szCs w:val="24"/>
        </w:rPr>
        <w:t xml:space="preserve"> </w:t>
      </w:r>
      <w:r w:rsidRPr="00E918F6">
        <w:rPr>
          <w:spacing w:val="1"/>
          <w:sz w:val="24"/>
          <w:szCs w:val="24"/>
        </w:rPr>
        <w:t>S</w:t>
      </w:r>
      <w:r w:rsidRPr="00E918F6">
        <w:rPr>
          <w:spacing w:val="-1"/>
          <w:sz w:val="24"/>
          <w:szCs w:val="24"/>
        </w:rPr>
        <w:t>a</w:t>
      </w:r>
      <w:r w:rsidRPr="00E918F6">
        <w:rPr>
          <w:sz w:val="24"/>
          <w:szCs w:val="24"/>
        </w:rPr>
        <w:t xml:space="preserve">songko </w:t>
      </w:r>
      <w:r w:rsidRPr="00E918F6">
        <w:rPr>
          <w:spacing w:val="7"/>
          <w:sz w:val="24"/>
          <w:szCs w:val="24"/>
        </w:rPr>
        <w:t xml:space="preserve"> </w:t>
      </w:r>
      <w:r w:rsidRPr="00E918F6">
        <w:rPr>
          <w:sz w:val="24"/>
          <w:szCs w:val="24"/>
        </w:rPr>
        <w:t>s</w:t>
      </w:r>
      <w:r w:rsidRPr="00E918F6">
        <w:rPr>
          <w:spacing w:val="-1"/>
          <w:sz w:val="24"/>
          <w:szCs w:val="24"/>
        </w:rPr>
        <w:t>e</w:t>
      </w:r>
      <w:r w:rsidRPr="00E918F6">
        <w:rPr>
          <w:spacing w:val="3"/>
          <w:sz w:val="24"/>
          <w:szCs w:val="24"/>
        </w:rPr>
        <w:t>l</w:t>
      </w:r>
      <w:r w:rsidRPr="00E918F6">
        <w:rPr>
          <w:spacing w:val="-1"/>
          <w:sz w:val="24"/>
          <w:szCs w:val="24"/>
        </w:rPr>
        <w:t>a</w:t>
      </w:r>
      <w:r w:rsidRPr="00E918F6">
        <w:rPr>
          <w:sz w:val="24"/>
          <w:szCs w:val="24"/>
        </w:rPr>
        <w:t xml:space="preserve">ku </w:t>
      </w:r>
      <w:r w:rsidRPr="00E918F6">
        <w:rPr>
          <w:spacing w:val="7"/>
          <w:sz w:val="24"/>
          <w:szCs w:val="24"/>
        </w:rPr>
        <w:t xml:space="preserve"> </w:t>
      </w:r>
      <w:r w:rsidRPr="00E918F6">
        <w:rPr>
          <w:sz w:val="24"/>
          <w:szCs w:val="24"/>
        </w:rPr>
        <w:t>R</w:t>
      </w:r>
      <w:r w:rsidRPr="00E918F6">
        <w:rPr>
          <w:spacing w:val="-1"/>
          <w:sz w:val="24"/>
          <w:szCs w:val="24"/>
        </w:rPr>
        <w:t>e</w:t>
      </w:r>
      <w:r w:rsidRPr="00E918F6">
        <w:rPr>
          <w:sz w:val="24"/>
          <w:szCs w:val="24"/>
        </w:rPr>
        <w:t xml:space="preserve">ktor </w:t>
      </w:r>
      <w:r w:rsidRPr="00E918F6">
        <w:rPr>
          <w:spacing w:val="7"/>
          <w:sz w:val="24"/>
          <w:szCs w:val="24"/>
        </w:rPr>
        <w:t xml:space="preserve"> </w:t>
      </w:r>
      <w:r w:rsidRPr="00E918F6">
        <w:rPr>
          <w:sz w:val="24"/>
          <w:szCs w:val="24"/>
        </w:rPr>
        <w:t>Uni</w:t>
      </w:r>
      <w:r w:rsidRPr="00E918F6">
        <w:rPr>
          <w:spacing w:val="2"/>
          <w:sz w:val="24"/>
          <w:szCs w:val="24"/>
        </w:rPr>
        <w:t>v</w:t>
      </w:r>
      <w:r w:rsidRPr="00E918F6">
        <w:rPr>
          <w:spacing w:val="-1"/>
          <w:sz w:val="24"/>
          <w:szCs w:val="24"/>
        </w:rPr>
        <w:t>e</w:t>
      </w:r>
      <w:r w:rsidRPr="00E918F6">
        <w:rPr>
          <w:sz w:val="24"/>
          <w:szCs w:val="24"/>
        </w:rPr>
        <w:t>rsitas</w:t>
      </w:r>
      <w:r w:rsidR="00E918F6" w:rsidRPr="00E918F6">
        <w:rPr>
          <w:sz w:val="24"/>
          <w:szCs w:val="24"/>
          <w:lang w:val="id-ID"/>
        </w:rPr>
        <w:t xml:space="preserve"> </w:t>
      </w:r>
      <w:r w:rsidRPr="00E918F6">
        <w:rPr>
          <w:spacing w:val="-3"/>
          <w:sz w:val="24"/>
          <w:szCs w:val="24"/>
        </w:rPr>
        <w:t>I</w:t>
      </w:r>
      <w:r w:rsidRPr="00E918F6">
        <w:rPr>
          <w:sz w:val="24"/>
          <w:szCs w:val="24"/>
        </w:rPr>
        <w:t>nt</w:t>
      </w:r>
      <w:r w:rsidRPr="00E918F6">
        <w:rPr>
          <w:spacing w:val="2"/>
          <w:sz w:val="24"/>
          <w:szCs w:val="24"/>
        </w:rPr>
        <w:t>e</w:t>
      </w:r>
      <w:r w:rsidRPr="00E918F6">
        <w:rPr>
          <w:sz w:val="24"/>
          <w:szCs w:val="24"/>
        </w:rPr>
        <w:t>rn</w:t>
      </w:r>
      <w:r w:rsidRPr="00E918F6">
        <w:rPr>
          <w:spacing w:val="-2"/>
          <w:sz w:val="24"/>
          <w:szCs w:val="24"/>
        </w:rPr>
        <w:t>a</w:t>
      </w:r>
      <w:r w:rsidRPr="00E918F6">
        <w:rPr>
          <w:sz w:val="24"/>
          <w:szCs w:val="24"/>
        </w:rPr>
        <w:t xml:space="preserve">sional </w:t>
      </w:r>
      <w:r w:rsidRPr="00E918F6">
        <w:rPr>
          <w:spacing w:val="1"/>
          <w:sz w:val="24"/>
          <w:szCs w:val="24"/>
        </w:rPr>
        <w:t>S</w:t>
      </w:r>
      <w:r w:rsidRPr="00E918F6">
        <w:rPr>
          <w:spacing w:val="-1"/>
          <w:sz w:val="24"/>
          <w:szCs w:val="24"/>
        </w:rPr>
        <w:t>e</w:t>
      </w:r>
      <w:r w:rsidRPr="00E918F6">
        <w:rPr>
          <w:sz w:val="24"/>
          <w:szCs w:val="24"/>
        </w:rPr>
        <w:t>men</w:t>
      </w:r>
      <w:r w:rsidRPr="00E918F6">
        <w:rPr>
          <w:spacing w:val="2"/>
          <w:sz w:val="24"/>
          <w:szCs w:val="24"/>
        </w:rPr>
        <w:t xml:space="preserve"> </w:t>
      </w:r>
      <w:r w:rsidRPr="00E918F6">
        <w:rPr>
          <w:sz w:val="24"/>
          <w:szCs w:val="24"/>
        </w:rPr>
        <w:t>In</w:t>
      </w:r>
      <w:r w:rsidRPr="00E918F6">
        <w:rPr>
          <w:spacing w:val="1"/>
          <w:sz w:val="24"/>
          <w:szCs w:val="24"/>
        </w:rPr>
        <w:t>d</w:t>
      </w:r>
      <w:r w:rsidRPr="00E918F6">
        <w:rPr>
          <w:sz w:val="24"/>
          <w:szCs w:val="24"/>
        </w:rPr>
        <w:t>on</w:t>
      </w:r>
      <w:r w:rsidRPr="00E918F6">
        <w:rPr>
          <w:spacing w:val="-1"/>
          <w:sz w:val="24"/>
          <w:szCs w:val="24"/>
        </w:rPr>
        <w:t>e</w:t>
      </w:r>
      <w:r w:rsidR="00E918F6">
        <w:rPr>
          <w:sz w:val="24"/>
          <w:szCs w:val="24"/>
        </w:rPr>
        <w:t>sia</w:t>
      </w:r>
      <w:r w:rsidR="00E918F6">
        <w:rPr>
          <w:sz w:val="24"/>
          <w:szCs w:val="24"/>
          <w:lang w:val="id-ID"/>
        </w:rPr>
        <w:t>.</w:t>
      </w:r>
    </w:p>
    <w:p w14:paraId="04D21C8A" w14:textId="6458AEF0" w:rsidR="00982375" w:rsidRPr="00E918F6" w:rsidRDefault="008F30E5" w:rsidP="008E0495">
      <w:pPr>
        <w:pStyle w:val="ListParagraph"/>
        <w:numPr>
          <w:ilvl w:val="0"/>
          <w:numId w:val="5"/>
        </w:numPr>
        <w:spacing w:line="360" w:lineRule="auto"/>
        <w:ind w:left="993" w:right="136"/>
        <w:jc w:val="both"/>
        <w:rPr>
          <w:sz w:val="24"/>
          <w:szCs w:val="24"/>
        </w:rPr>
      </w:pPr>
      <w:r w:rsidRPr="00E918F6">
        <w:rPr>
          <w:sz w:val="24"/>
          <w:szCs w:val="24"/>
        </w:rPr>
        <w:t>B</w:t>
      </w:r>
      <w:r w:rsidRPr="00E918F6">
        <w:rPr>
          <w:spacing w:val="-1"/>
          <w:sz w:val="24"/>
          <w:szCs w:val="24"/>
        </w:rPr>
        <w:t>a</w:t>
      </w:r>
      <w:r w:rsidRPr="00E918F6">
        <w:rPr>
          <w:sz w:val="24"/>
          <w:szCs w:val="24"/>
        </w:rPr>
        <w:t>p</w:t>
      </w:r>
      <w:r w:rsidRPr="00E918F6">
        <w:rPr>
          <w:spacing w:val="-1"/>
          <w:sz w:val="24"/>
          <w:szCs w:val="24"/>
        </w:rPr>
        <w:t>a</w:t>
      </w:r>
      <w:r w:rsidRPr="00E918F6">
        <w:rPr>
          <w:sz w:val="24"/>
          <w:szCs w:val="24"/>
        </w:rPr>
        <w:t>k</w:t>
      </w:r>
      <w:r w:rsidRPr="00E918F6">
        <w:rPr>
          <w:spacing w:val="45"/>
          <w:sz w:val="24"/>
          <w:szCs w:val="24"/>
        </w:rPr>
        <w:t xml:space="preserve"> </w:t>
      </w:r>
      <w:r w:rsidRPr="00E918F6">
        <w:rPr>
          <w:sz w:val="24"/>
          <w:szCs w:val="24"/>
        </w:rPr>
        <w:t>Yog</w:t>
      </w:r>
      <w:r w:rsidRPr="00E918F6">
        <w:rPr>
          <w:spacing w:val="-1"/>
          <w:sz w:val="24"/>
          <w:szCs w:val="24"/>
        </w:rPr>
        <w:t>a</w:t>
      </w:r>
      <w:r w:rsidRPr="00E918F6">
        <w:rPr>
          <w:sz w:val="24"/>
          <w:szCs w:val="24"/>
        </w:rPr>
        <w:t>nta</w:t>
      </w:r>
      <w:r w:rsidRPr="00E918F6">
        <w:rPr>
          <w:spacing w:val="1"/>
          <w:sz w:val="24"/>
          <w:szCs w:val="24"/>
        </w:rPr>
        <w:t>r</w:t>
      </w:r>
      <w:r w:rsidRPr="00E918F6">
        <w:rPr>
          <w:sz w:val="24"/>
          <w:szCs w:val="24"/>
        </w:rPr>
        <w:t>a</w:t>
      </w:r>
      <w:r w:rsidRPr="00E918F6">
        <w:rPr>
          <w:spacing w:val="44"/>
          <w:sz w:val="24"/>
          <w:szCs w:val="24"/>
        </w:rPr>
        <w:t xml:space="preserve"> </w:t>
      </w:r>
      <w:r w:rsidRPr="00E918F6">
        <w:rPr>
          <w:spacing w:val="1"/>
          <w:sz w:val="24"/>
          <w:szCs w:val="24"/>
        </w:rPr>
        <w:t>S</w:t>
      </w:r>
      <w:r w:rsidRPr="00E918F6">
        <w:rPr>
          <w:spacing w:val="-1"/>
          <w:sz w:val="24"/>
          <w:szCs w:val="24"/>
        </w:rPr>
        <w:t>e</w:t>
      </w:r>
      <w:r w:rsidRPr="00E918F6">
        <w:rPr>
          <w:sz w:val="24"/>
          <w:szCs w:val="24"/>
        </w:rPr>
        <w:t>tya</w:t>
      </w:r>
      <w:r w:rsidRPr="00E918F6">
        <w:rPr>
          <w:spacing w:val="47"/>
          <w:sz w:val="24"/>
          <w:szCs w:val="24"/>
        </w:rPr>
        <w:t xml:space="preserve"> </w:t>
      </w:r>
      <w:r w:rsidRPr="00E918F6">
        <w:rPr>
          <w:sz w:val="24"/>
          <w:szCs w:val="24"/>
        </w:rPr>
        <w:t>Dh</w:t>
      </w:r>
      <w:r w:rsidRPr="00E918F6">
        <w:rPr>
          <w:spacing w:val="-1"/>
          <w:sz w:val="24"/>
          <w:szCs w:val="24"/>
        </w:rPr>
        <w:t>a</w:t>
      </w:r>
      <w:r w:rsidRPr="00E918F6">
        <w:rPr>
          <w:sz w:val="24"/>
          <w:szCs w:val="24"/>
        </w:rPr>
        <w:t>rm</w:t>
      </w:r>
      <w:r w:rsidRPr="00E918F6">
        <w:rPr>
          <w:spacing w:val="-1"/>
          <w:sz w:val="24"/>
          <w:szCs w:val="24"/>
        </w:rPr>
        <w:t>a</w:t>
      </w:r>
      <w:r w:rsidRPr="00E918F6">
        <w:rPr>
          <w:spacing w:val="2"/>
          <w:sz w:val="24"/>
          <w:szCs w:val="24"/>
        </w:rPr>
        <w:t>w</w:t>
      </w:r>
      <w:r w:rsidRPr="00E918F6">
        <w:rPr>
          <w:spacing w:val="-1"/>
          <w:sz w:val="24"/>
          <w:szCs w:val="24"/>
        </w:rPr>
        <w:t>a</w:t>
      </w:r>
      <w:r w:rsidRPr="00E918F6">
        <w:rPr>
          <w:sz w:val="24"/>
          <w:szCs w:val="24"/>
        </w:rPr>
        <w:t>n,</w:t>
      </w:r>
      <w:r w:rsidRPr="00E918F6">
        <w:rPr>
          <w:spacing w:val="45"/>
          <w:sz w:val="24"/>
          <w:szCs w:val="24"/>
        </w:rPr>
        <w:t xml:space="preserve"> </w:t>
      </w:r>
      <w:r w:rsidRPr="00E918F6">
        <w:rPr>
          <w:spacing w:val="1"/>
          <w:sz w:val="24"/>
          <w:szCs w:val="24"/>
        </w:rPr>
        <w:t>S</w:t>
      </w:r>
      <w:r w:rsidRPr="00E918F6">
        <w:rPr>
          <w:sz w:val="24"/>
          <w:szCs w:val="24"/>
        </w:rPr>
        <w:t>.Kom.,</w:t>
      </w:r>
      <w:r w:rsidRPr="00E918F6">
        <w:rPr>
          <w:spacing w:val="45"/>
          <w:sz w:val="24"/>
          <w:szCs w:val="24"/>
        </w:rPr>
        <w:t xml:space="preserve"> </w:t>
      </w:r>
      <w:r w:rsidRPr="00E918F6">
        <w:rPr>
          <w:sz w:val="24"/>
          <w:szCs w:val="24"/>
        </w:rPr>
        <w:t>M.bus</w:t>
      </w:r>
      <w:r w:rsidRPr="00E918F6">
        <w:rPr>
          <w:spacing w:val="1"/>
          <w:sz w:val="24"/>
          <w:szCs w:val="24"/>
        </w:rPr>
        <w:t>P</w:t>
      </w:r>
      <w:r w:rsidRPr="00E918F6">
        <w:rPr>
          <w:sz w:val="24"/>
          <w:szCs w:val="24"/>
        </w:rPr>
        <w:t>ro</w:t>
      </w:r>
      <w:r w:rsidRPr="00E918F6">
        <w:rPr>
          <w:spacing w:val="-2"/>
          <w:sz w:val="24"/>
          <w:szCs w:val="24"/>
        </w:rPr>
        <w:t>c</w:t>
      </w:r>
      <w:r w:rsidRPr="00E918F6">
        <w:rPr>
          <w:spacing w:val="-1"/>
          <w:sz w:val="24"/>
          <w:szCs w:val="24"/>
        </w:rPr>
        <w:t>e</w:t>
      </w:r>
      <w:r w:rsidRPr="00E918F6">
        <w:rPr>
          <w:sz w:val="24"/>
          <w:szCs w:val="24"/>
        </w:rPr>
        <w:t>ssMg</w:t>
      </w:r>
      <w:r w:rsidRPr="00E918F6">
        <w:rPr>
          <w:spacing w:val="1"/>
          <w:sz w:val="24"/>
          <w:szCs w:val="24"/>
        </w:rPr>
        <w:t>t</w:t>
      </w:r>
      <w:r w:rsidRPr="00E918F6">
        <w:rPr>
          <w:sz w:val="24"/>
          <w:szCs w:val="24"/>
        </w:rPr>
        <w:t>.</w:t>
      </w:r>
      <w:r w:rsidRPr="00E918F6">
        <w:rPr>
          <w:spacing w:val="45"/>
          <w:sz w:val="24"/>
          <w:szCs w:val="24"/>
        </w:rPr>
        <w:t xml:space="preserve"> </w:t>
      </w:r>
      <w:r w:rsidRPr="00E918F6">
        <w:rPr>
          <w:sz w:val="24"/>
          <w:szCs w:val="24"/>
        </w:rPr>
        <w:t>s</w:t>
      </w:r>
      <w:r w:rsidRPr="00E918F6">
        <w:rPr>
          <w:spacing w:val="-1"/>
          <w:sz w:val="24"/>
          <w:szCs w:val="24"/>
        </w:rPr>
        <w:t>e</w:t>
      </w:r>
      <w:r w:rsidRPr="00E918F6">
        <w:rPr>
          <w:sz w:val="24"/>
          <w:szCs w:val="24"/>
        </w:rPr>
        <w:t>laku K</w:t>
      </w:r>
      <w:r w:rsidRPr="00E918F6">
        <w:rPr>
          <w:spacing w:val="-1"/>
          <w:sz w:val="24"/>
          <w:szCs w:val="24"/>
        </w:rPr>
        <w:t>e</w:t>
      </w:r>
      <w:r w:rsidRPr="00E918F6">
        <w:rPr>
          <w:sz w:val="24"/>
          <w:szCs w:val="24"/>
        </w:rPr>
        <w:t>p</w:t>
      </w:r>
      <w:r w:rsidRPr="00E918F6">
        <w:rPr>
          <w:spacing w:val="-1"/>
          <w:sz w:val="24"/>
          <w:szCs w:val="24"/>
        </w:rPr>
        <w:t>a</w:t>
      </w:r>
      <w:r w:rsidRPr="00E918F6">
        <w:rPr>
          <w:sz w:val="24"/>
          <w:szCs w:val="24"/>
        </w:rPr>
        <w:t xml:space="preserve">la </w:t>
      </w:r>
      <w:r w:rsidRPr="00E918F6">
        <w:rPr>
          <w:spacing w:val="1"/>
          <w:sz w:val="24"/>
          <w:szCs w:val="24"/>
        </w:rPr>
        <w:t>P</w:t>
      </w:r>
      <w:r w:rsidRPr="00E918F6">
        <w:rPr>
          <w:sz w:val="24"/>
          <w:szCs w:val="24"/>
        </w:rPr>
        <w:t>rog</w:t>
      </w:r>
      <w:r w:rsidRPr="00E918F6">
        <w:rPr>
          <w:spacing w:val="1"/>
          <w:sz w:val="24"/>
          <w:szCs w:val="24"/>
        </w:rPr>
        <w:t>r</w:t>
      </w:r>
      <w:r w:rsidRPr="00E918F6">
        <w:rPr>
          <w:spacing w:val="-1"/>
          <w:sz w:val="24"/>
          <w:szCs w:val="24"/>
        </w:rPr>
        <w:t>a</w:t>
      </w:r>
      <w:r w:rsidRPr="00E918F6">
        <w:rPr>
          <w:sz w:val="24"/>
          <w:szCs w:val="24"/>
        </w:rPr>
        <w:t>m</w:t>
      </w:r>
      <w:r w:rsidRPr="00E918F6">
        <w:rPr>
          <w:spacing w:val="1"/>
          <w:sz w:val="24"/>
          <w:szCs w:val="24"/>
        </w:rPr>
        <w:t xml:space="preserve"> S</w:t>
      </w:r>
      <w:r w:rsidRPr="00E918F6">
        <w:rPr>
          <w:sz w:val="24"/>
          <w:szCs w:val="24"/>
        </w:rPr>
        <w:t>tudi</w:t>
      </w:r>
      <w:r w:rsidRPr="00E918F6">
        <w:rPr>
          <w:spacing w:val="1"/>
          <w:sz w:val="24"/>
          <w:szCs w:val="24"/>
        </w:rPr>
        <w:t xml:space="preserve"> S</w:t>
      </w:r>
      <w:r w:rsidRPr="00E918F6">
        <w:rPr>
          <w:sz w:val="24"/>
          <w:szCs w:val="24"/>
        </w:rPr>
        <w:t>is</w:t>
      </w:r>
      <w:r w:rsidRPr="00E918F6">
        <w:rPr>
          <w:spacing w:val="1"/>
          <w:sz w:val="24"/>
          <w:szCs w:val="24"/>
        </w:rPr>
        <w:t>t</w:t>
      </w:r>
      <w:r w:rsidRPr="00E918F6">
        <w:rPr>
          <w:spacing w:val="-1"/>
          <w:sz w:val="24"/>
          <w:szCs w:val="24"/>
        </w:rPr>
        <w:t>e</w:t>
      </w:r>
      <w:r w:rsidRPr="00E918F6">
        <w:rPr>
          <w:sz w:val="24"/>
          <w:szCs w:val="24"/>
        </w:rPr>
        <w:t>m</w:t>
      </w:r>
      <w:r w:rsidRPr="00E918F6">
        <w:rPr>
          <w:spacing w:val="1"/>
          <w:sz w:val="24"/>
          <w:szCs w:val="24"/>
        </w:rPr>
        <w:t xml:space="preserve"> </w:t>
      </w:r>
      <w:r w:rsidRPr="00E918F6">
        <w:rPr>
          <w:spacing w:val="-3"/>
          <w:sz w:val="24"/>
          <w:szCs w:val="24"/>
        </w:rPr>
        <w:t>I</w:t>
      </w:r>
      <w:r w:rsidRPr="00E918F6">
        <w:rPr>
          <w:sz w:val="24"/>
          <w:szCs w:val="24"/>
        </w:rPr>
        <w:t>nfo</w:t>
      </w:r>
      <w:r w:rsidRPr="00E918F6">
        <w:rPr>
          <w:spacing w:val="-1"/>
          <w:sz w:val="24"/>
          <w:szCs w:val="24"/>
        </w:rPr>
        <w:t>r</w:t>
      </w:r>
      <w:r w:rsidRPr="00E918F6">
        <w:rPr>
          <w:sz w:val="24"/>
          <w:szCs w:val="24"/>
        </w:rPr>
        <w:t>masi</w:t>
      </w:r>
      <w:r w:rsidRPr="00E918F6">
        <w:rPr>
          <w:spacing w:val="1"/>
          <w:sz w:val="24"/>
          <w:szCs w:val="24"/>
        </w:rPr>
        <w:t xml:space="preserve"> </w:t>
      </w:r>
      <w:r w:rsidRPr="00E918F6">
        <w:rPr>
          <w:sz w:val="24"/>
          <w:szCs w:val="24"/>
        </w:rPr>
        <w:t>d</w:t>
      </w:r>
      <w:r w:rsidRPr="00E918F6">
        <w:rPr>
          <w:spacing w:val="-1"/>
          <w:sz w:val="24"/>
          <w:szCs w:val="24"/>
        </w:rPr>
        <w:t>a</w:t>
      </w:r>
      <w:r w:rsidRPr="00E918F6">
        <w:rPr>
          <w:sz w:val="24"/>
          <w:szCs w:val="24"/>
        </w:rPr>
        <w:t>n</w:t>
      </w:r>
      <w:r w:rsidRPr="00E918F6">
        <w:rPr>
          <w:spacing w:val="3"/>
          <w:sz w:val="24"/>
          <w:szCs w:val="24"/>
        </w:rPr>
        <w:t xml:space="preserve"> </w:t>
      </w:r>
      <w:r w:rsidRPr="00E918F6">
        <w:rPr>
          <w:spacing w:val="2"/>
          <w:sz w:val="24"/>
          <w:szCs w:val="24"/>
        </w:rPr>
        <w:t>D</w:t>
      </w:r>
      <w:r w:rsidRPr="00E918F6">
        <w:rPr>
          <w:sz w:val="24"/>
          <w:szCs w:val="24"/>
        </w:rPr>
        <w:t>os</w:t>
      </w:r>
      <w:r w:rsidRPr="00E918F6">
        <w:rPr>
          <w:spacing w:val="-1"/>
          <w:sz w:val="24"/>
          <w:szCs w:val="24"/>
        </w:rPr>
        <w:t>e</w:t>
      </w:r>
      <w:r w:rsidRPr="00E918F6">
        <w:rPr>
          <w:sz w:val="24"/>
          <w:szCs w:val="24"/>
        </w:rPr>
        <w:t xml:space="preserve">n </w:t>
      </w:r>
      <w:r w:rsidRPr="00E918F6">
        <w:rPr>
          <w:spacing w:val="1"/>
          <w:sz w:val="24"/>
          <w:szCs w:val="24"/>
        </w:rPr>
        <w:t>P</w:t>
      </w:r>
      <w:r w:rsidRPr="00E918F6">
        <w:rPr>
          <w:spacing w:val="-1"/>
          <w:sz w:val="24"/>
          <w:szCs w:val="24"/>
        </w:rPr>
        <w:t>e</w:t>
      </w:r>
      <w:r w:rsidRPr="00E918F6">
        <w:rPr>
          <w:sz w:val="24"/>
          <w:szCs w:val="24"/>
        </w:rPr>
        <w:t>mb</w:t>
      </w:r>
      <w:r w:rsidRPr="00E918F6">
        <w:rPr>
          <w:spacing w:val="1"/>
          <w:sz w:val="24"/>
          <w:szCs w:val="24"/>
        </w:rPr>
        <w:t>i</w:t>
      </w:r>
      <w:r w:rsidRPr="00E918F6">
        <w:rPr>
          <w:sz w:val="24"/>
          <w:szCs w:val="24"/>
        </w:rPr>
        <w:t>m</w:t>
      </w:r>
      <w:r w:rsidRPr="00E918F6">
        <w:rPr>
          <w:spacing w:val="6"/>
          <w:sz w:val="24"/>
          <w:szCs w:val="24"/>
        </w:rPr>
        <w:t>b</w:t>
      </w:r>
      <w:r w:rsidRPr="00E918F6">
        <w:rPr>
          <w:sz w:val="24"/>
          <w:szCs w:val="24"/>
        </w:rPr>
        <w:t>ing</w:t>
      </w:r>
      <w:r w:rsidRPr="00E918F6">
        <w:rPr>
          <w:spacing w:val="1"/>
          <w:sz w:val="24"/>
          <w:szCs w:val="24"/>
        </w:rPr>
        <w:t xml:space="preserve"> </w:t>
      </w:r>
      <w:r w:rsidRPr="00E918F6">
        <w:rPr>
          <w:sz w:val="24"/>
          <w:szCs w:val="24"/>
        </w:rPr>
        <w:t>d</w:t>
      </w:r>
      <w:r w:rsidRPr="00E918F6">
        <w:rPr>
          <w:spacing w:val="-1"/>
          <w:sz w:val="24"/>
          <w:szCs w:val="24"/>
        </w:rPr>
        <w:t>a</w:t>
      </w:r>
      <w:r w:rsidRPr="00E918F6">
        <w:rPr>
          <w:sz w:val="24"/>
          <w:szCs w:val="24"/>
        </w:rPr>
        <w:t>lam p</w:t>
      </w:r>
      <w:r w:rsidRPr="00E918F6">
        <w:rPr>
          <w:spacing w:val="-1"/>
          <w:sz w:val="24"/>
          <w:szCs w:val="24"/>
        </w:rPr>
        <w:t>e</w:t>
      </w:r>
      <w:r w:rsidRPr="00E918F6">
        <w:rPr>
          <w:sz w:val="24"/>
          <w:szCs w:val="24"/>
        </w:rPr>
        <w:t>laks</w:t>
      </w:r>
      <w:r w:rsidRPr="00E918F6">
        <w:rPr>
          <w:spacing w:val="-1"/>
          <w:sz w:val="24"/>
          <w:szCs w:val="24"/>
        </w:rPr>
        <w:t>a</w:t>
      </w:r>
      <w:r w:rsidRPr="00E918F6">
        <w:rPr>
          <w:sz w:val="24"/>
          <w:szCs w:val="24"/>
        </w:rPr>
        <w:t>n</w:t>
      </w:r>
      <w:r w:rsidRPr="00E918F6">
        <w:rPr>
          <w:spacing w:val="1"/>
          <w:sz w:val="24"/>
          <w:szCs w:val="24"/>
        </w:rPr>
        <w:t>a</w:t>
      </w:r>
      <w:r w:rsidRPr="00E918F6">
        <w:rPr>
          <w:spacing w:val="-1"/>
          <w:sz w:val="24"/>
          <w:szCs w:val="24"/>
        </w:rPr>
        <w:t>a</w:t>
      </w:r>
      <w:r w:rsidRPr="00E918F6">
        <w:rPr>
          <w:sz w:val="24"/>
          <w:szCs w:val="24"/>
        </w:rPr>
        <w:t>n k</w:t>
      </w:r>
      <w:r w:rsidRPr="00E918F6">
        <w:rPr>
          <w:spacing w:val="-1"/>
          <w:sz w:val="24"/>
          <w:szCs w:val="24"/>
        </w:rPr>
        <w:t>e</w:t>
      </w:r>
      <w:r w:rsidRPr="00E918F6">
        <w:rPr>
          <w:sz w:val="24"/>
          <w:szCs w:val="24"/>
        </w:rPr>
        <w:t>r</w:t>
      </w:r>
      <w:r w:rsidRPr="00E918F6">
        <w:rPr>
          <w:spacing w:val="2"/>
          <w:sz w:val="24"/>
          <w:szCs w:val="24"/>
        </w:rPr>
        <w:t>j</w:t>
      </w:r>
      <w:r w:rsidRPr="00E918F6">
        <w:rPr>
          <w:sz w:val="24"/>
          <w:szCs w:val="24"/>
        </w:rPr>
        <w:t>a</w:t>
      </w:r>
      <w:r w:rsidRPr="00E918F6">
        <w:rPr>
          <w:spacing w:val="-1"/>
          <w:sz w:val="24"/>
          <w:szCs w:val="24"/>
        </w:rPr>
        <w:t xml:space="preserve"> </w:t>
      </w:r>
      <w:r w:rsidRPr="00E918F6">
        <w:rPr>
          <w:sz w:val="24"/>
          <w:szCs w:val="24"/>
        </w:rPr>
        <w:t>pr</w:t>
      </w:r>
      <w:r w:rsidRPr="00E918F6">
        <w:rPr>
          <w:spacing w:val="-2"/>
          <w:sz w:val="24"/>
          <w:szCs w:val="24"/>
        </w:rPr>
        <w:t>a</w:t>
      </w:r>
      <w:r w:rsidRPr="00E918F6">
        <w:rPr>
          <w:sz w:val="24"/>
          <w:szCs w:val="24"/>
        </w:rPr>
        <w:t>kt</w:t>
      </w:r>
      <w:r w:rsidRPr="00E918F6">
        <w:rPr>
          <w:spacing w:val="1"/>
          <w:sz w:val="24"/>
          <w:szCs w:val="24"/>
        </w:rPr>
        <w:t>i</w:t>
      </w:r>
      <w:r w:rsidRPr="00E918F6">
        <w:rPr>
          <w:spacing w:val="2"/>
          <w:sz w:val="24"/>
          <w:szCs w:val="24"/>
        </w:rPr>
        <w:t>k</w:t>
      </w:r>
      <w:r w:rsidR="00E918F6">
        <w:rPr>
          <w:spacing w:val="2"/>
          <w:sz w:val="24"/>
          <w:szCs w:val="24"/>
          <w:lang w:val="id-ID"/>
        </w:rPr>
        <w:t>.</w:t>
      </w:r>
    </w:p>
    <w:p w14:paraId="33D0480E" w14:textId="450FFA02" w:rsidR="00982375" w:rsidRPr="00A05D91" w:rsidRDefault="008F30E5" w:rsidP="008E0495">
      <w:pPr>
        <w:pStyle w:val="ListParagraph"/>
        <w:numPr>
          <w:ilvl w:val="0"/>
          <w:numId w:val="5"/>
        </w:numPr>
        <w:spacing w:before="4" w:line="360" w:lineRule="auto"/>
        <w:ind w:left="993"/>
        <w:rPr>
          <w:sz w:val="24"/>
          <w:szCs w:val="24"/>
        </w:rPr>
      </w:pPr>
      <w:r w:rsidRPr="00E918F6">
        <w:rPr>
          <w:sz w:val="24"/>
          <w:szCs w:val="24"/>
        </w:rPr>
        <w:t>B</w:t>
      </w:r>
      <w:r w:rsidRPr="00E918F6">
        <w:rPr>
          <w:spacing w:val="-1"/>
          <w:sz w:val="24"/>
          <w:szCs w:val="24"/>
        </w:rPr>
        <w:t>a</w:t>
      </w:r>
      <w:r w:rsidRPr="00E918F6">
        <w:rPr>
          <w:sz w:val="24"/>
          <w:szCs w:val="24"/>
        </w:rPr>
        <w:t>p</w:t>
      </w:r>
      <w:r w:rsidRPr="00E918F6">
        <w:rPr>
          <w:spacing w:val="-1"/>
          <w:sz w:val="24"/>
          <w:szCs w:val="24"/>
        </w:rPr>
        <w:t>a</w:t>
      </w:r>
      <w:r w:rsidRPr="00E918F6">
        <w:rPr>
          <w:sz w:val="24"/>
          <w:szCs w:val="24"/>
        </w:rPr>
        <w:t xml:space="preserve">k </w:t>
      </w:r>
      <w:r w:rsidR="00DB5F3E">
        <w:rPr>
          <w:sz w:val="24"/>
          <w:szCs w:val="24"/>
        </w:rPr>
        <w:t>Syaiful Hidayat</w:t>
      </w:r>
      <w:r w:rsidRPr="00E918F6">
        <w:rPr>
          <w:sz w:val="24"/>
          <w:szCs w:val="24"/>
        </w:rPr>
        <w:t xml:space="preserve"> s</w:t>
      </w:r>
      <w:r w:rsidRPr="00E918F6">
        <w:rPr>
          <w:spacing w:val="2"/>
          <w:sz w:val="24"/>
          <w:szCs w:val="24"/>
        </w:rPr>
        <w:t>e</w:t>
      </w:r>
      <w:r w:rsidRPr="00E918F6">
        <w:rPr>
          <w:sz w:val="24"/>
          <w:szCs w:val="24"/>
        </w:rPr>
        <w:t>laku M</w:t>
      </w:r>
      <w:r w:rsidRPr="00E918F6">
        <w:rPr>
          <w:spacing w:val="-1"/>
          <w:sz w:val="24"/>
          <w:szCs w:val="24"/>
        </w:rPr>
        <w:t>a</w:t>
      </w:r>
      <w:r w:rsidRPr="00E918F6">
        <w:rPr>
          <w:sz w:val="24"/>
          <w:szCs w:val="24"/>
        </w:rPr>
        <w:t>n</w:t>
      </w:r>
      <w:r w:rsidRPr="00E918F6">
        <w:rPr>
          <w:spacing w:val="-1"/>
          <w:sz w:val="24"/>
          <w:szCs w:val="24"/>
        </w:rPr>
        <w:t>a</w:t>
      </w:r>
      <w:r w:rsidRPr="00E918F6">
        <w:rPr>
          <w:sz w:val="24"/>
          <w:szCs w:val="24"/>
        </w:rPr>
        <w:t>jer</w:t>
      </w:r>
      <w:r w:rsidRPr="00E918F6">
        <w:rPr>
          <w:spacing w:val="1"/>
          <w:sz w:val="24"/>
          <w:szCs w:val="24"/>
        </w:rPr>
        <w:t xml:space="preserve"> </w:t>
      </w:r>
      <w:r w:rsidR="00713339" w:rsidRPr="00E918F6">
        <w:rPr>
          <w:spacing w:val="1"/>
          <w:sz w:val="24"/>
          <w:szCs w:val="24"/>
        </w:rPr>
        <w:t xml:space="preserve">di </w:t>
      </w:r>
      <w:r w:rsidRPr="00E918F6">
        <w:rPr>
          <w:spacing w:val="3"/>
          <w:sz w:val="24"/>
          <w:szCs w:val="24"/>
        </w:rPr>
        <w:t>P</w:t>
      </w:r>
      <w:r w:rsidRPr="00E918F6">
        <w:rPr>
          <w:sz w:val="24"/>
          <w:szCs w:val="24"/>
        </w:rPr>
        <w:t xml:space="preserve">T </w:t>
      </w:r>
      <w:bookmarkStart w:id="5" w:name="_Hlk105099698"/>
      <w:r w:rsidR="00DB5F3E">
        <w:rPr>
          <w:sz w:val="24"/>
          <w:szCs w:val="24"/>
          <w:lang w:val="id-ID"/>
        </w:rPr>
        <w:t xml:space="preserve">Behaestex </w:t>
      </w:r>
      <w:bookmarkEnd w:id="5"/>
    </w:p>
    <w:p w14:paraId="42C8E740" w14:textId="02815ECC" w:rsidR="00E918F6" w:rsidRPr="00E918F6" w:rsidRDefault="008F30E5" w:rsidP="008E0495">
      <w:pPr>
        <w:pStyle w:val="ListParagraph"/>
        <w:numPr>
          <w:ilvl w:val="0"/>
          <w:numId w:val="5"/>
        </w:numPr>
        <w:spacing w:line="360" w:lineRule="auto"/>
        <w:ind w:left="993" w:right="142"/>
        <w:jc w:val="both"/>
        <w:rPr>
          <w:sz w:val="24"/>
          <w:szCs w:val="24"/>
        </w:rPr>
      </w:pPr>
      <w:r w:rsidRPr="00E918F6">
        <w:rPr>
          <w:sz w:val="24"/>
          <w:szCs w:val="24"/>
        </w:rPr>
        <w:t>B</w:t>
      </w:r>
      <w:r w:rsidRPr="00E918F6">
        <w:rPr>
          <w:spacing w:val="-1"/>
          <w:sz w:val="24"/>
          <w:szCs w:val="24"/>
        </w:rPr>
        <w:t>a</w:t>
      </w:r>
      <w:r w:rsidRPr="00E918F6">
        <w:rPr>
          <w:sz w:val="24"/>
          <w:szCs w:val="24"/>
        </w:rPr>
        <w:t>p</w:t>
      </w:r>
      <w:r w:rsidRPr="00E918F6">
        <w:rPr>
          <w:spacing w:val="-1"/>
          <w:sz w:val="24"/>
          <w:szCs w:val="24"/>
        </w:rPr>
        <w:t>a</w:t>
      </w:r>
      <w:r w:rsidRPr="00E918F6">
        <w:rPr>
          <w:sz w:val="24"/>
          <w:szCs w:val="24"/>
        </w:rPr>
        <w:t>k</w:t>
      </w:r>
      <w:r w:rsidRPr="00E918F6">
        <w:rPr>
          <w:spacing w:val="14"/>
          <w:sz w:val="24"/>
          <w:szCs w:val="24"/>
        </w:rPr>
        <w:t xml:space="preserve"> </w:t>
      </w:r>
      <w:r w:rsidR="00DB5F3E">
        <w:rPr>
          <w:sz w:val="24"/>
          <w:szCs w:val="24"/>
          <w:lang w:val="id-ID"/>
        </w:rPr>
        <w:t>Andik Nur Achmad</w:t>
      </w:r>
      <w:r w:rsidR="00BA0028" w:rsidRPr="00E918F6">
        <w:rPr>
          <w:sz w:val="24"/>
          <w:szCs w:val="24"/>
        </w:rPr>
        <w:t xml:space="preserve"> </w:t>
      </w:r>
      <w:r w:rsidRPr="00E918F6">
        <w:rPr>
          <w:sz w:val="24"/>
          <w:szCs w:val="24"/>
        </w:rPr>
        <w:t>s</w:t>
      </w:r>
      <w:r w:rsidRPr="00E918F6">
        <w:rPr>
          <w:spacing w:val="-1"/>
          <w:sz w:val="24"/>
          <w:szCs w:val="24"/>
        </w:rPr>
        <w:t>e</w:t>
      </w:r>
      <w:r w:rsidRPr="00E918F6">
        <w:rPr>
          <w:sz w:val="24"/>
          <w:szCs w:val="24"/>
        </w:rPr>
        <w:t>laku</w:t>
      </w:r>
      <w:r w:rsidRPr="00E918F6">
        <w:rPr>
          <w:spacing w:val="14"/>
          <w:sz w:val="24"/>
          <w:szCs w:val="24"/>
        </w:rPr>
        <w:t xml:space="preserve"> </w:t>
      </w:r>
      <w:r w:rsidRPr="00E918F6">
        <w:rPr>
          <w:sz w:val="24"/>
          <w:szCs w:val="24"/>
        </w:rPr>
        <w:t>p</w:t>
      </w:r>
      <w:r w:rsidRPr="00E918F6">
        <w:rPr>
          <w:spacing w:val="-1"/>
          <w:sz w:val="24"/>
          <w:szCs w:val="24"/>
        </w:rPr>
        <w:t>e</w:t>
      </w:r>
      <w:r w:rsidRPr="00E918F6">
        <w:rPr>
          <w:sz w:val="24"/>
          <w:szCs w:val="24"/>
        </w:rPr>
        <w:t>mb</w:t>
      </w:r>
      <w:r w:rsidRPr="00E918F6">
        <w:rPr>
          <w:spacing w:val="1"/>
          <w:sz w:val="24"/>
          <w:szCs w:val="24"/>
        </w:rPr>
        <w:t>i</w:t>
      </w:r>
      <w:r w:rsidRPr="00E918F6">
        <w:rPr>
          <w:sz w:val="24"/>
          <w:szCs w:val="24"/>
        </w:rPr>
        <w:t>mb</w:t>
      </w:r>
      <w:r w:rsidRPr="00E918F6">
        <w:rPr>
          <w:spacing w:val="1"/>
          <w:sz w:val="24"/>
          <w:szCs w:val="24"/>
        </w:rPr>
        <w:t>i</w:t>
      </w:r>
      <w:r w:rsidRPr="00E918F6">
        <w:rPr>
          <w:sz w:val="24"/>
          <w:szCs w:val="24"/>
        </w:rPr>
        <w:t>ng</w:t>
      </w:r>
      <w:r w:rsidRPr="00E918F6">
        <w:rPr>
          <w:spacing w:val="14"/>
          <w:sz w:val="24"/>
          <w:szCs w:val="24"/>
        </w:rPr>
        <w:t xml:space="preserve"> </w:t>
      </w:r>
      <w:r w:rsidRPr="00E918F6">
        <w:rPr>
          <w:sz w:val="24"/>
          <w:szCs w:val="24"/>
        </w:rPr>
        <w:t>l</w:t>
      </w:r>
      <w:r w:rsidRPr="00E918F6">
        <w:rPr>
          <w:spacing w:val="2"/>
          <w:sz w:val="24"/>
          <w:szCs w:val="24"/>
        </w:rPr>
        <w:t>a</w:t>
      </w:r>
      <w:r w:rsidRPr="00E918F6">
        <w:rPr>
          <w:sz w:val="24"/>
          <w:szCs w:val="24"/>
        </w:rPr>
        <w:t>p</w:t>
      </w:r>
      <w:r w:rsidRPr="00E918F6">
        <w:rPr>
          <w:spacing w:val="-1"/>
          <w:sz w:val="24"/>
          <w:szCs w:val="24"/>
        </w:rPr>
        <w:t>a</w:t>
      </w:r>
      <w:r w:rsidRPr="00E918F6">
        <w:rPr>
          <w:sz w:val="24"/>
          <w:szCs w:val="24"/>
        </w:rPr>
        <w:t>ng</w:t>
      </w:r>
      <w:r w:rsidRPr="00E918F6">
        <w:rPr>
          <w:spacing w:val="-1"/>
          <w:sz w:val="24"/>
          <w:szCs w:val="24"/>
        </w:rPr>
        <w:t>a</w:t>
      </w:r>
      <w:r w:rsidRPr="00E918F6">
        <w:rPr>
          <w:sz w:val="24"/>
          <w:szCs w:val="24"/>
        </w:rPr>
        <w:t>n</w:t>
      </w:r>
      <w:r w:rsidRPr="00E918F6">
        <w:rPr>
          <w:spacing w:val="14"/>
          <w:sz w:val="24"/>
          <w:szCs w:val="24"/>
        </w:rPr>
        <w:t xml:space="preserve"> </w:t>
      </w:r>
      <w:r w:rsidRPr="00E918F6">
        <w:rPr>
          <w:sz w:val="24"/>
          <w:szCs w:val="24"/>
        </w:rPr>
        <w:t>di</w:t>
      </w:r>
      <w:r w:rsidRPr="00E918F6">
        <w:rPr>
          <w:spacing w:val="15"/>
          <w:sz w:val="24"/>
          <w:szCs w:val="24"/>
        </w:rPr>
        <w:t xml:space="preserve"> </w:t>
      </w:r>
      <w:r w:rsidRPr="00E918F6">
        <w:rPr>
          <w:spacing w:val="1"/>
          <w:sz w:val="24"/>
          <w:szCs w:val="24"/>
        </w:rPr>
        <w:t>P</w:t>
      </w:r>
      <w:r w:rsidRPr="00E918F6">
        <w:rPr>
          <w:sz w:val="24"/>
          <w:szCs w:val="24"/>
        </w:rPr>
        <w:t>T</w:t>
      </w:r>
      <w:r w:rsidRPr="00E918F6">
        <w:rPr>
          <w:spacing w:val="14"/>
          <w:sz w:val="24"/>
          <w:szCs w:val="24"/>
        </w:rPr>
        <w:t xml:space="preserve"> </w:t>
      </w:r>
      <w:r w:rsidR="00DB5F3E">
        <w:rPr>
          <w:sz w:val="24"/>
          <w:szCs w:val="24"/>
          <w:lang w:val="id-ID"/>
        </w:rPr>
        <w:t>Behaestex</w:t>
      </w:r>
      <w:r w:rsidRPr="00E918F6">
        <w:rPr>
          <w:sz w:val="24"/>
          <w:szCs w:val="24"/>
        </w:rPr>
        <w:t xml:space="preserve"> </w:t>
      </w:r>
      <w:r w:rsidRPr="00E918F6">
        <w:rPr>
          <w:spacing w:val="-1"/>
          <w:sz w:val="24"/>
          <w:szCs w:val="24"/>
        </w:rPr>
        <w:t>a</w:t>
      </w:r>
      <w:r w:rsidRPr="00E918F6">
        <w:rPr>
          <w:sz w:val="24"/>
          <w:szCs w:val="24"/>
        </w:rPr>
        <w:t>tas k</w:t>
      </w:r>
      <w:r w:rsidRPr="00E918F6">
        <w:rPr>
          <w:spacing w:val="-1"/>
          <w:sz w:val="24"/>
          <w:szCs w:val="24"/>
        </w:rPr>
        <w:t>e</w:t>
      </w:r>
      <w:r w:rsidRPr="00E918F6">
        <w:rPr>
          <w:spacing w:val="2"/>
          <w:sz w:val="24"/>
          <w:szCs w:val="24"/>
        </w:rPr>
        <w:t>s</w:t>
      </w:r>
      <w:r w:rsidRPr="00E918F6">
        <w:rPr>
          <w:spacing w:val="-1"/>
          <w:sz w:val="24"/>
          <w:szCs w:val="24"/>
        </w:rPr>
        <w:t>e</w:t>
      </w:r>
      <w:r w:rsidRPr="00E918F6">
        <w:rPr>
          <w:sz w:val="24"/>
          <w:szCs w:val="24"/>
        </w:rPr>
        <w:t>dia</w:t>
      </w:r>
      <w:r w:rsidRPr="00E918F6">
        <w:rPr>
          <w:spacing w:val="-1"/>
          <w:sz w:val="24"/>
          <w:szCs w:val="24"/>
        </w:rPr>
        <w:t>a</w:t>
      </w:r>
      <w:r w:rsidRPr="00E918F6">
        <w:rPr>
          <w:sz w:val="24"/>
          <w:szCs w:val="24"/>
        </w:rPr>
        <w:t>nn</w:t>
      </w:r>
      <w:r w:rsidRPr="00E918F6">
        <w:rPr>
          <w:spacing w:val="2"/>
          <w:sz w:val="24"/>
          <w:szCs w:val="24"/>
        </w:rPr>
        <w:t>y</w:t>
      </w:r>
      <w:r w:rsidRPr="00E918F6">
        <w:rPr>
          <w:sz w:val="24"/>
          <w:szCs w:val="24"/>
        </w:rPr>
        <w:t xml:space="preserve">a </w:t>
      </w:r>
      <w:r w:rsidRPr="00E918F6">
        <w:rPr>
          <w:spacing w:val="2"/>
          <w:sz w:val="24"/>
          <w:szCs w:val="24"/>
        </w:rPr>
        <w:t>d</w:t>
      </w:r>
      <w:r w:rsidRPr="00E918F6">
        <w:rPr>
          <w:spacing w:val="-1"/>
          <w:sz w:val="24"/>
          <w:szCs w:val="24"/>
        </w:rPr>
        <w:t>a</w:t>
      </w:r>
      <w:r w:rsidRPr="00E918F6">
        <w:rPr>
          <w:sz w:val="24"/>
          <w:szCs w:val="24"/>
        </w:rPr>
        <w:t>l</w:t>
      </w:r>
      <w:r w:rsidRPr="00E918F6">
        <w:rPr>
          <w:spacing w:val="2"/>
          <w:sz w:val="24"/>
          <w:szCs w:val="24"/>
        </w:rPr>
        <w:t>a</w:t>
      </w:r>
      <w:r w:rsidRPr="00E918F6">
        <w:rPr>
          <w:sz w:val="24"/>
          <w:szCs w:val="24"/>
        </w:rPr>
        <w:t>m</w:t>
      </w:r>
      <w:r w:rsidRPr="00E918F6">
        <w:rPr>
          <w:spacing w:val="1"/>
          <w:sz w:val="24"/>
          <w:szCs w:val="24"/>
        </w:rPr>
        <w:t xml:space="preserve"> </w:t>
      </w:r>
      <w:r w:rsidRPr="00E918F6">
        <w:rPr>
          <w:sz w:val="24"/>
          <w:szCs w:val="24"/>
        </w:rPr>
        <w:t>membi</w:t>
      </w:r>
      <w:r w:rsidRPr="00E918F6">
        <w:rPr>
          <w:spacing w:val="1"/>
          <w:sz w:val="24"/>
          <w:szCs w:val="24"/>
        </w:rPr>
        <w:t>m</w:t>
      </w:r>
      <w:r w:rsidRPr="00E918F6">
        <w:rPr>
          <w:sz w:val="24"/>
          <w:szCs w:val="24"/>
        </w:rPr>
        <w:t>bing</w:t>
      </w:r>
      <w:r w:rsidRPr="00E918F6">
        <w:rPr>
          <w:spacing w:val="1"/>
          <w:sz w:val="24"/>
          <w:szCs w:val="24"/>
        </w:rPr>
        <w:t xml:space="preserve"> </w:t>
      </w:r>
      <w:r w:rsidRPr="00E918F6">
        <w:rPr>
          <w:sz w:val="24"/>
          <w:szCs w:val="24"/>
        </w:rPr>
        <w:t>d</w:t>
      </w:r>
      <w:r w:rsidRPr="00E918F6">
        <w:rPr>
          <w:spacing w:val="-1"/>
          <w:sz w:val="24"/>
          <w:szCs w:val="24"/>
        </w:rPr>
        <w:t>a</w:t>
      </w:r>
      <w:r w:rsidRPr="00E918F6">
        <w:rPr>
          <w:sz w:val="24"/>
          <w:szCs w:val="24"/>
        </w:rPr>
        <w:t>n</w:t>
      </w:r>
      <w:r w:rsidRPr="00E918F6">
        <w:rPr>
          <w:spacing w:val="1"/>
          <w:sz w:val="24"/>
          <w:szCs w:val="24"/>
        </w:rPr>
        <w:t xml:space="preserve"> </w:t>
      </w:r>
      <w:r w:rsidRPr="00E918F6">
        <w:rPr>
          <w:spacing w:val="3"/>
          <w:sz w:val="24"/>
          <w:szCs w:val="24"/>
        </w:rPr>
        <w:t>m</w:t>
      </w:r>
      <w:r w:rsidRPr="00E918F6">
        <w:rPr>
          <w:spacing w:val="-1"/>
          <w:sz w:val="24"/>
          <w:szCs w:val="24"/>
        </w:rPr>
        <w:t>e</w:t>
      </w:r>
      <w:r w:rsidRPr="00E918F6">
        <w:rPr>
          <w:sz w:val="24"/>
          <w:szCs w:val="24"/>
        </w:rPr>
        <w:t>mbantu</w:t>
      </w:r>
      <w:r w:rsidRPr="00E918F6">
        <w:rPr>
          <w:spacing w:val="1"/>
          <w:sz w:val="24"/>
          <w:szCs w:val="24"/>
        </w:rPr>
        <w:t xml:space="preserve"> </w:t>
      </w:r>
      <w:r w:rsidRPr="00E918F6">
        <w:rPr>
          <w:sz w:val="24"/>
          <w:szCs w:val="24"/>
        </w:rPr>
        <w:t>p</w:t>
      </w:r>
      <w:r w:rsidRPr="00E918F6">
        <w:rPr>
          <w:spacing w:val="-1"/>
          <w:sz w:val="24"/>
          <w:szCs w:val="24"/>
        </w:rPr>
        <w:t>e</w:t>
      </w:r>
      <w:r w:rsidRPr="00E918F6">
        <w:rPr>
          <w:sz w:val="24"/>
          <w:szCs w:val="24"/>
        </w:rPr>
        <w:t>nul</w:t>
      </w:r>
      <w:r w:rsidRPr="00E918F6">
        <w:rPr>
          <w:spacing w:val="1"/>
          <w:sz w:val="24"/>
          <w:szCs w:val="24"/>
        </w:rPr>
        <w:t>i</w:t>
      </w:r>
      <w:r w:rsidRPr="00E918F6">
        <w:rPr>
          <w:sz w:val="24"/>
          <w:szCs w:val="24"/>
        </w:rPr>
        <w:t>s</w:t>
      </w:r>
      <w:r w:rsidRPr="00E918F6">
        <w:rPr>
          <w:spacing w:val="1"/>
          <w:sz w:val="24"/>
          <w:szCs w:val="24"/>
        </w:rPr>
        <w:t xml:space="preserve"> </w:t>
      </w:r>
      <w:r w:rsidRPr="00E918F6">
        <w:rPr>
          <w:spacing w:val="2"/>
          <w:sz w:val="24"/>
          <w:szCs w:val="24"/>
        </w:rPr>
        <w:t>s</w:t>
      </w:r>
      <w:r w:rsidRPr="00E918F6">
        <w:rPr>
          <w:spacing w:val="-1"/>
          <w:sz w:val="24"/>
          <w:szCs w:val="24"/>
        </w:rPr>
        <w:t>e</w:t>
      </w:r>
      <w:r w:rsidRPr="00E918F6">
        <w:rPr>
          <w:sz w:val="24"/>
          <w:szCs w:val="24"/>
        </w:rPr>
        <w:t>lama p</w:t>
      </w:r>
      <w:r w:rsidRPr="00E918F6">
        <w:rPr>
          <w:spacing w:val="-1"/>
          <w:sz w:val="24"/>
          <w:szCs w:val="24"/>
        </w:rPr>
        <w:t>e</w:t>
      </w:r>
      <w:r w:rsidRPr="00E918F6">
        <w:rPr>
          <w:sz w:val="24"/>
          <w:szCs w:val="24"/>
        </w:rPr>
        <w:t>laks</w:t>
      </w:r>
      <w:r w:rsidRPr="00E918F6">
        <w:rPr>
          <w:spacing w:val="-1"/>
          <w:sz w:val="24"/>
          <w:szCs w:val="24"/>
        </w:rPr>
        <w:t>a</w:t>
      </w:r>
      <w:r w:rsidRPr="00E918F6">
        <w:rPr>
          <w:sz w:val="24"/>
          <w:szCs w:val="24"/>
        </w:rPr>
        <w:t>n</w:t>
      </w:r>
      <w:r w:rsidRPr="00E918F6">
        <w:rPr>
          <w:spacing w:val="1"/>
          <w:sz w:val="24"/>
          <w:szCs w:val="24"/>
        </w:rPr>
        <w:t>a</w:t>
      </w:r>
      <w:r w:rsidRPr="00E918F6">
        <w:rPr>
          <w:spacing w:val="-1"/>
          <w:sz w:val="24"/>
          <w:szCs w:val="24"/>
        </w:rPr>
        <w:t>a</w:t>
      </w:r>
      <w:r w:rsidRPr="00E918F6">
        <w:rPr>
          <w:sz w:val="24"/>
          <w:szCs w:val="24"/>
        </w:rPr>
        <w:t>n k</w:t>
      </w:r>
      <w:r w:rsidRPr="00E918F6">
        <w:rPr>
          <w:spacing w:val="-1"/>
          <w:sz w:val="24"/>
          <w:szCs w:val="24"/>
        </w:rPr>
        <w:t>e</w:t>
      </w:r>
      <w:r w:rsidRPr="00E918F6">
        <w:rPr>
          <w:sz w:val="24"/>
          <w:szCs w:val="24"/>
        </w:rPr>
        <w:t>r</w:t>
      </w:r>
      <w:r w:rsidRPr="00E918F6">
        <w:rPr>
          <w:spacing w:val="2"/>
          <w:sz w:val="24"/>
          <w:szCs w:val="24"/>
        </w:rPr>
        <w:t>j</w:t>
      </w:r>
      <w:r w:rsidRPr="00E918F6">
        <w:rPr>
          <w:sz w:val="24"/>
          <w:szCs w:val="24"/>
        </w:rPr>
        <w:t>a</w:t>
      </w:r>
      <w:r w:rsidRPr="00E918F6">
        <w:rPr>
          <w:spacing w:val="-1"/>
          <w:sz w:val="24"/>
          <w:szCs w:val="24"/>
        </w:rPr>
        <w:t xml:space="preserve"> </w:t>
      </w:r>
      <w:r w:rsidRPr="00E918F6">
        <w:rPr>
          <w:sz w:val="24"/>
          <w:szCs w:val="24"/>
        </w:rPr>
        <w:t>pr</w:t>
      </w:r>
      <w:r w:rsidRPr="00E918F6">
        <w:rPr>
          <w:spacing w:val="-2"/>
          <w:sz w:val="24"/>
          <w:szCs w:val="24"/>
        </w:rPr>
        <w:t>a</w:t>
      </w:r>
      <w:r w:rsidRPr="00E918F6">
        <w:rPr>
          <w:sz w:val="24"/>
          <w:szCs w:val="24"/>
        </w:rPr>
        <w:t>kt</w:t>
      </w:r>
      <w:r w:rsidRPr="00E918F6">
        <w:rPr>
          <w:spacing w:val="1"/>
          <w:sz w:val="24"/>
          <w:szCs w:val="24"/>
        </w:rPr>
        <w:t>i</w:t>
      </w:r>
      <w:r w:rsidRPr="00E918F6">
        <w:rPr>
          <w:spacing w:val="2"/>
          <w:sz w:val="24"/>
          <w:szCs w:val="24"/>
        </w:rPr>
        <w:t>k</w:t>
      </w:r>
      <w:r w:rsidR="00E918F6">
        <w:rPr>
          <w:sz w:val="24"/>
          <w:szCs w:val="24"/>
        </w:rPr>
        <w:t>.</w:t>
      </w:r>
    </w:p>
    <w:p w14:paraId="5588C0E9" w14:textId="35CE7732" w:rsidR="00DB5F3E" w:rsidRPr="00A05D91" w:rsidRDefault="008F30E5" w:rsidP="008E0495">
      <w:pPr>
        <w:pStyle w:val="ListParagraph"/>
        <w:numPr>
          <w:ilvl w:val="0"/>
          <w:numId w:val="5"/>
        </w:numPr>
        <w:spacing w:line="360" w:lineRule="auto"/>
        <w:ind w:left="993" w:right="142"/>
        <w:jc w:val="both"/>
      </w:pPr>
      <w:r w:rsidRPr="00DB5F3E">
        <w:rPr>
          <w:spacing w:val="1"/>
          <w:sz w:val="24"/>
          <w:szCs w:val="24"/>
        </w:rPr>
        <w:t>R</w:t>
      </w:r>
      <w:r w:rsidRPr="00DB5F3E">
        <w:rPr>
          <w:spacing w:val="-1"/>
          <w:sz w:val="24"/>
          <w:szCs w:val="24"/>
        </w:rPr>
        <w:t>e</w:t>
      </w:r>
      <w:r w:rsidRPr="00DB5F3E">
        <w:rPr>
          <w:sz w:val="24"/>
          <w:szCs w:val="24"/>
        </w:rPr>
        <w:t>k</w:t>
      </w:r>
      <w:r w:rsidRPr="00DB5F3E">
        <w:rPr>
          <w:spacing w:val="-1"/>
          <w:sz w:val="24"/>
          <w:szCs w:val="24"/>
        </w:rPr>
        <w:t>a</w:t>
      </w:r>
      <w:r w:rsidRPr="00DB5F3E">
        <w:rPr>
          <w:sz w:val="24"/>
          <w:szCs w:val="24"/>
        </w:rPr>
        <w:t>n</w:t>
      </w:r>
      <w:r w:rsidRPr="00DB5F3E">
        <w:rPr>
          <w:spacing w:val="-1"/>
          <w:sz w:val="24"/>
          <w:szCs w:val="24"/>
        </w:rPr>
        <w:t>-</w:t>
      </w:r>
      <w:r w:rsidRPr="00DB5F3E">
        <w:rPr>
          <w:sz w:val="24"/>
          <w:szCs w:val="24"/>
        </w:rPr>
        <w:t>r</w:t>
      </w:r>
      <w:r w:rsidRPr="00DB5F3E">
        <w:rPr>
          <w:spacing w:val="-2"/>
          <w:sz w:val="24"/>
          <w:szCs w:val="24"/>
        </w:rPr>
        <w:t>e</w:t>
      </w:r>
      <w:r w:rsidRPr="00DB5F3E">
        <w:rPr>
          <w:spacing w:val="2"/>
          <w:sz w:val="24"/>
          <w:szCs w:val="24"/>
        </w:rPr>
        <w:t>k</w:t>
      </w:r>
      <w:r w:rsidRPr="00DB5F3E">
        <w:rPr>
          <w:spacing w:val="-1"/>
          <w:sz w:val="24"/>
          <w:szCs w:val="24"/>
        </w:rPr>
        <w:t>a</w:t>
      </w:r>
      <w:r w:rsidRPr="00DB5F3E">
        <w:rPr>
          <w:sz w:val="24"/>
          <w:szCs w:val="24"/>
        </w:rPr>
        <w:t>n</w:t>
      </w:r>
      <w:r w:rsidRPr="00DB5F3E">
        <w:rPr>
          <w:spacing w:val="-10"/>
          <w:sz w:val="24"/>
          <w:szCs w:val="24"/>
        </w:rPr>
        <w:t xml:space="preserve"> </w:t>
      </w:r>
      <w:r w:rsidRPr="00DB5F3E">
        <w:rPr>
          <w:sz w:val="24"/>
          <w:szCs w:val="24"/>
        </w:rPr>
        <w:t>s</w:t>
      </w:r>
      <w:r w:rsidRPr="00DB5F3E">
        <w:rPr>
          <w:spacing w:val="-1"/>
          <w:sz w:val="24"/>
          <w:szCs w:val="24"/>
        </w:rPr>
        <w:t>e</w:t>
      </w:r>
      <w:r w:rsidRPr="00DB5F3E">
        <w:rPr>
          <w:spacing w:val="2"/>
          <w:sz w:val="24"/>
          <w:szCs w:val="24"/>
        </w:rPr>
        <w:t>p</w:t>
      </w:r>
      <w:r w:rsidRPr="00DB5F3E">
        <w:rPr>
          <w:spacing w:val="-1"/>
          <w:sz w:val="24"/>
          <w:szCs w:val="24"/>
        </w:rPr>
        <w:t>e</w:t>
      </w:r>
      <w:r w:rsidRPr="00DB5F3E">
        <w:rPr>
          <w:sz w:val="24"/>
          <w:szCs w:val="24"/>
        </w:rPr>
        <w:t>rju</w:t>
      </w:r>
      <w:r w:rsidRPr="00DB5F3E">
        <w:rPr>
          <w:spacing w:val="-1"/>
          <w:sz w:val="24"/>
          <w:szCs w:val="24"/>
        </w:rPr>
        <w:t>a</w:t>
      </w:r>
      <w:r w:rsidRPr="00DB5F3E">
        <w:rPr>
          <w:sz w:val="24"/>
          <w:szCs w:val="24"/>
        </w:rPr>
        <w:t>n</w:t>
      </w:r>
      <w:r w:rsidRPr="00DB5F3E">
        <w:rPr>
          <w:spacing w:val="2"/>
          <w:sz w:val="24"/>
          <w:szCs w:val="24"/>
        </w:rPr>
        <w:t>g</w:t>
      </w:r>
      <w:r w:rsidRPr="00DB5F3E">
        <w:rPr>
          <w:spacing w:val="1"/>
          <w:sz w:val="24"/>
          <w:szCs w:val="24"/>
        </w:rPr>
        <w:t>a</w:t>
      </w:r>
      <w:r w:rsidRPr="00DB5F3E">
        <w:rPr>
          <w:sz w:val="24"/>
          <w:szCs w:val="24"/>
        </w:rPr>
        <w:t>n</w:t>
      </w:r>
      <w:r w:rsidRPr="00DB5F3E">
        <w:rPr>
          <w:spacing w:val="-10"/>
          <w:sz w:val="24"/>
          <w:szCs w:val="24"/>
        </w:rPr>
        <w:t xml:space="preserve"> </w:t>
      </w:r>
      <w:r w:rsidRPr="00DB5F3E">
        <w:rPr>
          <w:sz w:val="24"/>
          <w:szCs w:val="24"/>
        </w:rPr>
        <w:t>k</w:t>
      </w:r>
      <w:r w:rsidRPr="00DB5F3E">
        <w:rPr>
          <w:spacing w:val="-1"/>
          <w:sz w:val="24"/>
          <w:szCs w:val="24"/>
        </w:rPr>
        <w:t>e</w:t>
      </w:r>
      <w:r w:rsidRPr="00DB5F3E">
        <w:rPr>
          <w:sz w:val="24"/>
          <w:szCs w:val="24"/>
        </w:rPr>
        <w:t>rja</w:t>
      </w:r>
      <w:r w:rsidRPr="00DB5F3E">
        <w:rPr>
          <w:spacing w:val="-11"/>
          <w:sz w:val="24"/>
          <w:szCs w:val="24"/>
        </w:rPr>
        <w:t xml:space="preserve"> </w:t>
      </w:r>
      <w:r w:rsidRPr="00DB5F3E">
        <w:rPr>
          <w:spacing w:val="2"/>
          <w:sz w:val="24"/>
          <w:szCs w:val="24"/>
        </w:rPr>
        <w:t>p</w:t>
      </w:r>
      <w:r w:rsidRPr="00DB5F3E">
        <w:rPr>
          <w:sz w:val="24"/>
          <w:szCs w:val="24"/>
        </w:rPr>
        <w:t>r</w:t>
      </w:r>
      <w:r w:rsidRPr="00DB5F3E">
        <w:rPr>
          <w:spacing w:val="-2"/>
          <w:sz w:val="24"/>
          <w:szCs w:val="24"/>
        </w:rPr>
        <w:t>a</w:t>
      </w:r>
      <w:r w:rsidRPr="00DB5F3E">
        <w:rPr>
          <w:sz w:val="24"/>
          <w:szCs w:val="24"/>
        </w:rPr>
        <w:t>kt</w:t>
      </w:r>
      <w:r w:rsidRPr="00DB5F3E">
        <w:rPr>
          <w:spacing w:val="1"/>
          <w:sz w:val="24"/>
          <w:szCs w:val="24"/>
        </w:rPr>
        <w:t>i</w:t>
      </w:r>
      <w:r w:rsidRPr="00DB5F3E">
        <w:rPr>
          <w:sz w:val="24"/>
          <w:szCs w:val="24"/>
        </w:rPr>
        <w:t>k</w:t>
      </w:r>
      <w:r w:rsidRPr="00DB5F3E">
        <w:rPr>
          <w:spacing w:val="-10"/>
          <w:sz w:val="24"/>
          <w:szCs w:val="24"/>
        </w:rPr>
        <w:t xml:space="preserve"> </w:t>
      </w:r>
      <w:r w:rsidRPr="00DB5F3E">
        <w:rPr>
          <w:sz w:val="24"/>
          <w:szCs w:val="24"/>
        </w:rPr>
        <w:t>di</w:t>
      </w:r>
      <w:r w:rsidRPr="00DB5F3E">
        <w:rPr>
          <w:spacing w:val="-9"/>
          <w:sz w:val="24"/>
          <w:szCs w:val="24"/>
        </w:rPr>
        <w:t xml:space="preserve"> </w:t>
      </w:r>
      <w:r w:rsidRPr="00DB5F3E">
        <w:rPr>
          <w:spacing w:val="1"/>
          <w:sz w:val="24"/>
          <w:szCs w:val="24"/>
        </w:rPr>
        <w:t>P</w:t>
      </w:r>
      <w:r w:rsidRPr="00DB5F3E">
        <w:rPr>
          <w:sz w:val="24"/>
          <w:szCs w:val="24"/>
        </w:rPr>
        <w:t>T</w:t>
      </w:r>
      <w:r w:rsidRPr="00DB5F3E">
        <w:rPr>
          <w:spacing w:val="-10"/>
          <w:sz w:val="24"/>
          <w:szCs w:val="24"/>
        </w:rPr>
        <w:t xml:space="preserve"> </w:t>
      </w:r>
      <w:r w:rsidR="00DB5F3E" w:rsidRPr="00DB5F3E">
        <w:rPr>
          <w:sz w:val="24"/>
          <w:szCs w:val="24"/>
          <w:lang w:val="id-ID"/>
        </w:rPr>
        <w:t>Behaestex</w:t>
      </w:r>
      <w:r w:rsidRPr="00DB5F3E">
        <w:rPr>
          <w:spacing w:val="-10"/>
          <w:sz w:val="24"/>
          <w:szCs w:val="24"/>
        </w:rPr>
        <w:t xml:space="preserve"> </w:t>
      </w:r>
      <w:r w:rsidRPr="00DB5F3E">
        <w:rPr>
          <w:spacing w:val="2"/>
          <w:sz w:val="24"/>
          <w:szCs w:val="24"/>
        </w:rPr>
        <w:t>p</w:t>
      </w:r>
      <w:r w:rsidRPr="00DB5F3E">
        <w:rPr>
          <w:spacing w:val="-1"/>
          <w:sz w:val="24"/>
          <w:szCs w:val="24"/>
        </w:rPr>
        <w:t>a</w:t>
      </w:r>
      <w:r w:rsidRPr="00DB5F3E">
        <w:rPr>
          <w:sz w:val="24"/>
          <w:szCs w:val="24"/>
        </w:rPr>
        <w:t>da</w:t>
      </w:r>
      <w:r w:rsidRPr="00DB5F3E">
        <w:rPr>
          <w:spacing w:val="-11"/>
          <w:sz w:val="24"/>
          <w:szCs w:val="24"/>
        </w:rPr>
        <w:t xml:space="preserve"> </w:t>
      </w:r>
      <w:r w:rsidRPr="00DB5F3E">
        <w:rPr>
          <w:spacing w:val="1"/>
          <w:sz w:val="24"/>
          <w:szCs w:val="24"/>
        </w:rPr>
        <w:t>Pe</w:t>
      </w:r>
      <w:r w:rsidRPr="00DB5F3E">
        <w:rPr>
          <w:sz w:val="24"/>
          <w:szCs w:val="24"/>
        </w:rPr>
        <w:t>riode</w:t>
      </w:r>
      <w:r w:rsidRPr="00DB5F3E">
        <w:rPr>
          <w:spacing w:val="-11"/>
          <w:sz w:val="24"/>
          <w:szCs w:val="24"/>
        </w:rPr>
        <w:t xml:space="preserve"> </w:t>
      </w:r>
      <w:r w:rsidR="00DD2BE1" w:rsidRPr="00DB5F3E">
        <w:rPr>
          <w:sz w:val="24"/>
          <w:szCs w:val="24"/>
        </w:rPr>
        <w:t xml:space="preserve">Februari </w:t>
      </w:r>
      <w:r w:rsidRPr="00DB5F3E">
        <w:rPr>
          <w:sz w:val="24"/>
          <w:szCs w:val="24"/>
        </w:rPr>
        <w:t xml:space="preserve">- </w:t>
      </w:r>
      <w:r w:rsidR="00DD2BE1" w:rsidRPr="00DB5F3E">
        <w:rPr>
          <w:sz w:val="24"/>
          <w:szCs w:val="24"/>
        </w:rPr>
        <w:t>April</w:t>
      </w:r>
      <w:r w:rsidRPr="00DB5F3E">
        <w:rPr>
          <w:spacing w:val="1"/>
          <w:sz w:val="24"/>
          <w:szCs w:val="24"/>
        </w:rPr>
        <w:t xml:space="preserve"> </w:t>
      </w:r>
      <w:r w:rsidRPr="00DB5F3E">
        <w:rPr>
          <w:sz w:val="24"/>
          <w:szCs w:val="24"/>
        </w:rPr>
        <w:t>202</w:t>
      </w:r>
      <w:r w:rsidR="00DD2BE1" w:rsidRPr="00DB5F3E">
        <w:rPr>
          <w:sz w:val="24"/>
          <w:szCs w:val="24"/>
        </w:rPr>
        <w:t>2</w:t>
      </w:r>
      <w:r w:rsidRPr="00DB5F3E">
        <w:rPr>
          <w:sz w:val="24"/>
          <w:szCs w:val="24"/>
        </w:rPr>
        <w:t xml:space="preserve"> </w:t>
      </w:r>
      <w:r w:rsidRPr="00DB5F3E">
        <w:rPr>
          <w:spacing w:val="-1"/>
          <w:sz w:val="24"/>
          <w:szCs w:val="24"/>
        </w:rPr>
        <w:t>a</w:t>
      </w:r>
      <w:r w:rsidRPr="00DB5F3E">
        <w:rPr>
          <w:sz w:val="24"/>
          <w:szCs w:val="24"/>
        </w:rPr>
        <w:t>tas k</w:t>
      </w:r>
      <w:r w:rsidRPr="00DB5F3E">
        <w:rPr>
          <w:spacing w:val="-1"/>
          <w:sz w:val="24"/>
          <w:szCs w:val="24"/>
        </w:rPr>
        <w:t>e</w:t>
      </w:r>
      <w:r w:rsidRPr="00DB5F3E">
        <w:rPr>
          <w:sz w:val="24"/>
          <w:szCs w:val="24"/>
        </w:rPr>
        <w:t>rja</w:t>
      </w:r>
      <w:r w:rsidRPr="00DB5F3E">
        <w:rPr>
          <w:spacing w:val="-1"/>
          <w:sz w:val="24"/>
          <w:szCs w:val="24"/>
        </w:rPr>
        <w:t xml:space="preserve"> </w:t>
      </w:r>
      <w:r w:rsidRPr="00DB5F3E">
        <w:rPr>
          <w:sz w:val="24"/>
          <w:szCs w:val="24"/>
        </w:rPr>
        <w:t>s</w:t>
      </w:r>
      <w:r w:rsidRPr="00DB5F3E">
        <w:rPr>
          <w:spacing w:val="-1"/>
          <w:sz w:val="24"/>
          <w:szCs w:val="24"/>
        </w:rPr>
        <w:t>a</w:t>
      </w:r>
      <w:r w:rsidRPr="00DB5F3E">
        <w:rPr>
          <w:sz w:val="24"/>
          <w:szCs w:val="24"/>
        </w:rPr>
        <w:t>m</w:t>
      </w:r>
      <w:r w:rsidRPr="00DB5F3E">
        <w:rPr>
          <w:spacing w:val="2"/>
          <w:sz w:val="24"/>
          <w:szCs w:val="24"/>
        </w:rPr>
        <w:t>a</w:t>
      </w:r>
      <w:r w:rsidRPr="00DB5F3E">
        <w:rPr>
          <w:sz w:val="24"/>
          <w:szCs w:val="24"/>
        </w:rPr>
        <w:t>ny</w:t>
      </w:r>
      <w:r w:rsidR="00DB5F3E" w:rsidRPr="00DB5F3E">
        <w:rPr>
          <w:spacing w:val="-1"/>
          <w:sz w:val="24"/>
          <w:szCs w:val="24"/>
          <w:lang w:val="id-ID"/>
        </w:rPr>
        <w:t>a</w:t>
      </w:r>
    </w:p>
    <w:p w14:paraId="4CBF8A16" w14:textId="77777777" w:rsidR="00A05D91" w:rsidRDefault="00A05D91" w:rsidP="00A05D91">
      <w:pPr>
        <w:pStyle w:val="ListParagraph"/>
        <w:spacing w:line="360" w:lineRule="auto"/>
        <w:ind w:left="993" w:right="142"/>
        <w:jc w:val="both"/>
        <w:rPr>
          <w:spacing w:val="-1"/>
          <w:sz w:val="24"/>
          <w:szCs w:val="24"/>
          <w:lang w:val="id-ID"/>
        </w:rPr>
      </w:pPr>
    </w:p>
    <w:p w14:paraId="6B214E6C" w14:textId="77777777" w:rsidR="00A05D91" w:rsidRDefault="00A05D91" w:rsidP="00A05D91">
      <w:pPr>
        <w:pStyle w:val="ListParagraph"/>
        <w:spacing w:line="360" w:lineRule="auto"/>
        <w:ind w:left="993" w:right="142"/>
        <w:jc w:val="both"/>
        <w:rPr>
          <w:spacing w:val="-1"/>
          <w:sz w:val="24"/>
          <w:szCs w:val="24"/>
          <w:lang w:val="id-ID"/>
        </w:rPr>
      </w:pPr>
    </w:p>
    <w:p w14:paraId="77CA7CAB" w14:textId="77777777" w:rsidR="00A05D91" w:rsidRDefault="00A05D91" w:rsidP="00A05D91">
      <w:pPr>
        <w:pStyle w:val="ListParagraph"/>
        <w:spacing w:line="360" w:lineRule="auto"/>
        <w:ind w:left="993" w:right="142"/>
        <w:jc w:val="both"/>
        <w:rPr>
          <w:spacing w:val="-1"/>
          <w:sz w:val="24"/>
          <w:szCs w:val="24"/>
          <w:lang w:val="id-ID"/>
        </w:rPr>
      </w:pPr>
    </w:p>
    <w:p w14:paraId="2E1D9AA4" w14:textId="77777777" w:rsidR="00A05D91" w:rsidRDefault="00A05D91" w:rsidP="00A05D91">
      <w:pPr>
        <w:pStyle w:val="ListParagraph"/>
        <w:spacing w:line="360" w:lineRule="auto"/>
        <w:ind w:left="993" w:right="142"/>
        <w:jc w:val="both"/>
      </w:pPr>
    </w:p>
    <w:p w14:paraId="7751FA30" w14:textId="77777777" w:rsidR="00982375" w:rsidRDefault="008F30E5" w:rsidP="00DB5F3E">
      <w:pPr>
        <w:spacing w:before="29" w:line="360" w:lineRule="auto"/>
        <w:ind w:left="588" w:right="141" w:firstLine="360"/>
        <w:jc w:val="both"/>
        <w:rPr>
          <w:sz w:val="24"/>
          <w:szCs w:val="24"/>
        </w:rPr>
      </w:pPr>
      <w:r>
        <w:rPr>
          <w:spacing w:val="1"/>
          <w:sz w:val="24"/>
          <w:szCs w:val="24"/>
        </w:rPr>
        <w:t>S</w:t>
      </w:r>
      <w:r>
        <w:rPr>
          <w:spacing w:val="-1"/>
          <w:sz w:val="24"/>
          <w:szCs w:val="24"/>
        </w:rPr>
        <w:t>e</w:t>
      </w:r>
      <w:r>
        <w:rPr>
          <w:sz w:val="24"/>
          <w:szCs w:val="24"/>
        </w:rPr>
        <w:t>moga lapo</w:t>
      </w:r>
      <w:r>
        <w:rPr>
          <w:spacing w:val="-1"/>
          <w:sz w:val="24"/>
          <w:szCs w:val="24"/>
        </w:rPr>
        <w:t>ra</w:t>
      </w:r>
      <w:r>
        <w:rPr>
          <w:sz w:val="24"/>
          <w:szCs w:val="24"/>
        </w:rPr>
        <w:t>n</w:t>
      </w:r>
      <w:r>
        <w:rPr>
          <w:spacing w:val="1"/>
          <w:sz w:val="24"/>
          <w:szCs w:val="24"/>
        </w:rPr>
        <w:t xml:space="preserve"> </w:t>
      </w:r>
      <w:r>
        <w:rPr>
          <w:sz w:val="24"/>
          <w:szCs w:val="24"/>
        </w:rPr>
        <w:t>ini</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memb</w:t>
      </w:r>
      <w:r>
        <w:rPr>
          <w:spacing w:val="-1"/>
          <w:sz w:val="24"/>
          <w:szCs w:val="24"/>
        </w:rPr>
        <w:t>e</w:t>
      </w:r>
      <w:r>
        <w:rPr>
          <w:sz w:val="24"/>
          <w:szCs w:val="24"/>
        </w:rPr>
        <w:t>rik</w:t>
      </w:r>
      <w:r>
        <w:rPr>
          <w:spacing w:val="-1"/>
          <w:sz w:val="24"/>
          <w:szCs w:val="24"/>
        </w:rPr>
        <w:t>a</w:t>
      </w:r>
      <w:r>
        <w:rPr>
          <w:sz w:val="24"/>
          <w:szCs w:val="24"/>
        </w:rPr>
        <w:t>n</w:t>
      </w:r>
      <w:r>
        <w:rPr>
          <w:spacing w:val="1"/>
          <w:sz w:val="24"/>
          <w:szCs w:val="24"/>
        </w:rPr>
        <w:t xml:space="preserve"> </w:t>
      </w:r>
      <w:r>
        <w:rPr>
          <w:sz w:val="24"/>
          <w:szCs w:val="24"/>
        </w:rPr>
        <w:t>man</w:t>
      </w:r>
      <w:r>
        <w:rPr>
          <w:spacing w:val="-1"/>
          <w:sz w:val="24"/>
          <w:szCs w:val="24"/>
        </w:rPr>
        <w:t>f</w:t>
      </w:r>
      <w:r>
        <w:rPr>
          <w:spacing w:val="1"/>
          <w:sz w:val="24"/>
          <w:szCs w:val="24"/>
        </w:rPr>
        <w:t>a</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info</w:t>
      </w:r>
      <w:r>
        <w:rPr>
          <w:spacing w:val="-1"/>
          <w:sz w:val="24"/>
          <w:szCs w:val="24"/>
        </w:rPr>
        <w:t>r</w:t>
      </w:r>
      <w:r>
        <w:rPr>
          <w:sz w:val="24"/>
          <w:szCs w:val="24"/>
        </w:rPr>
        <w:t>masi</w:t>
      </w:r>
      <w:r>
        <w:rPr>
          <w:spacing w:val="1"/>
          <w:sz w:val="24"/>
          <w:szCs w:val="24"/>
        </w:rPr>
        <w:t xml:space="preserve"> </w:t>
      </w:r>
      <w:r>
        <w:rPr>
          <w:sz w:val="24"/>
          <w:szCs w:val="24"/>
        </w:rPr>
        <w:t>b</w:t>
      </w:r>
      <w:r>
        <w:rPr>
          <w:spacing w:val="-1"/>
          <w:sz w:val="24"/>
          <w:szCs w:val="24"/>
        </w:rPr>
        <w:t>a</w:t>
      </w:r>
      <w:r>
        <w:rPr>
          <w:sz w:val="24"/>
          <w:szCs w:val="24"/>
        </w:rPr>
        <w:t>gi</w:t>
      </w:r>
      <w:r>
        <w:rPr>
          <w:spacing w:val="1"/>
          <w:sz w:val="24"/>
          <w:szCs w:val="24"/>
        </w:rPr>
        <w:t xml:space="preserve"> </w:t>
      </w:r>
      <w:r>
        <w:rPr>
          <w:sz w:val="24"/>
          <w:szCs w:val="24"/>
        </w:rPr>
        <w:t>p</w:t>
      </w:r>
      <w:r>
        <w:rPr>
          <w:spacing w:val="-1"/>
          <w:sz w:val="24"/>
          <w:szCs w:val="24"/>
        </w:rPr>
        <w:t>e</w:t>
      </w:r>
      <w:r>
        <w:rPr>
          <w:sz w:val="24"/>
          <w:szCs w:val="24"/>
        </w:rPr>
        <w:t>nul</w:t>
      </w:r>
      <w:r>
        <w:rPr>
          <w:spacing w:val="1"/>
          <w:sz w:val="24"/>
          <w:szCs w:val="24"/>
        </w:rPr>
        <w:t>i</w:t>
      </w:r>
      <w:r>
        <w:rPr>
          <w:sz w:val="24"/>
          <w:szCs w:val="24"/>
        </w:rPr>
        <w:t>s maupun or</w:t>
      </w:r>
      <w:r>
        <w:rPr>
          <w:spacing w:val="-2"/>
          <w:sz w:val="24"/>
          <w:szCs w:val="24"/>
        </w:rPr>
        <w:t>a</w:t>
      </w:r>
      <w:r>
        <w:rPr>
          <w:sz w:val="24"/>
          <w:szCs w:val="24"/>
        </w:rPr>
        <w:t>ng</w:t>
      </w:r>
      <w:r>
        <w:rPr>
          <w:spacing w:val="1"/>
          <w:sz w:val="24"/>
          <w:szCs w:val="24"/>
        </w:rPr>
        <w:t xml:space="preserve"> </w:t>
      </w:r>
      <w:r>
        <w:rPr>
          <w:sz w:val="24"/>
          <w:szCs w:val="24"/>
        </w:rPr>
        <w:t>y</w:t>
      </w:r>
      <w:r>
        <w:rPr>
          <w:spacing w:val="-1"/>
          <w:sz w:val="24"/>
          <w:szCs w:val="24"/>
        </w:rPr>
        <w:t>a</w:t>
      </w:r>
      <w:r>
        <w:rPr>
          <w:sz w:val="24"/>
          <w:szCs w:val="24"/>
        </w:rPr>
        <w:t>ng</w:t>
      </w:r>
      <w:r>
        <w:rPr>
          <w:spacing w:val="1"/>
          <w:sz w:val="24"/>
          <w:szCs w:val="24"/>
        </w:rPr>
        <w:t xml:space="preserve"> </w:t>
      </w:r>
      <w:r>
        <w:rPr>
          <w:sz w:val="24"/>
          <w:szCs w:val="24"/>
        </w:rPr>
        <w:t>tel</w:t>
      </w:r>
      <w:r>
        <w:rPr>
          <w:spacing w:val="1"/>
          <w:sz w:val="24"/>
          <w:szCs w:val="24"/>
        </w:rPr>
        <w:t>a</w:t>
      </w:r>
      <w:r>
        <w:rPr>
          <w:sz w:val="24"/>
          <w:szCs w:val="24"/>
        </w:rPr>
        <w:t>h</w:t>
      </w:r>
      <w:r>
        <w:rPr>
          <w:spacing w:val="1"/>
          <w:sz w:val="24"/>
          <w:szCs w:val="24"/>
        </w:rPr>
        <w:t xml:space="preserve"> </w:t>
      </w:r>
      <w:r>
        <w:rPr>
          <w:sz w:val="24"/>
          <w:szCs w:val="24"/>
        </w:rPr>
        <w:t>memb</w:t>
      </w:r>
      <w:r>
        <w:rPr>
          <w:spacing w:val="-1"/>
          <w:sz w:val="24"/>
          <w:szCs w:val="24"/>
        </w:rPr>
        <w:t>aca</w:t>
      </w:r>
      <w:r>
        <w:rPr>
          <w:sz w:val="24"/>
          <w:szCs w:val="24"/>
        </w:rPr>
        <w:t>ny</w:t>
      </w:r>
      <w:r>
        <w:rPr>
          <w:spacing w:val="-1"/>
          <w:sz w:val="24"/>
          <w:szCs w:val="24"/>
        </w:rPr>
        <w:t>a</w:t>
      </w:r>
      <w:r>
        <w:rPr>
          <w:sz w:val="24"/>
          <w:szCs w:val="24"/>
        </w:rPr>
        <w:t>.</w:t>
      </w:r>
      <w:r>
        <w:rPr>
          <w:spacing w:val="1"/>
          <w:sz w:val="24"/>
          <w:szCs w:val="24"/>
        </w:rPr>
        <w:t xml:space="preserve"> P</w:t>
      </w:r>
      <w:r>
        <w:rPr>
          <w:spacing w:val="-1"/>
          <w:sz w:val="24"/>
          <w:szCs w:val="24"/>
        </w:rPr>
        <w:t>e</w:t>
      </w:r>
      <w:r>
        <w:rPr>
          <w:sz w:val="24"/>
          <w:szCs w:val="24"/>
        </w:rPr>
        <w:t>nul</w:t>
      </w:r>
      <w:r>
        <w:rPr>
          <w:spacing w:val="1"/>
          <w:sz w:val="24"/>
          <w:szCs w:val="24"/>
        </w:rPr>
        <w:t>i</w:t>
      </w:r>
      <w:r>
        <w:rPr>
          <w:sz w:val="24"/>
          <w:szCs w:val="24"/>
        </w:rPr>
        <w:t>s</w:t>
      </w:r>
      <w:r>
        <w:rPr>
          <w:spacing w:val="1"/>
          <w:sz w:val="24"/>
          <w:szCs w:val="24"/>
        </w:rPr>
        <w:t xml:space="preserve"> </w:t>
      </w:r>
      <w:r>
        <w:rPr>
          <w:sz w:val="24"/>
          <w:szCs w:val="24"/>
        </w:rPr>
        <w:t>juga memin</w:t>
      </w:r>
      <w:r>
        <w:rPr>
          <w:spacing w:val="1"/>
          <w:sz w:val="24"/>
          <w:szCs w:val="24"/>
        </w:rPr>
        <w:t>t</w:t>
      </w:r>
      <w:r>
        <w:rPr>
          <w:sz w:val="24"/>
          <w:szCs w:val="24"/>
        </w:rPr>
        <w:t>a ma</w:t>
      </w:r>
      <w:r>
        <w:rPr>
          <w:spacing w:val="-1"/>
          <w:sz w:val="24"/>
          <w:szCs w:val="24"/>
        </w:rPr>
        <w:t>a</w:t>
      </w:r>
      <w:r>
        <w:rPr>
          <w:sz w:val="24"/>
          <w:szCs w:val="24"/>
        </w:rPr>
        <w:t>f j</w:t>
      </w:r>
      <w:r>
        <w:rPr>
          <w:spacing w:val="1"/>
          <w:sz w:val="24"/>
          <w:szCs w:val="24"/>
        </w:rPr>
        <w:t>i</w:t>
      </w:r>
      <w:r>
        <w:rPr>
          <w:sz w:val="24"/>
          <w:szCs w:val="24"/>
        </w:rPr>
        <w:t>ka</w:t>
      </w:r>
      <w:r>
        <w:rPr>
          <w:spacing w:val="5"/>
          <w:sz w:val="24"/>
          <w:szCs w:val="24"/>
        </w:rPr>
        <w:t xml:space="preserve"> </w:t>
      </w:r>
      <w:r>
        <w:rPr>
          <w:sz w:val="24"/>
          <w:szCs w:val="24"/>
        </w:rPr>
        <w:t>te</w:t>
      </w:r>
      <w:r>
        <w:rPr>
          <w:spacing w:val="-1"/>
          <w:sz w:val="24"/>
          <w:szCs w:val="24"/>
        </w:rPr>
        <w:t>r</w:t>
      </w:r>
      <w:r>
        <w:rPr>
          <w:sz w:val="24"/>
          <w:szCs w:val="24"/>
        </w:rPr>
        <w:t>d</w:t>
      </w:r>
      <w:r>
        <w:rPr>
          <w:spacing w:val="-1"/>
          <w:sz w:val="24"/>
          <w:szCs w:val="24"/>
        </w:rPr>
        <w:t>a</w:t>
      </w:r>
      <w:r>
        <w:rPr>
          <w:sz w:val="24"/>
          <w:szCs w:val="24"/>
        </w:rPr>
        <w:t>p</w:t>
      </w:r>
      <w:r>
        <w:rPr>
          <w:spacing w:val="-1"/>
          <w:sz w:val="24"/>
          <w:szCs w:val="24"/>
        </w:rPr>
        <w:t>a</w:t>
      </w:r>
      <w:r>
        <w:rPr>
          <w:sz w:val="24"/>
          <w:szCs w:val="24"/>
        </w:rPr>
        <w:t>t k</w:t>
      </w:r>
      <w:r>
        <w:rPr>
          <w:spacing w:val="-1"/>
          <w:sz w:val="24"/>
          <w:szCs w:val="24"/>
        </w:rPr>
        <w:t>a</w:t>
      </w:r>
      <w:r>
        <w:rPr>
          <w:sz w:val="24"/>
          <w:szCs w:val="24"/>
        </w:rPr>
        <w:t>ta</w:t>
      </w:r>
      <w:r>
        <w:rPr>
          <w:spacing w:val="-1"/>
          <w:sz w:val="24"/>
          <w:szCs w:val="24"/>
        </w:rPr>
        <w:t>-</w:t>
      </w:r>
      <w:r>
        <w:rPr>
          <w:sz w:val="24"/>
          <w:szCs w:val="24"/>
        </w:rPr>
        <w:t>k</w:t>
      </w:r>
      <w:r>
        <w:rPr>
          <w:spacing w:val="-1"/>
          <w:sz w:val="24"/>
          <w:szCs w:val="24"/>
        </w:rPr>
        <w:t>a</w:t>
      </w:r>
      <w:r>
        <w:rPr>
          <w:sz w:val="24"/>
          <w:szCs w:val="24"/>
        </w:rPr>
        <w:t>ta</w:t>
      </w:r>
      <w:r>
        <w:rPr>
          <w:spacing w:val="2"/>
          <w:sz w:val="24"/>
          <w:szCs w:val="24"/>
        </w:rPr>
        <w:t xml:space="preserve"> </w:t>
      </w:r>
      <w:r>
        <w:rPr>
          <w:sz w:val="24"/>
          <w:szCs w:val="24"/>
        </w:rPr>
        <w:t>y</w:t>
      </w:r>
      <w:r>
        <w:rPr>
          <w:spacing w:val="-1"/>
          <w:sz w:val="24"/>
          <w:szCs w:val="24"/>
        </w:rPr>
        <w:t>a</w:t>
      </w:r>
      <w:r>
        <w:rPr>
          <w:sz w:val="24"/>
          <w:szCs w:val="24"/>
        </w:rPr>
        <w:t>ng</w:t>
      </w:r>
      <w:r>
        <w:rPr>
          <w:spacing w:val="1"/>
          <w:sz w:val="24"/>
          <w:szCs w:val="24"/>
        </w:rPr>
        <w:t xml:space="preserve"> </w:t>
      </w:r>
      <w:r>
        <w:rPr>
          <w:sz w:val="24"/>
          <w:szCs w:val="24"/>
        </w:rPr>
        <w:t>ku</w:t>
      </w:r>
      <w:r>
        <w:rPr>
          <w:spacing w:val="1"/>
          <w:sz w:val="24"/>
          <w:szCs w:val="24"/>
        </w:rPr>
        <w:t>r</w:t>
      </w:r>
      <w:r>
        <w:rPr>
          <w:spacing w:val="-1"/>
          <w:sz w:val="24"/>
          <w:szCs w:val="24"/>
        </w:rPr>
        <w:t>a</w:t>
      </w:r>
      <w:r>
        <w:rPr>
          <w:sz w:val="24"/>
          <w:szCs w:val="24"/>
        </w:rPr>
        <w:t>ng</w:t>
      </w:r>
      <w:r>
        <w:rPr>
          <w:spacing w:val="1"/>
          <w:sz w:val="24"/>
          <w:szCs w:val="24"/>
        </w:rPr>
        <w:t xml:space="preserve"> </w:t>
      </w:r>
      <w:r>
        <w:rPr>
          <w:spacing w:val="2"/>
          <w:sz w:val="24"/>
          <w:szCs w:val="24"/>
        </w:rPr>
        <w:t>b</w:t>
      </w:r>
      <w:r>
        <w:rPr>
          <w:spacing w:val="-1"/>
          <w:sz w:val="24"/>
          <w:szCs w:val="24"/>
        </w:rPr>
        <w:t>e</w:t>
      </w:r>
      <w:r>
        <w:rPr>
          <w:sz w:val="24"/>
          <w:szCs w:val="24"/>
        </w:rPr>
        <w:t>rk</w:t>
      </w:r>
      <w:r>
        <w:rPr>
          <w:spacing w:val="-2"/>
          <w:sz w:val="24"/>
          <w:szCs w:val="24"/>
        </w:rPr>
        <w:t>e</w:t>
      </w:r>
      <w:r>
        <w:rPr>
          <w:sz w:val="24"/>
          <w:szCs w:val="24"/>
        </w:rPr>
        <w:t>n</w:t>
      </w:r>
      <w:r>
        <w:rPr>
          <w:spacing w:val="-1"/>
          <w:sz w:val="24"/>
          <w:szCs w:val="24"/>
        </w:rPr>
        <w:t>a</w:t>
      </w:r>
      <w:r>
        <w:rPr>
          <w:sz w:val="24"/>
          <w:szCs w:val="24"/>
        </w:rPr>
        <w:t>n.</w:t>
      </w:r>
      <w:r>
        <w:rPr>
          <w:spacing w:val="3"/>
          <w:sz w:val="24"/>
          <w:szCs w:val="24"/>
        </w:rPr>
        <w:t xml:space="preserve"> </w:t>
      </w:r>
      <w:r>
        <w:rPr>
          <w:sz w:val="24"/>
          <w:szCs w:val="24"/>
        </w:rPr>
        <w:t>Akhir k</w:t>
      </w:r>
      <w:r>
        <w:rPr>
          <w:spacing w:val="-1"/>
          <w:sz w:val="24"/>
          <w:szCs w:val="24"/>
        </w:rPr>
        <w:t>a</w:t>
      </w:r>
      <w:r>
        <w:rPr>
          <w:spacing w:val="3"/>
          <w:sz w:val="24"/>
          <w:szCs w:val="24"/>
        </w:rPr>
        <w:t>t</w:t>
      </w:r>
      <w:r>
        <w:rPr>
          <w:spacing w:val="-1"/>
          <w:sz w:val="24"/>
          <w:szCs w:val="24"/>
        </w:rPr>
        <w:t>a</w:t>
      </w:r>
      <w:r>
        <w:rPr>
          <w:sz w:val="24"/>
          <w:szCs w:val="24"/>
        </w:rPr>
        <w:t>,</w:t>
      </w:r>
      <w:r>
        <w:rPr>
          <w:spacing w:val="1"/>
          <w:sz w:val="24"/>
          <w:szCs w:val="24"/>
        </w:rPr>
        <w:t xml:space="preserve"> </w:t>
      </w:r>
      <w:r>
        <w:rPr>
          <w:sz w:val="24"/>
          <w:szCs w:val="24"/>
        </w:rPr>
        <w:t>s</w:t>
      </w:r>
      <w:r>
        <w:rPr>
          <w:spacing w:val="-1"/>
          <w:sz w:val="24"/>
          <w:szCs w:val="24"/>
        </w:rPr>
        <w:t>a</w:t>
      </w:r>
      <w:r>
        <w:rPr>
          <w:spacing w:val="2"/>
          <w:sz w:val="24"/>
          <w:szCs w:val="24"/>
        </w:rPr>
        <w:t>y</w:t>
      </w:r>
      <w:r>
        <w:rPr>
          <w:sz w:val="24"/>
          <w:szCs w:val="24"/>
        </w:rPr>
        <w:t>a h</w:t>
      </w:r>
      <w:r>
        <w:rPr>
          <w:spacing w:val="-1"/>
          <w:sz w:val="24"/>
          <w:szCs w:val="24"/>
        </w:rPr>
        <w:t>a</w:t>
      </w:r>
      <w:r>
        <w:rPr>
          <w:spacing w:val="1"/>
          <w:sz w:val="24"/>
          <w:szCs w:val="24"/>
        </w:rPr>
        <w:t>r</w:t>
      </w:r>
      <w:r>
        <w:rPr>
          <w:spacing w:val="-1"/>
          <w:sz w:val="24"/>
          <w:szCs w:val="24"/>
        </w:rPr>
        <w:t>a</w:t>
      </w:r>
      <w:r>
        <w:rPr>
          <w:sz w:val="24"/>
          <w:szCs w:val="24"/>
        </w:rPr>
        <w:t>p</w:t>
      </w:r>
      <w:r>
        <w:rPr>
          <w:spacing w:val="1"/>
          <w:sz w:val="24"/>
          <w:szCs w:val="24"/>
        </w:rPr>
        <w:t xml:space="preserve"> </w:t>
      </w:r>
      <w:r>
        <w:rPr>
          <w:sz w:val="24"/>
          <w:szCs w:val="24"/>
        </w:rPr>
        <w:t>Tuh</w:t>
      </w:r>
      <w:r>
        <w:rPr>
          <w:spacing w:val="-1"/>
          <w:sz w:val="24"/>
          <w:szCs w:val="24"/>
        </w:rPr>
        <w:t>a</w:t>
      </w:r>
      <w:r>
        <w:rPr>
          <w:sz w:val="24"/>
          <w:szCs w:val="24"/>
        </w:rPr>
        <w:t>n</w:t>
      </w:r>
      <w:r>
        <w:rPr>
          <w:spacing w:val="3"/>
          <w:sz w:val="24"/>
          <w:szCs w:val="24"/>
        </w:rPr>
        <w:t xml:space="preserve"> </w:t>
      </w:r>
      <w:r>
        <w:rPr>
          <w:sz w:val="24"/>
          <w:szCs w:val="24"/>
        </w:rPr>
        <w:t>Y</w:t>
      </w:r>
      <w:r>
        <w:rPr>
          <w:spacing w:val="-1"/>
          <w:sz w:val="24"/>
          <w:szCs w:val="24"/>
        </w:rPr>
        <w:t>a</w:t>
      </w:r>
      <w:r>
        <w:rPr>
          <w:sz w:val="24"/>
          <w:szCs w:val="24"/>
        </w:rPr>
        <w:t>ng</w:t>
      </w:r>
      <w:r>
        <w:rPr>
          <w:spacing w:val="1"/>
          <w:sz w:val="24"/>
          <w:szCs w:val="24"/>
        </w:rPr>
        <w:t xml:space="preserve"> </w:t>
      </w:r>
      <w:r>
        <w:rPr>
          <w:sz w:val="24"/>
          <w:szCs w:val="24"/>
        </w:rPr>
        <w:t>M</w:t>
      </w:r>
      <w:r>
        <w:rPr>
          <w:spacing w:val="1"/>
          <w:sz w:val="24"/>
          <w:szCs w:val="24"/>
        </w:rPr>
        <w:t>a</w:t>
      </w:r>
      <w:r>
        <w:rPr>
          <w:sz w:val="24"/>
          <w:szCs w:val="24"/>
        </w:rPr>
        <w:t>ha Esa b</w:t>
      </w:r>
      <w:r>
        <w:rPr>
          <w:spacing w:val="-1"/>
          <w:sz w:val="24"/>
          <w:szCs w:val="24"/>
        </w:rPr>
        <w:t>e</w:t>
      </w:r>
      <w:r>
        <w:rPr>
          <w:sz w:val="24"/>
          <w:szCs w:val="24"/>
        </w:rPr>
        <w:t>rk</w:t>
      </w:r>
      <w:r>
        <w:rPr>
          <w:spacing w:val="-2"/>
          <w:sz w:val="24"/>
          <w:szCs w:val="24"/>
        </w:rPr>
        <w:t>e</w:t>
      </w:r>
      <w:r>
        <w:rPr>
          <w:sz w:val="24"/>
          <w:szCs w:val="24"/>
        </w:rPr>
        <w:t>n</w:t>
      </w:r>
      <w:r>
        <w:rPr>
          <w:spacing w:val="-1"/>
          <w:sz w:val="24"/>
          <w:szCs w:val="24"/>
        </w:rPr>
        <w:t>a</w:t>
      </w:r>
      <w:r>
        <w:rPr>
          <w:sz w:val="24"/>
          <w:szCs w:val="24"/>
        </w:rPr>
        <w:t xml:space="preserve">n untuk </w:t>
      </w:r>
      <w:r>
        <w:rPr>
          <w:spacing w:val="1"/>
          <w:sz w:val="24"/>
          <w:szCs w:val="24"/>
        </w:rPr>
        <w:t>m</w:t>
      </w:r>
      <w:r>
        <w:rPr>
          <w:spacing w:val="-1"/>
          <w:sz w:val="24"/>
          <w:szCs w:val="24"/>
        </w:rPr>
        <w:t>e</w:t>
      </w:r>
      <w:r>
        <w:rPr>
          <w:sz w:val="24"/>
          <w:szCs w:val="24"/>
        </w:rPr>
        <w:t>m</w:t>
      </w:r>
      <w:r>
        <w:rPr>
          <w:spacing w:val="3"/>
          <w:sz w:val="24"/>
          <w:szCs w:val="24"/>
        </w:rPr>
        <w:t>b</w:t>
      </w:r>
      <w:r>
        <w:rPr>
          <w:spacing w:val="-1"/>
          <w:sz w:val="24"/>
          <w:szCs w:val="24"/>
        </w:rPr>
        <w:t>a</w:t>
      </w:r>
      <w:r>
        <w:rPr>
          <w:sz w:val="24"/>
          <w:szCs w:val="24"/>
        </w:rPr>
        <w:t>l</w:t>
      </w:r>
      <w:r>
        <w:rPr>
          <w:spacing w:val="2"/>
          <w:sz w:val="24"/>
          <w:szCs w:val="24"/>
        </w:rPr>
        <w:t>a</w:t>
      </w:r>
      <w:r>
        <w:rPr>
          <w:sz w:val="24"/>
          <w:szCs w:val="24"/>
        </w:rPr>
        <w:t>s seg</w:t>
      </w:r>
      <w:r>
        <w:rPr>
          <w:spacing w:val="-1"/>
          <w:sz w:val="24"/>
          <w:szCs w:val="24"/>
        </w:rPr>
        <w:t>a</w:t>
      </w:r>
      <w:r>
        <w:rPr>
          <w:sz w:val="24"/>
          <w:szCs w:val="24"/>
        </w:rPr>
        <w:t>la k</w:t>
      </w:r>
      <w:r>
        <w:rPr>
          <w:spacing w:val="-1"/>
          <w:sz w:val="24"/>
          <w:szCs w:val="24"/>
        </w:rPr>
        <w:t>e</w:t>
      </w:r>
      <w:r>
        <w:rPr>
          <w:spacing w:val="2"/>
          <w:sz w:val="24"/>
          <w:szCs w:val="24"/>
        </w:rPr>
        <w:t>b</w:t>
      </w:r>
      <w:r>
        <w:rPr>
          <w:spacing w:val="-1"/>
          <w:sz w:val="24"/>
          <w:szCs w:val="24"/>
        </w:rPr>
        <w:t>a</w:t>
      </w:r>
      <w:r>
        <w:rPr>
          <w:sz w:val="24"/>
          <w:szCs w:val="24"/>
        </w:rPr>
        <w:t>ikan s</w:t>
      </w:r>
      <w:r>
        <w:rPr>
          <w:spacing w:val="-1"/>
          <w:sz w:val="24"/>
          <w:szCs w:val="24"/>
        </w:rPr>
        <w:t>e</w:t>
      </w:r>
      <w:r>
        <w:rPr>
          <w:sz w:val="24"/>
          <w:szCs w:val="24"/>
        </w:rPr>
        <w:t>mua</w:t>
      </w:r>
      <w:r>
        <w:rPr>
          <w:spacing w:val="2"/>
          <w:sz w:val="24"/>
          <w:szCs w:val="24"/>
        </w:rPr>
        <w:t xml:space="preserve"> </w:t>
      </w:r>
      <w:r>
        <w:rPr>
          <w:sz w:val="24"/>
          <w:szCs w:val="24"/>
        </w:rPr>
        <w:t>pihak y</w:t>
      </w:r>
      <w:r>
        <w:rPr>
          <w:spacing w:val="-1"/>
          <w:sz w:val="24"/>
          <w:szCs w:val="24"/>
        </w:rPr>
        <w:t>a</w:t>
      </w:r>
      <w:r>
        <w:rPr>
          <w:sz w:val="24"/>
          <w:szCs w:val="24"/>
        </w:rPr>
        <w:t>ng tel</w:t>
      </w:r>
      <w:r>
        <w:rPr>
          <w:spacing w:val="-1"/>
          <w:sz w:val="24"/>
          <w:szCs w:val="24"/>
        </w:rPr>
        <w:t>a</w:t>
      </w:r>
      <w:r>
        <w:rPr>
          <w:sz w:val="24"/>
          <w:szCs w:val="24"/>
        </w:rPr>
        <w:t>h memb</w:t>
      </w:r>
      <w:r>
        <w:rPr>
          <w:spacing w:val="1"/>
          <w:sz w:val="24"/>
          <w:szCs w:val="24"/>
        </w:rPr>
        <w:t>a</w:t>
      </w:r>
      <w:r>
        <w:rPr>
          <w:sz w:val="24"/>
          <w:szCs w:val="24"/>
        </w:rPr>
        <w:t>ntu.</w:t>
      </w:r>
    </w:p>
    <w:p w14:paraId="1EF7FA47" w14:textId="77777777" w:rsidR="00982375" w:rsidRDefault="00982375">
      <w:pPr>
        <w:spacing w:before="5" w:line="160" w:lineRule="exact"/>
        <w:rPr>
          <w:sz w:val="16"/>
          <w:szCs w:val="16"/>
        </w:rPr>
      </w:pPr>
    </w:p>
    <w:p w14:paraId="2A492C91" w14:textId="13730155" w:rsidR="00982375" w:rsidRDefault="008F30E5">
      <w:pPr>
        <w:ind w:right="181"/>
        <w:jc w:val="right"/>
        <w:rPr>
          <w:sz w:val="24"/>
          <w:szCs w:val="24"/>
        </w:rPr>
      </w:pPr>
      <w:r>
        <w:rPr>
          <w:sz w:val="24"/>
          <w:szCs w:val="24"/>
        </w:rPr>
        <w:t>G</w:t>
      </w:r>
      <w:r>
        <w:rPr>
          <w:spacing w:val="-1"/>
          <w:sz w:val="24"/>
          <w:szCs w:val="24"/>
        </w:rPr>
        <w:t>re</w:t>
      </w:r>
      <w:r>
        <w:rPr>
          <w:sz w:val="24"/>
          <w:szCs w:val="24"/>
        </w:rPr>
        <w:t xml:space="preserve">sik, </w:t>
      </w:r>
      <w:r w:rsidR="00F77D6B">
        <w:rPr>
          <w:sz w:val="24"/>
          <w:szCs w:val="24"/>
          <w:lang w:val="id-ID"/>
        </w:rPr>
        <w:t>15</w:t>
      </w:r>
      <w:r>
        <w:rPr>
          <w:sz w:val="24"/>
          <w:szCs w:val="24"/>
        </w:rPr>
        <w:t xml:space="preserve"> </w:t>
      </w:r>
      <w:r w:rsidR="00C96469">
        <w:rPr>
          <w:sz w:val="24"/>
          <w:szCs w:val="24"/>
        </w:rPr>
        <w:t>Juni</w:t>
      </w:r>
      <w:r>
        <w:rPr>
          <w:spacing w:val="-1"/>
          <w:sz w:val="24"/>
          <w:szCs w:val="24"/>
        </w:rPr>
        <w:t xml:space="preserve"> </w:t>
      </w:r>
      <w:r>
        <w:rPr>
          <w:sz w:val="24"/>
          <w:szCs w:val="24"/>
        </w:rPr>
        <w:t>20</w:t>
      </w:r>
      <w:r>
        <w:rPr>
          <w:spacing w:val="2"/>
          <w:sz w:val="24"/>
          <w:szCs w:val="24"/>
        </w:rPr>
        <w:t>2</w:t>
      </w:r>
      <w:r w:rsidR="00C96469">
        <w:rPr>
          <w:sz w:val="24"/>
          <w:szCs w:val="24"/>
        </w:rPr>
        <w:t>2</w:t>
      </w:r>
    </w:p>
    <w:p w14:paraId="543F880C" w14:textId="77777777" w:rsidR="00982375" w:rsidRDefault="00982375">
      <w:pPr>
        <w:spacing w:line="200" w:lineRule="exact"/>
      </w:pPr>
    </w:p>
    <w:p w14:paraId="2453183E" w14:textId="77777777" w:rsidR="00982375" w:rsidRDefault="00982375">
      <w:pPr>
        <w:spacing w:line="200" w:lineRule="exact"/>
      </w:pPr>
    </w:p>
    <w:p w14:paraId="22D5BADF" w14:textId="77777777" w:rsidR="00982375" w:rsidRDefault="00982375">
      <w:pPr>
        <w:spacing w:line="200" w:lineRule="exact"/>
      </w:pPr>
    </w:p>
    <w:p w14:paraId="7C6EC743" w14:textId="77777777" w:rsidR="00982375" w:rsidRDefault="00982375">
      <w:pPr>
        <w:spacing w:before="14" w:line="260" w:lineRule="exact"/>
        <w:rPr>
          <w:sz w:val="26"/>
          <w:szCs w:val="26"/>
        </w:rPr>
      </w:pPr>
    </w:p>
    <w:p w14:paraId="40DF55C4" w14:textId="77777777" w:rsidR="00982375" w:rsidRDefault="008F30E5">
      <w:pPr>
        <w:ind w:right="180"/>
        <w:jc w:val="right"/>
        <w:rPr>
          <w:sz w:val="24"/>
          <w:szCs w:val="24"/>
        </w:rPr>
        <w:sectPr w:rsidR="00982375" w:rsidSect="00096064">
          <w:headerReference w:type="default" r:id="rId16"/>
          <w:footerReference w:type="default" r:id="rId17"/>
          <w:pgSz w:w="11920" w:h="16840"/>
          <w:pgMar w:top="2268" w:right="1701" w:bottom="1701" w:left="2268" w:header="675" w:footer="1206" w:gutter="0"/>
          <w:cols w:space="720"/>
          <w:titlePg/>
          <w:docGrid w:linePitch="272"/>
        </w:sectPr>
      </w:pPr>
      <w:r>
        <w:rPr>
          <w:spacing w:val="1"/>
          <w:sz w:val="24"/>
          <w:szCs w:val="24"/>
        </w:rPr>
        <w:t>P</w:t>
      </w:r>
      <w:r>
        <w:rPr>
          <w:spacing w:val="-1"/>
          <w:sz w:val="24"/>
          <w:szCs w:val="24"/>
        </w:rPr>
        <w:t>e</w:t>
      </w:r>
      <w:r>
        <w:rPr>
          <w:sz w:val="24"/>
          <w:szCs w:val="24"/>
        </w:rPr>
        <w:t>nul</w:t>
      </w:r>
      <w:r>
        <w:rPr>
          <w:spacing w:val="1"/>
          <w:sz w:val="24"/>
          <w:szCs w:val="24"/>
        </w:rPr>
        <w:t>i</w:t>
      </w:r>
      <w:r>
        <w:rPr>
          <w:sz w:val="24"/>
          <w:szCs w:val="24"/>
        </w:rPr>
        <w:t>s</w:t>
      </w:r>
    </w:p>
    <w:p w14:paraId="52EA26EE" w14:textId="77777777" w:rsidR="00982375" w:rsidRDefault="00982375">
      <w:pPr>
        <w:spacing w:before="8" w:line="140" w:lineRule="exact"/>
        <w:rPr>
          <w:sz w:val="14"/>
          <w:szCs w:val="14"/>
        </w:rPr>
      </w:pPr>
    </w:p>
    <w:p w14:paraId="7BE4536C" w14:textId="77777777" w:rsidR="00982375" w:rsidRDefault="00982375">
      <w:pPr>
        <w:spacing w:line="200" w:lineRule="exact"/>
      </w:pPr>
    </w:p>
    <w:sdt>
      <w:sdtPr>
        <w:rPr>
          <w:rFonts w:ascii="Times New Roman" w:eastAsia="Times New Roman" w:hAnsi="Times New Roman" w:cs="Times New Roman"/>
          <w:color w:val="auto"/>
          <w:sz w:val="20"/>
          <w:szCs w:val="20"/>
        </w:rPr>
        <w:id w:val="1014581470"/>
        <w:docPartObj>
          <w:docPartGallery w:val="Table of Contents"/>
          <w:docPartUnique/>
        </w:docPartObj>
      </w:sdtPr>
      <w:sdtEndPr>
        <w:rPr>
          <w:b/>
          <w:bCs/>
          <w:noProof/>
        </w:rPr>
      </w:sdtEndPr>
      <w:sdtContent>
        <w:p w14:paraId="750288D4" w14:textId="1C4C1CE6" w:rsidR="004F6B71" w:rsidRPr="009909D8" w:rsidRDefault="004F6B71" w:rsidP="004F6B71">
          <w:pPr>
            <w:pStyle w:val="TOCHeading"/>
            <w:jc w:val="center"/>
            <w:rPr>
              <w:rFonts w:ascii="Times New Roman" w:hAnsi="Times New Roman" w:cs="Times New Roman"/>
              <w:color w:val="auto"/>
              <w:lang w:val="id-ID"/>
            </w:rPr>
          </w:pPr>
          <w:r w:rsidRPr="009909D8">
            <w:rPr>
              <w:rFonts w:ascii="Times New Roman" w:hAnsi="Times New Roman" w:cs="Times New Roman"/>
              <w:color w:val="auto"/>
              <w:lang w:val="id-ID"/>
            </w:rPr>
            <w:t>DAFTAR ISI</w:t>
          </w:r>
        </w:p>
        <w:p w14:paraId="13B05060" w14:textId="77777777" w:rsidR="004F6B71" w:rsidRPr="00F82E28" w:rsidRDefault="004F6B71">
          <w:pPr>
            <w:pStyle w:val="TOC1"/>
            <w:rPr>
              <w:rFonts w:asciiTheme="minorHAnsi" w:eastAsiaTheme="minorEastAsia" w:hAnsiTheme="minorHAnsi" w:cstheme="minorBidi"/>
              <w:b w:val="0"/>
              <w:sz w:val="28"/>
              <w:szCs w:val="22"/>
              <w:lang w:eastAsia="id-ID"/>
            </w:rPr>
          </w:pPr>
          <w:r w:rsidRPr="00F82E28">
            <w:rPr>
              <w:sz w:val="24"/>
            </w:rPr>
            <w:fldChar w:fldCharType="begin"/>
          </w:r>
          <w:r w:rsidRPr="00F82E28">
            <w:rPr>
              <w:sz w:val="24"/>
            </w:rPr>
            <w:instrText xml:space="preserve"> TOC \o "1-3" \h \z \u </w:instrText>
          </w:r>
          <w:r w:rsidRPr="00F82E28">
            <w:rPr>
              <w:sz w:val="24"/>
            </w:rPr>
            <w:fldChar w:fldCharType="separate"/>
          </w:r>
          <w:hyperlink w:anchor="_Toc107304108" w:history="1">
            <w:r w:rsidRPr="00F82E28">
              <w:rPr>
                <w:rStyle w:val="Hyperlink"/>
                <w:sz w:val="24"/>
              </w:rPr>
              <w:t>LEMBAR PENGESAHAN</w:t>
            </w:r>
            <w:r w:rsidRPr="00F82E28">
              <w:rPr>
                <w:webHidden/>
                <w:sz w:val="24"/>
              </w:rPr>
              <w:tab/>
            </w:r>
            <w:r w:rsidRPr="00F82E28">
              <w:rPr>
                <w:webHidden/>
                <w:sz w:val="24"/>
              </w:rPr>
              <w:fldChar w:fldCharType="begin"/>
            </w:r>
            <w:r w:rsidRPr="00F82E28">
              <w:rPr>
                <w:webHidden/>
                <w:sz w:val="24"/>
              </w:rPr>
              <w:instrText xml:space="preserve"> PAGEREF _Toc107304108 \h </w:instrText>
            </w:r>
            <w:r w:rsidRPr="00F82E28">
              <w:rPr>
                <w:webHidden/>
                <w:sz w:val="24"/>
              </w:rPr>
            </w:r>
            <w:r w:rsidRPr="00F82E28">
              <w:rPr>
                <w:webHidden/>
                <w:sz w:val="24"/>
              </w:rPr>
              <w:fldChar w:fldCharType="separate"/>
            </w:r>
            <w:r w:rsidR="00113417">
              <w:rPr>
                <w:webHidden/>
                <w:sz w:val="24"/>
              </w:rPr>
              <w:t>3</w:t>
            </w:r>
            <w:r w:rsidRPr="00F82E28">
              <w:rPr>
                <w:webHidden/>
                <w:sz w:val="24"/>
              </w:rPr>
              <w:fldChar w:fldCharType="end"/>
            </w:r>
          </w:hyperlink>
        </w:p>
        <w:p w14:paraId="6E083F13" w14:textId="77777777" w:rsidR="004F6B71" w:rsidRPr="00F82E28" w:rsidRDefault="00113417">
          <w:pPr>
            <w:pStyle w:val="TOC1"/>
            <w:rPr>
              <w:rFonts w:asciiTheme="minorHAnsi" w:eastAsiaTheme="minorEastAsia" w:hAnsiTheme="minorHAnsi" w:cstheme="minorBidi"/>
              <w:b w:val="0"/>
              <w:sz w:val="28"/>
              <w:szCs w:val="22"/>
              <w:lang w:eastAsia="id-ID"/>
            </w:rPr>
          </w:pPr>
          <w:hyperlink w:anchor="_Toc107304109" w:history="1">
            <w:r w:rsidR="004F6B71" w:rsidRPr="00F82E28">
              <w:rPr>
                <w:rStyle w:val="Hyperlink"/>
                <w:sz w:val="24"/>
              </w:rPr>
              <w:t xml:space="preserve">KATA </w:t>
            </w:r>
            <w:r w:rsidR="004F6B71" w:rsidRPr="00F82E28">
              <w:rPr>
                <w:rStyle w:val="Hyperlink"/>
                <w:spacing w:val="-1"/>
                <w:sz w:val="24"/>
              </w:rPr>
              <w:t>P</w:t>
            </w:r>
            <w:r w:rsidR="004F6B71" w:rsidRPr="00F82E28">
              <w:rPr>
                <w:rStyle w:val="Hyperlink"/>
                <w:sz w:val="24"/>
              </w:rPr>
              <w:t>ENGA</w:t>
            </w:r>
            <w:r w:rsidR="004F6B71" w:rsidRPr="00F82E28">
              <w:rPr>
                <w:rStyle w:val="Hyperlink"/>
                <w:spacing w:val="-1"/>
                <w:sz w:val="24"/>
              </w:rPr>
              <w:t>N</w:t>
            </w:r>
            <w:r w:rsidR="004F6B71" w:rsidRPr="00F82E28">
              <w:rPr>
                <w:rStyle w:val="Hyperlink"/>
                <w:sz w:val="24"/>
              </w:rPr>
              <w:t>TAR</w:t>
            </w:r>
            <w:r w:rsidR="004F6B71" w:rsidRPr="00F82E28">
              <w:rPr>
                <w:webHidden/>
                <w:sz w:val="24"/>
              </w:rPr>
              <w:tab/>
            </w:r>
            <w:r w:rsidR="004F6B71" w:rsidRPr="00F82E28">
              <w:rPr>
                <w:webHidden/>
                <w:sz w:val="24"/>
              </w:rPr>
              <w:fldChar w:fldCharType="begin"/>
            </w:r>
            <w:r w:rsidR="004F6B71" w:rsidRPr="00F82E28">
              <w:rPr>
                <w:webHidden/>
                <w:sz w:val="24"/>
              </w:rPr>
              <w:instrText xml:space="preserve"> PAGEREF _Toc107304109 \h </w:instrText>
            </w:r>
            <w:r w:rsidR="004F6B71" w:rsidRPr="00F82E28">
              <w:rPr>
                <w:webHidden/>
                <w:sz w:val="24"/>
              </w:rPr>
            </w:r>
            <w:r w:rsidR="004F6B71" w:rsidRPr="00F82E28">
              <w:rPr>
                <w:webHidden/>
                <w:sz w:val="24"/>
              </w:rPr>
              <w:fldChar w:fldCharType="separate"/>
            </w:r>
            <w:r>
              <w:rPr>
                <w:webHidden/>
                <w:sz w:val="24"/>
              </w:rPr>
              <w:t>4</w:t>
            </w:r>
            <w:r w:rsidR="004F6B71" w:rsidRPr="00F82E28">
              <w:rPr>
                <w:webHidden/>
                <w:sz w:val="24"/>
              </w:rPr>
              <w:fldChar w:fldCharType="end"/>
            </w:r>
          </w:hyperlink>
        </w:p>
        <w:p w14:paraId="4D68B1B0" w14:textId="77777777" w:rsidR="004F6B71" w:rsidRPr="00F82E28" w:rsidRDefault="00113417">
          <w:pPr>
            <w:pStyle w:val="TOC1"/>
            <w:rPr>
              <w:rFonts w:asciiTheme="minorHAnsi" w:eastAsiaTheme="minorEastAsia" w:hAnsiTheme="minorHAnsi" w:cstheme="minorBidi"/>
              <w:b w:val="0"/>
              <w:sz w:val="28"/>
              <w:szCs w:val="22"/>
              <w:lang w:eastAsia="id-ID"/>
            </w:rPr>
          </w:pPr>
          <w:hyperlink w:anchor="_Toc107304110" w:history="1">
            <w:r w:rsidR="004F6B71" w:rsidRPr="00F82E28">
              <w:rPr>
                <w:rStyle w:val="Hyperlink"/>
                <w:sz w:val="24"/>
              </w:rPr>
              <w:t>BAB I  PENDAHULUAN</w:t>
            </w:r>
            <w:r w:rsidR="004F6B71" w:rsidRPr="00F82E28">
              <w:rPr>
                <w:webHidden/>
                <w:sz w:val="24"/>
              </w:rPr>
              <w:tab/>
            </w:r>
            <w:r w:rsidR="004F6B71" w:rsidRPr="00F82E28">
              <w:rPr>
                <w:webHidden/>
                <w:sz w:val="24"/>
              </w:rPr>
              <w:fldChar w:fldCharType="begin"/>
            </w:r>
            <w:r w:rsidR="004F6B71" w:rsidRPr="00F82E28">
              <w:rPr>
                <w:webHidden/>
                <w:sz w:val="24"/>
              </w:rPr>
              <w:instrText xml:space="preserve"> PAGEREF _Toc107304110 \h </w:instrText>
            </w:r>
            <w:r w:rsidR="004F6B71" w:rsidRPr="00F82E28">
              <w:rPr>
                <w:webHidden/>
                <w:sz w:val="24"/>
              </w:rPr>
            </w:r>
            <w:r w:rsidR="004F6B71" w:rsidRPr="00F82E28">
              <w:rPr>
                <w:webHidden/>
                <w:sz w:val="24"/>
              </w:rPr>
              <w:fldChar w:fldCharType="separate"/>
            </w:r>
            <w:r>
              <w:rPr>
                <w:webHidden/>
                <w:sz w:val="24"/>
              </w:rPr>
              <w:t>8</w:t>
            </w:r>
            <w:r w:rsidR="004F6B71" w:rsidRPr="00F82E28">
              <w:rPr>
                <w:webHidden/>
                <w:sz w:val="24"/>
              </w:rPr>
              <w:fldChar w:fldCharType="end"/>
            </w:r>
          </w:hyperlink>
        </w:p>
        <w:p w14:paraId="44759B75"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11" w:history="1">
            <w:r w:rsidR="004F6B71" w:rsidRPr="00F82E28">
              <w:rPr>
                <w:rStyle w:val="Hyperlink"/>
                <w:noProof/>
                <w:sz w:val="24"/>
              </w:rPr>
              <w:t>1.1.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pacing w:val="1"/>
                <w:sz w:val="24"/>
              </w:rPr>
              <w:t>L</w:t>
            </w:r>
            <w:r w:rsidR="004F6B71" w:rsidRPr="00F82E28">
              <w:rPr>
                <w:rStyle w:val="Hyperlink"/>
                <w:noProof/>
                <w:sz w:val="24"/>
              </w:rPr>
              <w:t>atar</w:t>
            </w:r>
            <w:r w:rsidR="004F6B71" w:rsidRPr="00F82E28">
              <w:rPr>
                <w:rStyle w:val="Hyperlink"/>
                <w:noProof/>
                <w:spacing w:val="-2"/>
                <w:sz w:val="24"/>
              </w:rPr>
              <w:t xml:space="preserve"> </w:t>
            </w:r>
            <w:r w:rsidR="004F6B71" w:rsidRPr="00F82E28">
              <w:rPr>
                <w:rStyle w:val="Hyperlink"/>
                <w:noProof/>
                <w:sz w:val="24"/>
              </w:rPr>
              <w:t>B</w:t>
            </w:r>
            <w:r w:rsidR="004F6B71" w:rsidRPr="00F82E28">
              <w:rPr>
                <w:rStyle w:val="Hyperlink"/>
                <w:noProof/>
                <w:spacing w:val="-1"/>
                <w:sz w:val="24"/>
              </w:rPr>
              <w:t>e</w:t>
            </w:r>
            <w:r w:rsidR="004F6B71" w:rsidRPr="00F82E28">
              <w:rPr>
                <w:rStyle w:val="Hyperlink"/>
                <w:noProof/>
                <w:sz w:val="24"/>
              </w:rPr>
              <w:t>la</w:t>
            </w:r>
            <w:r w:rsidR="004F6B71" w:rsidRPr="00F82E28">
              <w:rPr>
                <w:rStyle w:val="Hyperlink"/>
                <w:noProof/>
                <w:spacing w:val="1"/>
                <w:sz w:val="24"/>
              </w:rPr>
              <w:t>k</w:t>
            </w:r>
            <w:r w:rsidR="004F6B71" w:rsidRPr="00F82E28">
              <w:rPr>
                <w:rStyle w:val="Hyperlink"/>
                <w:noProof/>
                <w:sz w:val="24"/>
              </w:rPr>
              <w:t>a</w:t>
            </w:r>
            <w:r w:rsidR="004F6B71" w:rsidRPr="00F82E28">
              <w:rPr>
                <w:rStyle w:val="Hyperlink"/>
                <w:noProof/>
                <w:spacing w:val="1"/>
                <w:sz w:val="24"/>
              </w:rPr>
              <w:t>n</w:t>
            </w:r>
            <w:r w:rsidR="004F6B71" w:rsidRPr="00F82E28">
              <w:rPr>
                <w:rStyle w:val="Hyperlink"/>
                <w:noProof/>
                <w:sz w:val="24"/>
              </w:rPr>
              <w:t>g</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_Toc107304111 \h </w:instrText>
            </w:r>
            <w:r w:rsidR="004F6B71" w:rsidRPr="00F82E28">
              <w:rPr>
                <w:noProof/>
                <w:webHidden/>
                <w:sz w:val="24"/>
              </w:rPr>
            </w:r>
            <w:r w:rsidR="004F6B71" w:rsidRPr="00F82E28">
              <w:rPr>
                <w:noProof/>
                <w:webHidden/>
                <w:sz w:val="24"/>
              </w:rPr>
              <w:fldChar w:fldCharType="separate"/>
            </w:r>
            <w:r>
              <w:rPr>
                <w:noProof/>
                <w:webHidden/>
                <w:sz w:val="24"/>
              </w:rPr>
              <w:t>8</w:t>
            </w:r>
            <w:r w:rsidR="004F6B71" w:rsidRPr="00F82E28">
              <w:rPr>
                <w:noProof/>
                <w:webHidden/>
                <w:sz w:val="24"/>
              </w:rPr>
              <w:fldChar w:fldCharType="end"/>
            </w:r>
          </w:hyperlink>
        </w:p>
        <w:p w14:paraId="6ED9AE45"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12" w:history="1">
            <w:r w:rsidR="004F6B71" w:rsidRPr="00F82E28">
              <w:rPr>
                <w:rStyle w:val="Hyperlink"/>
                <w:noProof/>
                <w:sz w:val="24"/>
              </w:rPr>
              <w:t>1.2.</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T</w:t>
            </w:r>
            <w:r w:rsidR="004F6B71" w:rsidRPr="00F82E28">
              <w:rPr>
                <w:rStyle w:val="Hyperlink"/>
                <w:noProof/>
                <w:spacing w:val="1"/>
                <w:sz w:val="24"/>
              </w:rPr>
              <w:t>u</w:t>
            </w:r>
            <w:r w:rsidR="004F6B71" w:rsidRPr="00F82E28">
              <w:rPr>
                <w:rStyle w:val="Hyperlink"/>
                <w:noProof/>
                <w:sz w:val="24"/>
              </w:rPr>
              <w:t>juan</w:t>
            </w:r>
            <w:r w:rsidR="004F6B71" w:rsidRPr="00F82E28">
              <w:rPr>
                <w:rStyle w:val="Hyperlink"/>
                <w:noProof/>
                <w:spacing w:val="-1"/>
                <w:sz w:val="24"/>
              </w:rPr>
              <w:t xml:space="preserve"> </w:t>
            </w:r>
            <w:r w:rsidR="004F6B71" w:rsidRPr="00F82E28">
              <w:rPr>
                <w:rStyle w:val="Hyperlink"/>
                <w:noProof/>
                <w:spacing w:val="1"/>
                <w:sz w:val="24"/>
              </w:rPr>
              <w:t>d</w:t>
            </w:r>
            <w:r w:rsidR="004F6B71" w:rsidRPr="00F82E28">
              <w:rPr>
                <w:rStyle w:val="Hyperlink"/>
                <w:noProof/>
                <w:sz w:val="24"/>
              </w:rPr>
              <w:t>an</w:t>
            </w:r>
            <w:r w:rsidR="004F6B71" w:rsidRPr="00F82E28">
              <w:rPr>
                <w:rStyle w:val="Hyperlink"/>
                <w:noProof/>
                <w:spacing w:val="1"/>
                <w:sz w:val="24"/>
              </w:rPr>
              <w:t xml:space="preserve"> </w:t>
            </w:r>
            <w:r w:rsidR="004F6B71" w:rsidRPr="00F82E28">
              <w:rPr>
                <w:rStyle w:val="Hyperlink"/>
                <w:noProof/>
                <w:spacing w:val="-1"/>
                <w:sz w:val="24"/>
              </w:rPr>
              <w:t>M</w:t>
            </w:r>
            <w:r w:rsidR="004F6B71" w:rsidRPr="00F82E28">
              <w:rPr>
                <w:rStyle w:val="Hyperlink"/>
                <w:noProof/>
                <w:sz w:val="24"/>
              </w:rPr>
              <w:t>a</w:t>
            </w:r>
            <w:r w:rsidR="004F6B71" w:rsidRPr="00F82E28">
              <w:rPr>
                <w:rStyle w:val="Hyperlink"/>
                <w:noProof/>
                <w:spacing w:val="1"/>
                <w:sz w:val="24"/>
              </w:rPr>
              <w:t>n</w:t>
            </w:r>
            <w:r w:rsidR="004F6B71" w:rsidRPr="00F82E28">
              <w:rPr>
                <w:rStyle w:val="Hyperlink"/>
                <w:noProof/>
                <w:sz w:val="24"/>
              </w:rPr>
              <w:t>faat</w:t>
            </w:r>
            <w:r w:rsidR="004F6B71" w:rsidRPr="00F82E28">
              <w:rPr>
                <w:rStyle w:val="Hyperlink"/>
                <w:noProof/>
                <w:spacing w:val="-1"/>
                <w:sz w:val="24"/>
              </w:rPr>
              <w:t xml:space="preserve"> </w:t>
            </w:r>
            <w:r w:rsidR="004F6B71" w:rsidRPr="00F82E28">
              <w:rPr>
                <w:rStyle w:val="Hyperlink"/>
                <w:noProof/>
                <w:sz w:val="24"/>
              </w:rPr>
              <w:t>Ke</w:t>
            </w:r>
            <w:r w:rsidR="004F6B71" w:rsidRPr="00F82E28">
              <w:rPr>
                <w:rStyle w:val="Hyperlink"/>
                <w:noProof/>
                <w:spacing w:val="-1"/>
                <w:sz w:val="24"/>
              </w:rPr>
              <w:t>r</w:t>
            </w:r>
            <w:r w:rsidR="004F6B71" w:rsidRPr="00F82E28">
              <w:rPr>
                <w:rStyle w:val="Hyperlink"/>
                <w:noProof/>
                <w:sz w:val="24"/>
              </w:rPr>
              <w:t xml:space="preserve">ja </w:t>
            </w:r>
            <w:r w:rsidR="004F6B71" w:rsidRPr="00F82E28">
              <w:rPr>
                <w:rStyle w:val="Hyperlink"/>
                <w:noProof/>
                <w:spacing w:val="1"/>
                <w:sz w:val="24"/>
              </w:rPr>
              <w:t>P</w:t>
            </w:r>
            <w:r w:rsidR="004F6B71" w:rsidRPr="00F82E28">
              <w:rPr>
                <w:rStyle w:val="Hyperlink"/>
                <w:noProof/>
                <w:spacing w:val="-1"/>
                <w:sz w:val="24"/>
              </w:rPr>
              <w:t>r</w:t>
            </w:r>
            <w:r w:rsidR="004F6B71" w:rsidRPr="00F82E28">
              <w:rPr>
                <w:rStyle w:val="Hyperlink"/>
                <w:noProof/>
                <w:sz w:val="24"/>
              </w:rPr>
              <w:t>a</w:t>
            </w:r>
            <w:r w:rsidR="004F6B71" w:rsidRPr="00F82E28">
              <w:rPr>
                <w:rStyle w:val="Hyperlink"/>
                <w:noProof/>
                <w:spacing w:val="1"/>
                <w:sz w:val="24"/>
              </w:rPr>
              <w:t>k</w:t>
            </w:r>
            <w:r w:rsidR="004F6B71" w:rsidRPr="00F82E28">
              <w:rPr>
                <w:rStyle w:val="Hyperlink"/>
                <w:noProof/>
                <w:sz w:val="24"/>
              </w:rPr>
              <w:t>tik</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_Toc107304112 \h </w:instrText>
            </w:r>
            <w:r w:rsidR="004F6B71" w:rsidRPr="00F82E28">
              <w:rPr>
                <w:noProof/>
                <w:webHidden/>
                <w:sz w:val="24"/>
              </w:rPr>
            </w:r>
            <w:r w:rsidR="004F6B71" w:rsidRPr="00F82E28">
              <w:rPr>
                <w:noProof/>
                <w:webHidden/>
                <w:sz w:val="24"/>
              </w:rPr>
              <w:fldChar w:fldCharType="separate"/>
            </w:r>
            <w:r>
              <w:rPr>
                <w:noProof/>
                <w:webHidden/>
                <w:sz w:val="24"/>
              </w:rPr>
              <w:t>9</w:t>
            </w:r>
            <w:r w:rsidR="004F6B71" w:rsidRPr="00F82E28">
              <w:rPr>
                <w:noProof/>
                <w:webHidden/>
                <w:sz w:val="24"/>
              </w:rPr>
              <w:fldChar w:fldCharType="end"/>
            </w:r>
          </w:hyperlink>
        </w:p>
        <w:p w14:paraId="2FFF73F2"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13" w:history="1">
            <w:r w:rsidR="004F6B71" w:rsidRPr="00F82E28">
              <w:rPr>
                <w:rStyle w:val="Hyperlink"/>
                <w:noProof/>
                <w:sz w:val="24"/>
              </w:rPr>
              <w:t>1.2.1.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T</w:t>
            </w:r>
            <w:r w:rsidR="004F6B71" w:rsidRPr="00F82E28">
              <w:rPr>
                <w:rStyle w:val="Hyperlink"/>
                <w:noProof/>
                <w:spacing w:val="1"/>
                <w:sz w:val="24"/>
              </w:rPr>
              <w:t>u</w:t>
            </w:r>
            <w:r w:rsidR="004F6B71" w:rsidRPr="00F82E28">
              <w:rPr>
                <w:rStyle w:val="Hyperlink"/>
                <w:noProof/>
                <w:sz w:val="24"/>
              </w:rPr>
              <w:t>juan</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_Toc107304113 \h </w:instrText>
            </w:r>
            <w:r w:rsidR="004F6B71" w:rsidRPr="00F82E28">
              <w:rPr>
                <w:noProof/>
                <w:webHidden/>
                <w:sz w:val="24"/>
              </w:rPr>
            </w:r>
            <w:r w:rsidR="004F6B71" w:rsidRPr="00F82E28">
              <w:rPr>
                <w:noProof/>
                <w:webHidden/>
                <w:sz w:val="24"/>
              </w:rPr>
              <w:fldChar w:fldCharType="separate"/>
            </w:r>
            <w:r>
              <w:rPr>
                <w:noProof/>
                <w:webHidden/>
                <w:sz w:val="24"/>
              </w:rPr>
              <w:t>10</w:t>
            </w:r>
            <w:r w:rsidR="004F6B71" w:rsidRPr="00F82E28">
              <w:rPr>
                <w:noProof/>
                <w:webHidden/>
                <w:sz w:val="24"/>
              </w:rPr>
              <w:fldChar w:fldCharType="end"/>
            </w:r>
          </w:hyperlink>
        </w:p>
        <w:p w14:paraId="760FCD86"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14" w:history="1">
            <w:r w:rsidR="004F6B71" w:rsidRPr="00F82E28">
              <w:rPr>
                <w:rStyle w:val="Hyperlink"/>
                <w:noProof/>
                <w:sz w:val="24"/>
              </w:rPr>
              <w:t>1.2.2.</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pacing w:val="-1"/>
                <w:sz w:val="24"/>
              </w:rPr>
              <w:t>M</w:t>
            </w:r>
            <w:r w:rsidR="004F6B71" w:rsidRPr="00F82E28">
              <w:rPr>
                <w:rStyle w:val="Hyperlink"/>
                <w:noProof/>
                <w:sz w:val="24"/>
              </w:rPr>
              <w:t>a</w:t>
            </w:r>
            <w:r w:rsidR="004F6B71" w:rsidRPr="00F82E28">
              <w:rPr>
                <w:rStyle w:val="Hyperlink"/>
                <w:noProof/>
                <w:spacing w:val="1"/>
                <w:sz w:val="24"/>
              </w:rPr>
              <w:t>n</w:t>
            </w:r>
            <w:r w:rsidR="004F6B71" w:rsidRPr="00F82E28">
              <w:rPr>
                <w:rStyle w:val="Hyperlink"/>
                <w:noProof/>
                <w:sz w:val="24"/>
              </w:rPr>
              <w:t>faat</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_Toc107304114 \h </w:instrText>
            </w:r>
            <w:r w:rsidR="004F6B71" w:rsidRPr="00F82E28">
              <w:rPr>
                <w:noProof/>
                <w:webHidden/>
                <w:sz w:val="24"/>
              </w:rPr>
            </w:r>
            <w:r w:rsidR="004F6B71" w:rsidRPr="00F82E28">
              <w:rPr>
                <w:noProof/>
                <w:webHidden/>
                <w:sz w:val="24"/>
              </w:rPr>
              <w:fldChar w:fldCharType="separate"/>
            </w:r>
            <w:r>
              <w:rPr>
                <w:noProof/>
                <w:webHidden/>
                <w:sz w:val="24"/>
              </w:rPr>
              <w:t>11</w:t>
            </w:r>
            <w:r w:rsidR="004F6B71" w:rsidRPr="00F82E28">
              <w:rPr>
                <w:noProof/>
                <w:webHidden/>
                <w:sz w:val="24"/>
              </w:rPr>
              <w:fldChar w:fldCharType="end"/>
            </w:r>
          </w:hyperlink>
        </w:p>
        <w:p w14:paraId="574C79E0"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15" w:history="1">
            <w:r w:rsidR="004F6B71" w:rsidRPr="00F82E28">
              <w:rPr>
                <w:rStyle w:val="Hyperlink"/>
                <w:noProof/>
                <w:sz w:val="24"/>
              </w:rPr>
              <w:t>1.3.</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pacing w:val="-1"/>
                <w:sz w:val="24"/>
              </w:rPr>
              <w:t>Me</w:t>
            </w:r>
            <w:r w:rsidR="004F6B71" w:rsidRPr="00F82E28">
              <w:rPr>
                <w:rStyle w:val="Hyperlink"/>
                <w:noProof/>
                <w:sz w:val="24"/>
              </w:rPr>
              <w:t>todologi P</w:t>
            </w:r>
            <w:r w:rsidR="004F6B71" w:rsidRPr="00F82E28">
              <w:rPr>
                <w:rStyle w:val="Hyperlink"/>
                <w:noProof/>
                <w:spacing w:val="-1"/>
                <w:sz w:val="24"/>
              </w:rPr>
              <w:t>e</w:t>
            </w:r>
            <w:r w:rsidR="004F6B71" w:rsidRPr="00F82E28">
              <w:rPr>
                <w:rStyle w:val="Hyperlink"/>
                <w:noProof/>
                <w:spacing w:val="1"/>
                <w:sz w:val="24"/>
              </w:rPr>
              <w:t>n</w:t>
            </w:r>
            <w:r w:rsidR="004F6B71" w:rsidRPr="00F82E28">
              <w:rPr>
                <w:rStyle w:val="Hyperlink"/>
                <w:noProof/>
                <w:sz w:val="24"/>
              </w:rPr>
              <w:t>g</w:t>
            </w:r>
            <w:r w:rsidR="004F6B71" w:rsidRPr="00F82E28">
              <w:rPr>
                <w:rStyle w:val="Hyperlink"/>
                <w:noProof/>
                <w:spacing w:val="1"/>
                <w:sz w:val="24"/>
              </w:rPr>
              <w:t>ump</w:t>
            </w:r>
            <w:r w:rsidR="004F6B71" w:rsidRPr="00F82E28">
              <w:rPr>
                <w:rStyle w:val="Hyperlink"/>
                <w:noProof/>
                <w:spacing w:val="-1"/>
                <w:sz w:val="24"/>
              </w:rPr>
              <w:t>u</w:t>
            </w:r>
            <w:r w:rsidR="004F6B71" w:rsidRPr="00F82E28">
              <w:rPr>
                <w:rStyle w:val="Hyperlink"/>
                <w:noProof/>
                <w:spacing w:val="-2"/>
                <w:sz w:val="24"/>
              </w:rPr>
              <w:t>l</w:t>
            </w:r>
            <w:r w:rsidR="004F6B71" w:rsidRPr="00F82E28">
              <w:rPr>
                <w:rStyle w:val="Hyperlink"/>
                <w:noProof/>
                <w:sz w:val="24"/>
              </w:rPr>
              <w:t>an</w:t>
            </w:r>
            <w:r w:rsidR="004F6B71" w:rsidRPr="00F82E28">
              <w:rPr>
                <w:rStyle w:val="Hyperlink"/>
                <w:noProof/>
                <w:spacing w:val="1"/>
                <w:sz w:val="24"/>
              </w:rPr>
              <w:t xml:space="preserve"> </w:t>
            </w:r>
            <w:r w:rsidR="004F6B71" w:rsidRPr="00F82E28">
              <w:rPr>
                <w:rStyle w:val="Hyperlink"/>
                <w:noProof/>
                <w:sz w:val="24"/>
              </w:rPr>
              <w:t>Da</w:t>
            </w:r>
            <w:r w:rsidR="004F6B71" w:rsidRPr="00F82E28">
              <w:rPr>
                <w:rStyle w:val="Hyperlink"/>
                <w:noProof/>
                <w:spacing w:val="-1"/>
                <w:sz w:val="24"/>
              </w:rPr>
              <w:t>t</w:t>
            </w:r>
            <w:r w:rsidR="004F6B71" w:rsidRPr="00F82E28">
              <w:rPr>
                <w:rStyle w:val="Hyperlink"/>
                <w:noProof/>
                <w:sz w:val="24"/>
              </w:rPr>
              <w:t>a</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_Toc107304115 \h </w:instrText>
            </w:r>
            <w:r w:rsidR="004F6B71" w:rsidRPr="00F82E28">
              <w:rPr>
                <w:noProof/>
                <w:webHidden/>
                <w:sz w:val="24"/>
              </w:rPr>
            </w:r>
            <w:r w:rsidR="004F6B71" w:rsidRPr="00F82E28">
              <w:rPr>
                <w:noProof/>
                <w:webHidden/>
                <w:sz w:val="24"/>
              </w:rPr>
              <w:fldChar w:fldCharType="separate"/>
            </w:r>
            <w:r>
              <w:rPr>
                <w:noProof/>
                <w:webHidden/>
                <w:sz w:val="24"/>
              </w:rPr>
              <w:t>12</w:t>
            </w:r>
            <w:r w:rsidR="004F6B71" w:rsidRPr="00F82E28">
              <w:rPr>
                <w:noProof/>
                <w:webHidden/>
                <w:sz w:val="24"/>
              </w:rPr>
              <w:fldChar w:fldCharType="end"/>
            </w:r>
          </w:hyperlink>
        </w:p>
        <w:p w14:paraId="2BEC6B4E"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16" w:history="1">
            <w:r w:rsidR="004F6B71" w:rsidRPr="00F82E28">
              <w:rPr>
                <w:rStyle w:val="Hyperlink"/>
                <w:noProof/>
                <w:sz w:val="24"/>
              </w:rPr>
              <w:t>1.4.</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Wa</w:t>
            </w:r>
            <w:r w:rsidR="004F6B71" w:rsidRPr="00F82E28">
              <w:rPr>
                <w:rStyle w:val="Hyperlink"/>
                <w:noProof/>
                <w:spacing w:val="1"/>
                <w:sz w:val="24"/>
              </w:rPr>
              <w:t>k</w:t>
            </w:r>
            <w:r w:rsidR="004F6B71" w:rsidRPr="00F82E28">
              <w:rPr>
                <w:rStyle w:val="Hyperlink"/>
                <w:noProof/>
                <w:sz w:val="24"/>
              </w:rPr>
              <w:t xml:space="preserve">tu </w:t>
            </w:r>
            <w:r w:rsidR="004F6B71" w:rsidRPr="00F82E28">
              <w:rPr>
                <w:rStyle w:val="Hyperlink"/>
                <w:noProof/>
                <w:spacing w:val="1"/>
                <w:sz w:val="24"/>
              </w:rPr>
              <w:t>d</w:t>
            </w:r>
            <w:r w:rsidR="004F6B71" w:rsidRPr="00F82E28">
              <w:rPr>
                <w:rStyle w:val="Hyperlink"/>
                <w:noProof/>
                <w:sz w:val="24"/>
              </w:rPr>
              <w:t>an</w:t>
            </w:r>
            <w:r w:rsidR="004F6B71" w:rsidRPr="00F82E28">
              <w:rPr>
                <w:rStyle w:val="Hyperlink"/>
                <w:noProof/>
                <w:spacing w:val="1"/>
                <w:sz w:val="24"/>
              </w:rPr>
              <w:t xml:space="preserve"> </w:t>
            </w:r>
            <w:r w:rsidR="004F6B71" w:rsidRPr="00F82E28">
              <w:rPr>
                <w:rStyle w:val="Hyperlink"/>
                <w:noProof/>
                <w:sz w:val="24"/>
              </w:rPr>
              <w:t>T</w:t>
            </w:r>
            <w:r w:rsidR="004F6B71" w:rsidRPr="00F82E28">
              <w:rPr>
                <w:rStyle w:val="Hyperlink"/>
                <w:noProof/>
                <w:spacing w:val="-3"/>
                <w:sz w:val="24"/>
              </w:rPr>
              <w:t>e</w:t>
            </w:r>
            <w:r w:rsidR="004F6B71" w:rsidRPr="00F82E28">
              <w:rPr>
                <w:rStyle w:val="Hyperlink"/>
                <w:noProof/>
                <w:spacing w:val="1"/>
                <w:sz w:val="24"/>
              </w:rPr>
              <w:t>mp</w:t>
            </w:r>
            <w:r w:rsidR="004F6B71" w:rsidRPr="00F82E28">
              <w:rPr>
                <w:rStyle w:val="Hyperlink"/>
                <w:noProof/>
                <w:sz w:val="24"/>
              </w:rPr>
              <w:t xml:space="preserve">at </w:t>
            </w:r>
            <w:r w:rsidR="004F6B71" w:rsidRPr="00F82E28">
              <w:rPr>
                <w:rStyle w:val="Hyperlink"/>
                <w:noProof/>
                <w:spacing w:val="-1"/>
                <w:sz w:val="24"/>
              </w:rPr>
              <w:t>Pe</w:t>
            </w:r>
            <w:r w:rsidR="004F6B71" w:rsidRPr="00F82E28">
              <w:rPr>
                <w:rStyle w:val="Hyperlink"/>
                <w:noProof/>
                <w:spacing w:val="-2"/>
                <w:sz w:val="24"/>
              </w:rPr>
              <w:t>l</w:t>
            </w:r>
            <w:r w:rsidR="004F6B71" w:rsidRPr="00F82E28">
              <w:rPr>
                <w:rStyle w:val="Hyperlink"/>
                <w:noProof/>
                <w:sz w:val="24"/>
              </w:rPr>
              <w:t>a</w:t>
            </w:r>
            <w:r w:rsidR="004F6B71" w:rsidRPr="00F82E28">
              <w:rPr>
                <w:rStyle w:val="Hyperlink"/>
                <w:noProof/>
                <w:spacing w:val="1"/>
                <w:sz w:val="24"/>
              </w:rPr>
              <w:t>k</w:t>
            </w:r>
            <w:r w:rsidR="004F6B71" w:rsidRPr="00F82E28">
              <w:rPr>
                <w:rStyle w:val="Hyperlink"/>
                <w:noProof/>
                <w:sz w:val="24"/>
              </w:rPr>
              <w:t>sa</w:t>
            </w:r>
            <w:r w:rsidR="004F6B71" w:rsidRPr="00F82E28">
              <w:rPr>
                <w:rStyle w:val="Hyperlink"/>
                <w:noProof/>
                <w:spacing w:val="1"/>
                <w:sz w:val="24"/>
              </w:rPr>
              <w:t>n</w:t>
            </w:r>
            <w:r w:rsidR="004F6B71" w:rsidRPr="00F82E28">
              <w:rPr>
                <w:rStyle w:val="Hyperlink"/>
                <w:noProof/>
                <w:sz w:val="24"/>
              </w:rPr>
              <w:t>aan</w:t>
            </w:r>
            <w:r w:rsidR="004F6B71" w:rsidRPr="00F82E28">
              <w:rPr>
                <w:rStyle w:val="Hyperlink"/>
                <w:noProof/>
                <w:spacing w:val="1"/>
                <w:sz w:val="24"/>
              </w:rPr>
              <w:t xml:space="preserve"> </w:t>
            </w:r>
            <w:r w:rsidR="004F6B71" w:rsidRPr="00F82E28">
              <w:rPr>
                <w:rStyle w:val="Hyperlink"/>
                <w:noProof/>
                <w:sz w:val="24"/>
              </w:rPr>
              <w:t>Ke</w:t>
            </w:r>
            <w:r w:rsidR="004F6B71" w:rsidRPr="00F82E28">
              <w:rPr>
                <w:rStyle w:val="Hyperlink"/>
                <w:noProof/>
                <w:spacing w:val="-1"/>
                <w:sz w:val="24"/>
              </w:rPr>
              <w:t>r</w:t>
            </w:r>
            <w:r w:rsidR="004F6B71" w:rsidRPr="00F82E28">
              <w:rPr>
                <w:rStyle w:val="Hyperlink"/>
                <w:noProof/>
                <w:sz w:val="24"/>
              </w:rPr>
              <w:t xml:space="preserve">ja </w:t>
            </w:r>
            <w:r w:rsidR="004F6B71" w:rsidRPr="00F82E28">
              <w:rPr>
                <w:rStyle w:val="Hyperlink"/>
                <w:noProof/>
                <w:spacing w:val="-1"/>
                <w:sz w:val="24"/>
              </w:rPr>
              <w:t>Pr</w:t>
            </w:r>
            <w:r w:rsidR="004F6B71" w:rsidRPr="00F82E28">
              <w:rPr>
                <w:rStyle w:val="Hyperlink"/>
                <w:noProof/>
                <w:sz w:val="24"/>
              </w:rPr>
              <w:t>a</w:t>
            </w:r>
            <w:r w:rsidR="004F6B71" w:rsidRPr="00F82E28">
              <w:rPr>
                <w:rStyle w:val="Hyperlink"/>
                <w:noProof/>
                <w:spacing w:val="1"/>
                <w:sz w:val="24"/>
              </w:rPr>
              <w:t>k</w:t>
            </w:r>
            <w:r w:rsidR="004F6B71" w:rsidRPr="00F82E28">
              <w:rPr>
                <w:rStyle w:val="Hyperlink"/>
                <w:noProof/>
                <w:sz w:val="24"/>
              </w:rPr>
              <w:t>tik</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_Toc107304116 \h </w:instrText>
            </w:r>
            <w:r w:rsidR="004F6B71" w:rsidRPr="00F82E28">
              <w:rPr>
                <w:noProof/>
                <w:webHidden/>
                <w:sz w:val="24"/>
              </w:rPr>
            </w:r>
            <w:r w:rsidR="004F6B71" w:rsidRPr="00F82E28">
              <w:rPr>
                <w:noProof/>
                <w:webHidden/>
                <w:sz w:val="24"/>
              </w:rPr>
              <w:fldChar w:fldCharType="separate"/>
            </w:r>
            <w:r>
              <w:rPr>
                <w:noProof/>
                <w:webHidden/>
                <w:sz w:val="24"/>
              </w:rPr>
              <w:t>12</w:t>
            </w:r>
            <w:r w:rsidR="004F6B71" w:rsidRPr="00F82E28">
              <w:rPr>
                <w:noProof/>
                <w:webHidden/>
                <w:sz w:val="24"/>
              </w:rPr>
              <w:fldChar w:fldCharType="end"/>
            </w:r>
          </w:hyperlink>
        </w:p>
        <w:p w14:paraId="27DD5C84"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17" w:history="1">
            <w:r w:rsidR="004F6B71" w:rsidRPr="00F82E28">
              <w:rPr>
                <w:rStyle w:val="Hyperlink"/>
                <w:noProof/>
                <w:sz w:val="24"/>
              </w:rPr>
              <w:t>1.5.</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Na</w:t>
            </w:r>
            <w:r w:rsidR="004F6B71" w:rsidRPr="00F82E28">
              <w:rPr>
                <w:rStyle w:val="Hyperlink"/>
                <w:noProof/>
                <w:spacing w:val="1"/>
                <w:sz w:val="24"/>
              </w:rPr>
              <w:t>m</w:t>
            </w:r>
            <w:r w:rsidR="004F6B71" w:rsidRPr="00F82E28">
              <w:rPr>
                <w:rStyle w:val="Hyperlink"/>
                <w:noProof/>
                <w:sz w:val="24"/>
              </w:rPr>
              <w:t>a Un</w:t>
            </w:r>
            <w:r w:rsidR="004F6B71" w:rsidRPr="00F82E28">
              <w:rPr>
                <w:rStyle w:val="Hyperlink"/>
                <w:noProof/>
                <w:spacing w:val="1"/>
                <w:sz w:val="24"/>
              </w:rPr>
              <w:t>i</w:t>
            </w:r>
            <w:r w:rsidR="004F6B71" w:rsidRPr="00F82E28">
              <w:rPr>
                <w:rStyle w:val="Hyperlink"/>
                <w:noProof/>
                <w:sz w:val="24"/>
              </w:rPr>
              <w:t>t K</w:t>
            </w:r>
            <w:r w:rsidR="004F6B71" w:rsidRPr="00F82E28">
              <w:rPr>
                <w:rStyle w:val="Hyperlink"/>
                <w:noProof/>
                <w:spacing w:val="-1"/>
                <w:sz w:val="24"/>
              </w:rPr>
              <w:t>er</w:t>
            </w:r>
            <w:r w:rsidR="004F6B71" w:rsidRPr="00F82E28">
              <w:rPr>
                <w:rStyle w:val="Hyperlink"/>
                <w:noProof/>
                <w:sz w:val="24"/>
              </w:rPr>
              <w:t>ja T</w:t>
            </w:r>
            <w:r w:rsidR="004F6B71" w:rsidRPr="00F82E28">
              <w:rPr>
                <w:rStyle w:val="Hyperlink"/>
                <w:noProof/>
                <w:spacing w:val="-1"/>
                <w:sz w:val="24"/>
              </w:rPr>
              <w:t>e</w:t>
            </w:r>
            <w:r w:rsidR="004F6B71" w:rsidRPr="00F82E28">
              <w:rPr>
                <w:rStyle w:val="Hyperlink"/>
                <w:noProof/>
                <w:spacing w:val="1"/>
                <w:sz w:val="24"/>
              </w:rPr>
              <w:t>m</w:t>
            </w:r>
            <w:r w:rsidR="004F6B71" w:rsidRPr="00F82E28">
              <w:rPr>
                <w:rStyle w:val="Hyperlink"/>
                <w:noProof/>
                <w:spacing w:val="-1"/>
                <w:sz w:val="24"/>
              </w:rPr>
              <w:t>p</w:t>
            </w:r>
            <w:r w:rsidR="004F6B71" w:rsidRPr="00F82E28">
              <w:rPr>
                <w:rStyle w:val="Hyperlink"/>
                <w:noProof/>
                <w:sz w:val="24"/>
              </w:rPr>
              <w:t xml:space="preserve">at </w:t>
            </w:r>
            <w:r w:rsidR="004F6B71" w:rsidRPr="00F82E28">
              <w:rPr>
                <w:rStyle w:val="Hyperlink"/>
                <w:noProof/>
                <w:spacing w:val="-1"/>
                <w:sz w:val="24"/>
              </w:rPr>
              <w:t>Pe</w:t>
            </w:r>
            <w:r w:rsidR="004F6B71" w:rsidRPr="00F82E28">
              <w:rPr>
                <w:rStyle w:val="Hyperlink"/>
                <w:noProof/>
                <w:sz w:val="24"/>
              </w:rPr>
              <w:t>la</w:t>
            </w:r>
            <w:r w:rsidR="004F6B71" w:rsidRPr="00F82E28">
              <w:rPr>
                <w:rStyle w:val="Hyperlink"/>
                <w:noProof/>
                <w:spacing w:val="1"/>
                <w:sz w:val="24"/>
              </w:rPr>
              <w:t>k</w:t>
            </w:r>
            <w:r w:rsidR="004F6B71" w:rsidRPr="00F82E28">
              <w:rPr>
                <w:rStyle w:val="Hyperlink"/>
                <w:noProof/>
                <w:sz w:val="24"/>
              </w:rPr>
              <w:t>sa</w:t>
            </w:r>
            <w:r w:rsidR="004F6B71" w:rsidRPr="00F82E28">
              <w:rPr>
                <w:rStyle w:val="Hyperlink"/>
                <w:noProof/>
                <w:spacing w:val="1"/>
                <w:sz w:val="24"/>
              </w:rPr>
              <w:t>n</w:t>
            </w:r>
            <w:r w:rsidR="004F6B71" w:rsidRPr="00F82E28">
              <w:rPr>
                <w:rStyle w:val="Hyperlink"/>
                <w:noProof/>
                <w:sz w:val="24"/>
              </w:rPr>
              <w:t>aan</w:t>
            </w:r>
            <w:r w:rsidR="004F6B71" w:rsidRPr="00F82E28">
              <w:rPr>
                <w:rStyle w:val="Hyperlink"/>
                <w:noProof/>
                <w:spacing w:val="3"/>
                <w:sz w:val="24"/>
              </w:rPr>
              <w:t xml:space="preserve"> </w:t>
            </w:r>
            <w:r w:rsidR="004F6B71" w:rsidRPr="00F82E28">
              <w:rPr>
                <w:rStyle w:val="Hyperlink"/>
                <w:noProof/>
                <w:sz w:val="24"/>
              </w:rPr>
              <w:t>Ke</w:t>
            </w:r>
            <w:r w:rsidR="004F6B71" w:rsidRPr="00F82E28">
              <w:rPr>
                <w:rStyle w:val="Hyperlink"/>
                <w:noProof/>
                <w:spacing w:val="-1"/>
                <w:sz w:val="24"/>
              </w:rPr>
              <w:t>r</w:t>
            </w:r>
            <w:r w:rsidR="004F6B71" w:rsidRPr="00F82E28">
              <w:rPr>
                <w:rStyle w:val="Hyperlink"/>
                <w:noProof/>
                <w:sz w:val="24"/>
              </w:rPr>
              <w:t xml:space="preserve">ja </w:t>
            </w:r>
            <w:r w:rsidR="004F6B71" w:rsidRPr="00F82E28">
              <w:rPr>
                <w:rStyle w:val="Hyperlink"/>
                <w:noProof/>
                <w:spacing w:val="-1"/>
                <w:sz w:val="24"/>
              </w:rPr>
              <w:t>Pr</w:t>
            </w:r>
            <w:r w:rsidR="004F6B71" w:rsidRPr="00F82E28">
              <w:rPr>
                <w:rStyle w:val="Hyperlink"/>
                <w:noProof/>
                <w:sz w:val="24"/>
              </w:rPr>
              <w:t>a</w:t>
            </w:r>
            <w:r w:rsidR="004F6B71" w:rsidRPr="00F82E28">
              <w:rPr>
                <w:rStyle w:val="Hyperlink"/>
                <w:noProof/>
                <w:spacing w:val="1"/>
                <w:sz w:val="24"/>
              </w:rPr>
              <w:t>k</w:t>
            </w:r>
            <w:r w:rsidR="004F6B71" w:rsidRPr="00F82E28">
              <w:rPr>
                <w:rStyle w:val="Hyperlink"/>
                <w:noProof/>
                <w:sz w:val="24"/>
              </w:rPr>
              <w:t>tik</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_Toc107304117 \h </w:instrText>
            </w:r>
            <w:r w:rsidR="004F6B71" w:rsidRPr="00F82E28">
              <w:rPr>
                <w:noProof/>
                <w:webHidden/>
                <w:sz w:val="24"/>
              </w:rPr>
            </w:r>
            <w:r w:rsidR="004F6B71" w:rsidRPr="00F82E28">
              <w:rPr>
                <w:noProof/>
                <w:webHidden/>
                <w:sz w:val="24"/>
              </w:rPr>
              <w:fldChar w:fldCharType="separate"/>
            </w:r>
            <w:r>
              <w:rPr>
                <w:noProof/>
                <w:webHidden/>
                <w:sz w:val="24"/>
              </w:rPr>
              <w:t>13</w:t>
            </w:r>
            <w:r w:rsidR="004F6B71" w:rsidRPr="00F82E28">
              <w:rPr>
                <w:noProof/>
                <w:webHidden/>
                <w:sz w:val="24"/>
              </w:rPr>
              <w:fldChar w:fldCharType="end"/>
            </w:r>
          </w:hyperlink>
        </w:p>
        <w:p w14:paraId="7232EADF" w14:textId="77777777" w:rsidR="004F6B71" w:rsidRPr="00F82E28" w:rsidRDefault="00113417">
          <w:pPr>
            <w:pStyle w:val="TOC1"/>
            <w:rPr>
              <w:rFonts w:asciiTheme="minorHAnsi" w:eastAsiaTheme="minorEastAsia" w:hAnsiTheme="minorHAnsi" w:cstheme="minorBidi"/>
              <w:b w:val="0"/>
              <w:sz w:val="28"/>
              <w:szCs w:val="22"/>
              <w:lang w:eastAsia="id-ID"/>
            </w:rPr>
          </w:pPr>
          <w:hyperlink w:anchor="_Toc107304118" w:history="1">
            <w:r w:rsidR="004F6B71" w:rsidRPr="00F82E28">
              <w:rPr>
                <w:rStyle w:val="Hyperlink"/>
                <w:sz w:val="24"/>
              </w:rPr>
              <w:t>BAB II PROFIL PT BEHAESTEX</w:t>
            </w:r>
            <w:r w:rsidR="004F6B71" w:rsidRPr="00F82E28">
              <w:rPr>
                <w:webHidden/>
                <w:sz w:val="24"/>
              </w:rPr>
              <w:tab/>
            </w:r>
            <w:r w:rsidR="004F6B71" w:rsidRPr="00F82E28">
              <w:rPr>
                <w:webHidden/>
                <w:sz w:val="24"/>
              </w:rPr>
              <w:fldChar w:fldCharType="begin"/>
            </w:r>
            <w:r w:rsidR="004F6B71" w:rsidRPr="00F82E28">
              <w:rPr>
                <w:webHidden/>
                <w:sz w:val="24"/>
              </w:rPr>
              <w:instrText xml:space="preserve"> PAGEREF _Toc107304118 \h </w:instrText>
            </w:r>
            <w:r w:rsidR="004F6B71" w:rsidRPr="00F82E28">
              <w:rPr>
                <w:webHidden/>
                <w:sz w:val="24"/>
              </w:rPr>
            </w:r>
            <w:r w:rsidR="004F6B71" w:rsidRPr="00F82E28">
              <w:rPr>
                <w:webHidden/>
                <w:sz w:val="24"/>
              </w:rPr>
              <w:fldChar w:fldCharType="separate"/>
            </w:r>
            <w:r>
              <w:rPr>
                <w:webHidden/>
                <w:sz w:val="24"/>
              </w:rPr>
              <w:t>14</w:t>
            </w:r>
            <w:r w:rsidR="004F6B71" w:rsidRPr="00F82E28">
              <w:rPr>
                <w:webHidden/>
                <w:sz w:val="24"/>
              </w:rPr>
              <w:fldChar w:fldCharType="end"/>
            </w:r>
          </w:hyperlink>
        </w:p>
        <w:p w14:paraId="266972B0"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21" w:history="1">
            <w:r w:rsidR="004F6B71" w:rsidRPr="00F82E28">
              <w:rPr>
                <w:rStyle w:val="Hyperlink"/>
                <w:noProof/>
                <w:sz w:val="24"/>
              </w:rPr>
              <w:t>2.1.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Sejarah dan Perkembangan PT BEHAESTEX</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_Toc107304121 \h </w:instrText>
            </w:r>
            <w:r w:rsidR="004F6B71" w:rsidRPr="00F82E28">
              <w:rPr>
                <w:noProof/>
                <w:webHidden/>
                <w:sz w:val="24"/>
              </w:rPr>
            </w:r>
            <w:r w:rsidR="004F6B71" w:rsidRPr="00F82E28">
              <w:rPr>
                <w:noProof/>
                <w:webHidden/>
                <w:sz w:val="24"/>
              </w:rPr>
              <w:fldChar w:fldCharType="separate"/>
            </w:r>
            <w:r>
              <w:rPr>
                <w:noProof/>
                <w:webHidden/>
                <w:sz w:val="24"/>
              </w:rPr>
              <w:t>14</w:t>
            </w:r>
            <w:r w:rsidR="004F6B71" w:rsidRPr="00F82E28">
              <w:rPr>
                <w:noProof/>
                <w:webHidden/>
                <w:sz w:val="24"/>
              </w:rPr>
              <w:fldChar w:fldCharType="end"/>
            </w:r>
          </w:hyperlink>
        </w:p>
        <w:p w14:paraId="36617F36"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22" w:history="1">
            <w:r w:rsidR="004F6B71" w:rsidRPr="00F82E28">
              <w:rPr>
                <w:rStyle w:val="Hyperlink"/>
                <w:noProof/>
                <w:sz w:val="24"/>
              </w:rPr>
              <w:t>2.2</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 xml:space="preserve">Visi </w:t>
            </w:r>
            <w:r w:rsidR="004F6B71" w:rsidRPr="00F82E28">
              <w:rPr>
                <w:rStyle w:val="Hyperlink"/>
                <w:noProof/>
                <w:spacing w:val="1"/>
                <w:sz w:val="24"/>
              </w:rPr>
              <w:t>d</w:t>
            </w:r>
            <w:r w:rsidR="004F6B71" w:rsidRPr="00F82E28">
              <w:rPr>
                <w:rStyle w:val="Hyperlink"/>
                <w:noProof/>
                <w:sz w:val="24"/>
              </w:rPr>
              <w:t>an</w:t>
            </w:r>
            <w:r w:rsidR="004F6B71" w:rsidRPr="00F82E28">
              <w:rPr>
                <w:rStyle w:val="Hyperlink"/>
                <w:noProof/>
                <w:spacing w:val="1"/>
                <w:sz w:val="24"/>
              </w:rPr>
              <w:t xml:space="preserve"> </w:t>
            </w:r>
            <w:r w:rsidR="004F6B71" w:rsidRPr="00F82E28">
              <w:rPr>
                <w:rStyle w:val="Hyperlink"/>
                <w:noProof/>
                <w:spacing w:val="-1"/>
                <w:sz w:val="24"/>
              </w:rPr>
              <w:t>M</w:t>
            </w:r>
            <w:r w:rsidR="004F6B71" w:rsidRPr="00F82E28">
              <w:rPr>
                <w:rStyle w:val="Hyperlink"/>
                <w:noProof/>
                <w:sz w:val="24"/>
              </w:rPr>
              <w:t>isi</w:t>
            </w:r>
            <w:r w:rsidR="004F6B71" w:rsidRPr="00F82E28">
              <w:rPr>
                <w:rStyle w:val="Hyperlink"/>
                <w:noProof/>
                <w:spacing w:val="3"/>
                <w:sz w:val="24"/>
              </w:rPr>
              <w:t xml:space="preserve"> </w:t>
            </w:r>
            <w:r w:rsidR="004F6B71" w:rsidRPr="00F82E28">
              <w:rPr>
                <w:rStyle w:val="Hyperlink"/>
                <w:noProof/>
                <w:sz w:val="24"/>
              </w:rPr>
              <w:t>PT</w:t>
            </w:r>
            <w:r w:rsidR="004F6B71" w:rsidRPr="00F82E28">
              <w:rPr>
                <w:rStyle w:val="Hyperlink"/>
                <w:noProof/>
                <w:spacing w:val="-2"/>
                <w:sz w:val="24"/>
              </w:rPr>
              <w:t xml:space="preserve"> </w:t>
            </w:r>
            <w:r w:rsidR="004F6B71" w:rsidRPr="00F82E28">
              <w:rPr>
                <w:rStyle w:val="Hyperlink"/>
                <w:noProof/>
                <w:sz w:val="24"/>
              </w:rPr>
              <w:t>B</w:t>
            </w:r>
            <w:r w:rsidR="004F6B71" w:rsidRPr="00F82E28">
              <w:rPr>
                <w:rStyle w:val="Hyperlink"/>
                <w:noProof/>
                <w:spacing w:val="-1"/>
                <w:sz w:val="24"/>
              </w:rPr>
              <w:t>e</w:t>
            </w:r>
            <w:r w:rsidR="004F6B71" w:rsidRPr="00F82E28">
              <w:rPr>
                <w:rStyle w:val="Hyperlink"/>
                <w:noProof/>
                <w:spacing w:val="1"/>
                <w:sz w:val="24"/>
              </w:rPr>
              <w:t>h</w:t>
            </w:r>
            <w:r w:rsidR="004F6B71" w:rsidRPr="00F82E28">
              <w:rPr>
                <w:rStyle w:val="Hyperlink"/>
                <w:noProof/>
                <w:sz w:val="24"/>
              </w:rPr>
              <w:t>a</w:t>
            </w:r>
            <w:r w:rsidR="004F6B71" w:rsidRPr="00F82E28">
              <w:rPr>
                <w:rStyle w:val="Hyperlink"/>
                <w:noProof/>
                <w:spacing w:val="-1"/>
                <w:sz w:val="24"/>
              </w:rPr>
              <w:t>e</w:t>
            </w:r>
            <w:r w:rsidR="004F6B71" w:rsidRPr="00F82E28">
              <w:rPr>
                <w:rStyle w:val="Hyperlink"/>
                <w:noProof/>
                <w:sz w:val="24"/>
              </w:rPr>
              <w:t>st</w:t>
            </w:r>
            <w:r w:rsidR="004F6B71" w:rsidRPr="00F82E28">
              <w:rPr>
                <w:rStyle w:val="Hyperlink"/>
                <w:noProof/>
                <w:spacing w:val="-1"/>
                <w:sz w:val="24"/>
              </w:rPr>
              <w:t>e</w:t>
            </w:r>
            <w:r w:rsidR="004F6B71" w:rsidRPr="00F82E28">
              <w:rPr>
                <w:rStyle w:val="Hyperlink"/>
                <w:noProof/>
                <w:sz w:val="24"/>
              </w:rPr>
              <w:t>x</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_Toc107304122 \h </w:instrText>
            </w:r>
            <w:r w:rsidR="004F6B71" w:rsidRPr="00F82E28">
              <w:rPr>
                <w:noProof/>
                <w:webHidden/>
                <w:sz w:val="24"/>
              </w:rPr>
            </w:r>
            <w:r w:rsidR="004F6B71" w:rsidRPr="00F82E28">
              <w:rPr>
                <w:noProof/>
                <w:webHidden/>
                <w:sz w:val="24"/>
              </w:rPr>
              <w:fldChar w:fldCharType="separate"/>
            </w:r>
            <w:r>
              <w:rPr>
                <w:noProof/>
                <w:webHidden/>
                <w:sz w:val="24"/>
              </w:rPr>
              <w:t>15</w:t>
            </w:r>
            <w:r w:rsidR="004F6B71" w:rsidRPr="00F82E28">
              <w:rPr>
                <w:noProof/>
                <w:webHidden/>
                <w:sz w:val="24"/>
              </w:rPr>
              <w:fldChar w:fldCharType="end"/>
            </w:r>
          </w:hyperlink>
        </w:p>
        <w:p w14:paraId="555A1A13"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23" w:history="1">
            <w:r w:rsidR="004F6B71" w:rsidRPr="00F82E28">
              <w:rPr>
                <w:rStyle w:val="Hyperlink"/>
                <w:noProof/>
                <w:sz w:val="24"/>
              </w:rPr>
              <w:t>2.2.1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Visi</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_Toc107304123 \h </w:instrText>
            </w:r>
            <w:r w:rsidR="004F6B71" w:rsidRPr="00F82E28">
              <w:rPr>
                <w:noProof/>
                <w:webHidden/>
                <w:sz w:val="24"/>
              </w:rPr>
            </w:r>
            <w:r w:rsidR="004F6B71" w:rsidRPr="00F82E28">
              <w:rPr>
                <w:noProof/>
                <w:webHidden/>
                <w:sz w:val="24"/>
              </w:rPr>
              <w:fldChar w:fldCharType="separate"/>
            </w:r>
            <w:r>
              <w:rPr>
                <w:noProof/>
                <w:webHidden/>
                <w:sz w:val="24"/>
              </w:rPr>
              <w:t>15</w:t>
            </w:r>
            <w:r w:rsidR="004F6B71" w:rsidRPr="00F82E28">
              <w:rPr>
                <w:noProof/>
                <w:webHidden/>
                <w:sz w:val="24"/>
              </w:rPr>
              <w:fldChar w:fldCharType="end"/>
            </w:r>
          </w:hyperlink>
        </w:p>
        <w:p w14:paraId="7CA73479"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24" w:history="1">
            <w:r w:rsidR="004F6B71" w:rsidRPr="00F82E28">
              <w:rPr>
                <w:rStyle w:val="Hyperlink"/>
                <w:noProof/>
                <w:sz w:val="24"/>
              </w:rPr>
              <w:t>2.2.1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pacing w:val="-1"/>
                <w:sz w:val="24"/>
              </w:rPr>
              <w:t>M</w:t>
            </w:r>
            <w:r w:rsidR="004F6B71" w:rsidRPr="00F82E28">
              <w:rPr>
                <w:rStyle w:val="Hyperlink"/>
                <w:noProof/>
                <w:sz w:val="24"/>
              </w:rPr>
              <w:t>isi</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_Toc107304124 \h </w:instrText>
            </w:r>
            <w:r w:rsidR="004F6B71" w:rsidRPr="00F82E28">
              <w:rPr>
                <w:noProof/>
                <w:webHidden/>
                <w:sz w:val="24"/>
              </w:rPr>
            </w:r>
            <w:r w:rsidR="004F6B71" w:rsidRPr="00F82E28">
              <w:rPr>
                <w:noProof/>
                <w:webHidden/>
                <w:sz w:val="24"/>
              </w:rPr>
              <w:fldChar w:fldCharType="separate"/>
            </w:r>
            <w:r>
              <w:rPr>
                <w:noProof/>
                <w:webHidden/>
                <w:sz w:val="24"/>
              </w:rPr>
              <w:t>15</w:t>
            </w:r>
            <w:r w:rsidR="004F6B71" w:rsidRPr="00F82E28">
              <w:rPr>
                <w:noProof/>
                <w:webHidden/>
                <w:sz w:val="24"/>
              </w:rPr>
              <w:fldChar w:fldCharType="end"/>
            </w:r>
          </w:hyperlink>
        </w:p>
        <w:p w14:paraId="3595038A"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28" w:history="1">
            <w:r w:rsidR="004F6B71" w:rsidRPr="00F82E28">
              <w:rPr>
                <w:rStyle w:val="Hyperlink"/>
                <w:noProof/>
                <w:sz w:val="24"/>
              </w:rPr>
              <w:t>2.3</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Lo</w:t>
            </w:r>
            <w:r w:rsidR="004F6B71" w:rsidRPr="00F82E28">
              <w:rPr>
                <w:rStyle w:val="Hyperlink"/>
                <w:noProof/>
                <w:spacing w:val="1"/>
                <w:sz w:val="24"/>
              </w:rPr>
              <w:t>k</w:t>
            </w:r>
            <w:r w:rsidR="004F6B71" w:rsidRPr="00F82E28">
              <w:rPr>
                <w:rStyle w:val="Hyperlink"/>
                <w:noProof/>
                <w:sz w:val="24"/>
              </w:rPr>
              <w:t>asi</w:t>
            </w:r>
            <w:r w:rsidR="004F6B71" w:rsidRPr="00F82E28">
              <w:rPr>
                <w:rStyle w:val="Hyperlink"/>
                <w:noProof/>
                <w:spacing w:val="1"/>
                <w:sz w:val="24"/>
              </w:rPr>
              <w:t xml:space="preserve"> </w:t>
            </w:r>
            <w:r w:rsidR="004F6B71" w:rsidRPr="00F82E28">
              <w:rPr>
                <w:rStyle w:val="Hyperlink"/>
                <w:noProof/>
                <w:sz w:val="24"/>
              </w:rPr>
              <w:t xml:space="preserve">PT </w:t>
            </w:r>
            <w:r w:rsidR="004F6B71" w:rsidRPr="00F82E28">
              <w:rPr>
                <w:rStyle w:val="Hyperlink"/>
                <w:noProof/>
                <w:spacing w:val="1"/>
                <w:sz w:val="24"/>
              </w:rPr>
              <w:t>B</w:t>
            </w:r>
            <w:r w:rsidR="004F6B71" w:rsidRPr="00F82E28">
              <w:rPr>
                <w:rStyle w:val="Hyperlink"/>
                <w:noProof/>
                <w:spacing w:val="-1"/>
                <w:sz w:val="24"/>
              </w:rPr>
              <w:t>e</w:t>
            </w:r>
            <w:r w:rsidR="004F6B71" w:rsidRPr="00F82E28">
              <w:rPr>
                <w:rStyle w:val="Hyperlink"/>
                <w:noProof/>
                <w:spacing w:val="1"/>
                <w:sz w:val="24"/>
              </w:rPr>
              <w:t>h</w:t>
            </w:r>
            <w:r w:rsidR="004F6B71" w:rsidRPr="00F82E28">
              <w:rPr>
                <w:rStyle w:val="Hyperlink"/>
                <w:noProof/>
                <w:sz w:val="24"/>
              </w:rPr>
              <w:t>a</w:t>
            </w:r>
            <w:r w:rsidR="004F6B71" w:rsidRPr="00F82E28">
              <w:rPr>
                <w:rStyle w:val="Hyperlink"/>
                <w:noProof/>
                <w:spacing w:val="-1"/>
                <w:sz w:val="24"/>
              </w:rPr>
              <w:t>e</w:t>
            </w:r>
            <w:r w:rsidR="004F6B71" w:rsidRPr="00F82E28">
              <w:rPr>
                <w:rStyle w:val="Hyperlink"/>
                <w:noProof/>
                <w:sz w:val="24"/>
              </w:rPr>
              <w:t>st</w:t>
            </w:r>
            <w:r w:rsidR="004F6B71" w:rsidRPr="00F82E28">
              <w:rPr>
                <w:rStyle w:val="Hyperlink"/>
                <w:noProof/>
                <w:spacing w:val="-1"/>
                <w:sz w:val="24"/>
              </w:rPr>
              <w:t>e</w:t>
            </w:r>
            <w:r w:rsidR="004F6B71" w:rsidRPr="00F82E28">
              <w:rPr>
                <w:rStyle w:val="Hyperlink"/>
                <w:noProof/>
                <w:sz w:val="24"/>
              </w:rPr>
              <w:t>x</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_Toc107304128 \h </w:instrText>
            </w:r>
            <w:r w:rsidR="004F6B71" w:rsidRPr="00F82E28">
              <w:rPr>
                <w:noProof/>
                <w:webHidden/>
                <w:sz w:val="24"/>
              </w:rPr>
            </w:r>
            <w:r w:rsidR="004F6B71" w:rsidRPr="00F82E28">
              <w:rPr>
                <w:noProof/>
                <w:webHidden/>
                <w:sz w:val="24"/>
              </w:rPr>
              <w:fldChar w:fldCharType="separate"/>
            </w:r>
            <w:r>
              <w:rPr>
                <w:noProof/>
                <w:webHidden/>
                <w:sz w:val="24"/>
              </w:rPr>
              <w:t>16</w:t>
            </w:r>
            <w:r w:rsidR="004F6B71" w:rsidRPr="00F82E28">
              <w:rPr>
                <w:noProof/>
                <w:webHidden/>
                <w:sz w:val="24"/>
              </w:rPr>
              <w:fldChar w:fldCharType="end"/>
            </w:r>
          </w:hyperlink>
        </w:p>
        <w:p w14:paraId="30B58918"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29" w:history="1">
            <w:r w:rsidR="004F6B71" w:rsidRPr="00F82E28">
              <w:rPr>
                <w:rStyle w:val="Hyperlink"/>
                <w:noProof/>
                <w:sz w:val="24"/>
              </w:rPr>
              <w:t>2.4</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pacing w:val="1"/>
                <w:sz w:val="24"/>
              </w:rPr>
              <w:t>S</w:t>
            </w:r>
            <w:r w:rsidR="004F6B71" w:rsidRPr="00F82E28">
              <w:rPr>
                <w:rStyle w:val="Hyperlink"/>
                <w:noProof/>
                <w:sz w:val="24"/>
              </w:rPr>
              <w:t>t</w:t>
            </w:r>
            <w:r w:rsidR="004F6B71" w:rsidRPr="00F82E28">
              <w:rPr>
                <w:rStyle w:val="Hyperlink"/>
                <w:noProof/>
                <w:spacing w:val="-2"/>
                <w:sz w:val="24"/>
              </w:rPr>
              <w:t>r</w:t>
            </w:r>
            <w:r w:rsidR="004F6B71" w:rsidRPr="00F82E28">
              <w:rPr>
                <w:rStyle w:val="Hyperlink"/>
                <w:noProof/>
                <w:spacing w:val="1"/>
                <w:sz w:val="24"/>
              </w:rPr>
              <w:t>uk</w:t>
            </w:r>
            <w:r w:rsidR="004F6B71" w:rsidRPr="00F82E28">
              <w:rPr>
                <w:rStyle w:val="Hyperlink"/>
                <w:noProof/>
                <w:sz w:val="24"/>
              </w:rPr>
              <w:t>tur</w:t>
            </w:r>
            <w:r w:rsidR="004F6B71" w:rsidRPr="00F82E28">
              <w:rPr>
                <w:rStyle w:val="Hyperlink"/>
                <w:noProof/>
                <w:spacing w:val="-1"/>
                <w:sz w:val="24"/>
              </w:rPr>
              <w:t xml:space="preserve"> </w:t>
            </w:r>
            <w:r w:rsidR="004F6B71" w:rsidRPr="00F82E28">
              <w:rPr>
                <w:rStyle w:val="Hyperlink"/>
                <w:noProof/>
                <w:sz w:val="24"/>
              </w:rPr>
              <w:t>P</w:t>
            </w:r>
            <w:r w:rsidR="004F6B71" w:rsidRPr="00F82E28">
              <w:rPr>
                <w:rStyle w:val="Hyperlink"/>
                <w:noProof/>
                <w:spacing w:val="-1"/>
                <w:sz w:val="24"/>
              </w:rPr>
              <w:t>er</w:t>
            </w:r>
            <w:r w:rsidR="004F6B71" w:rsidRPr="00F82E28">
              <w:rPr>
                <w:rStyle w:val="Hyperlink"/>
                <w:noProof/>
                <w:spacing w:val="1"/>
                <w:sz w:val="24"/>
              </w:rPr>
              <w:t>u</w:t>
            </w:r>
            <w:r w:rsidR="004F6B71" w:rsidRPr="00F82E28">
              <w:rPr>
                <w:rStyle w:val="Hyperlink"/>
                <w:noProof/>
                <w:sz w:val="24"/>
              </w:rPr>
              <w:t>sa</w:t>
            </w:r>
            <w:r w:rsidR="004F6B71" w:rsidRPr="00F82E28">
              <w:rPr>
                <w:rStyle w:val="Hyperlink"/>
                <w:noProof/>
                <w:spacing w:val="1"/>
                <w:sz w:val="24"/>
              </w:rPr>
              <w:t>h</w:t>
            </w:r>
            <w:r w:rsidR="004F6B71" w:rsidRPr="00F82E28">
              <w:rPr>
                <w:rStyle w:val="Hyperlink"/>
                <w:noProof/>
                <w:sz w:val="24"/>
              </w:rPr>
              <w:t>aan</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_Toc107304129 \h </w:instrText>
            </w:r>
            <w:r w:rsidR="004F6B71" w:rsidRPr="00F82E28">
              <w:rPr>
                <w:noProof/>
                <w:webHidden/>
                <w:sz w:val="24"/>
              </w:rPr>
            </w:r>
            <w:r w:rsidR="004F6B71" w:rsidRPr="00F82E28">
              <w:rPr>
                <w:noProof/>
                <w:webHidden/>
                <w:sz w:val="24"/>
              </w:rPr>
              <w:fldChar w:fldCharType="separate"/>
            </w:r>
            <w:r>
              <w:rPr>
                <w:noProof/>
                <w:webHidden/>
                <w:sz w:val="24"/>
              </w:rPr>
              <w:t>16</w:t>
            </w:r>
            <w:r w:rsidR="004F6B71" w:rsidRPr="00F82E28">
              <w:rPr>
                <w:noProof/>
                <w:webHidden/>
                <w:sz w:val="24"/>
              </w:rPr>
              <w:fldChar w:fldCharType="end"/>
            </w:r>
          </w:hyperlink>
        </w:p>
        <w:p w14:paraId="3F592DE4"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30" w:history="1">
            <w:r w:rsidR="004F6B71" w:rsidRPr="00F82E28">
              <w:rPr>
                <w:rStyle w:val="Hyperlink"/>
                <w:noProof/>
                <w:sz w:val="24"/>
              </w:rPr>
              <w:t>2.5</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P</w:t>
            </w:r>
            <w:r w:rsidR="004F6B71" w:rsidRPr="00F82E28">
              <w:rPr>
                <w:rStyle w:val="Hyperlink"/>
                <w:noProof/>
                <w:spacing w:val="-1"/>
                <w:sz w:val="24"/>
              </w:rPr>
              <w:t>r</w:t>
            </w:r>
            <w:r w:rsidR="004F6B71" w:rsidRPr="00F82E28">
              <w:rPr>
                <w:rStyle w:val="Hyperlink"/>
                <w:noProof/>
                <w:sz w:val="24"/>
              </w:rPr>
              <w:t>o</w:t>
            </w:r>
            <w:r w:rsidR="004F6B71" w:rsidRPr="00F82E28">
              <w:rPr>
                <w:rStyle w:val="Hyperlink"/>
                <w:noProof/>
                <w:spacing w:val="1"/>
                <w:sz w:val="24"/>
              </w:rPr>
              <w:t>du</w:t>
            </w:r>
            <w:r w:rsidR="004F6B71" w:rsidRPr="00F82E28">
              <w:rPr>
                <w:rStyle w:val="Hyperlink"/>
                <w:noProof/>
                <w:sz w:val="24"/>
              </w:rPr>
              <w:t>k</w:t>
            </w:r>
            <w:r w:rsidR="004F6B71" w:rsidRPr="00F82E28">
              <w:rPr>
                <w:rStyle w:val="Hyperlink"/>
                <w:noProof/>
                <w:spacing w:val="1"/>
                <w:sz w:val="24"/>
              </w:rPr>
              <w:t xml:space="preserve"> </w:t>
            </w:r>
            <w:r w:rsidR="004F6B71" w:rsidRPr="00F82E28">
              <w:rPr>
                <w:rStyle w:val="Hyperlink"/>
                <w:noProof/>
                <w:sz w:val="24"/>
              </w:rPr>
              <w:t xml:space="preserve">PT </w:t>
            </w:r>
            <w:r w:rsidR="004F6B71" w:rsidRPr="00F82E28">
              <w:rPr>
                <w:rStyle w:val="Hyperlink"/>
                <w:noProof/>
                <w:spacing w:val="1"/>
                <w:sz w:val="24"/>
              </w:rPr>
              <w:t>B</w:t>
            </w:r>
            <w:r w:rsidR="004F6B71" w:rsidRPr="00F82E28">
              <w:rPr>
                <w:rStyle w:val="Hyperlink"/>
                <w:noProof/>
                <w:spacing w:val="-1"/>
                <w:sz w:val="24"/>
              </w:rPr>
              <w:t>e</w:t>
            </w:r>
            <w:r w:rsidR="004F6B71" w:rsidRPr="00F82E28">
              <w:rPr>
                <w:rStyle w:val="Hyperlink"/>
                <w:noProof/>
                <w:spacing w:val="1"/>
                <w:sz w:val="24"/>
              </w:rPr>
              <w:t>h</w:t>
            </w:r>
            <w:r w:rsidR="004F6B71" w:rsidRPr="00F82E28">
              <w:rPr>
                <w:rStyle w:val="Hyperlink"/>
                <w:noProof/>
                <w:sz w:val="24"/>
              </w:rPr>
              <w:t>a</w:t>
            </w:r>
            <w:r w:rsidR="004F6B71" w:rsidRPr="00F82E28">
              <w:rPr>
                <w:rStyle w:val="Hyperlink"/>
                <w:noProof/>
                <w:spacing w:val="-1"/>
                <w:sz w:val="24"/>
              </w:rPr>
              <w:t>e</w:t>
            </w:r>
            <w:r w:rsidR="004F6B71" w:rsidRPr="00F82E28">
              <w:rPr>
                <w:rStyle w:val="Hyperlink"/>
                <w:noProof/>
                <w:sz w:val="24"/>
              </w:rPr>
              <w:t>st</w:t>
            </w:r>
            <w:r w:rsidR="004F6B71" w:rsidRPr="00F82E28">
              <w:rPr>
                <w:rStyle w:val="Hyperlink"/>
                <w:noProof/>
                <w:spacing w:val="-1"/>
                <w:sz w:val="24"/>
              </w:rPr>
              <w:t>e</w:t>
            </w:r>
            <w:r w:rsidR="004F6B71" w:rsidRPr="00F82E28">
              <w:rPr>
                <w:rStyle w:val="Hyperlink"/>
                <w:noProof/>
                <w:sz w:val="24"/>
              </w:rPr>
              <w:t>x</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_Toc107304130 \h </w:instrText>
            </w:r>
            <w:r w:rsidR="004F6B71" w:rsidRPr="00F82E28">
              <w:rPr>
                <w:noProof/>
                <w:webHidden/>
                <w:sz w:val="24"/>
              </w:rPr>
            </w:r>
            <w:r w:rsidR="004F6B71" w:rsidRPr="00F82E28">
              <w:rPr>
                <w:noProof/>
                <w:webHidden/>
                <w:sz w:val="24"/>
              </w:rPr>
              <w:fldChar w:fldCharType="separate"/>
            </w:r>
            <w:r>
              <w:rPr>
                <w:noProof/>
                <w:webHidden/>
                <w:sz w:val="24"/>
              </w:rPr>
              <w:t>17</w:t>
            </w:r>
            <w:r w:rsidR="004F6B71" w:rsidRPr="00F82E28">
              <w:rPr>
                <w:noProof/>
                <w:webHidden/>
                <w:sz w:val="24"/>
              </w:rPr>
              <w:fldChar w:fldCharType="end"/>
            </w:r>
          </w:hyperlink>
        </w:p>
        <w:p w14:paraId="5B426B4E"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37" w:history="1">
            <w:r w:rsidR="004F6B71" w:rsidRPr="00F82E28">
              <w:rPr>
                <w:rStyle w:val="Hyperlink"/>
                <w:noProof/>
                <w:sz w:val="24"/>
                <w:lang w:val="id-ID"/>
              </w:rPr>
              <w:t>2.5.1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BHS</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_Toc107304137 \h </w:instrText>
            </w:r>
            <w:r w:rsidR="004F6B71" w:rsidRPr="00F82E28">
              <w:rPr>
                <w:noProof/>
                <w:webHidden/>
                <w:sz w:val="24"/>
              </w:rPr>
            </w:r>
            <w:r w:rsidR="004F6B71" w:rsidRPr="00F82E28">
              <w:rPr>
                <w:noProof/>
                <w:webHidden/>
                <w:sz w:val="24"/>
              </w:rPr>
              <w:fldChar w:fldCharType="separate"/>
            </w:r>
            <w:r>
              <w:rPr>
                <w:noProof/>
                <w:webHidden/>
                <w:sz w:val="24"/>
              </w:rPr>
              <w:t>17</w:t>
            </w:r>
            <w:r w:rsidR="004F6B71" w:rsidRPr="00F82E28">
              <w:rPr>
                <w:noProof/>
                <w:webHidden/>
                <w:sz w:val="24"/>
              </w:rPr>
              <w:fldChar w:fldCharType="end"/>
            </w:r>
          </w:hyperlink>
        </w:p>
        <w:p w14:paraId="1E1B6342"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39" w:history="1">
            <w:r w:rsidR="004F6B71" w:rsidRPr="00F82E28">
              <w:rPr>
                <w:rStyle w:val="Hyperlink"/>
                <w:noProof/>
                <w:sz w:val="24"/>
                <w:lang w:val="id-ID"/>
              </w:rPr>
              <w:t>2.5.3</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Atlas</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_Toc107304139 \h </w:instrText>
            </w:r>
            <w:r w:rsidR="004F6B71" w:rsidRPr="00F82E28">
              <w:rPr>
                <w:noProof/>
                <w:webHidden/>
                <w:sz w:val="24"/>
              </w:rPr>
            </w:r>
            <w:r w:rsidR="004F6B71" w:rsidRPr="00F82E28">
              <w:rPr>
                <w:noProof/>
                <w:webHidden/>
                <w:sz w:val="24"/>
              </w:rPr>
              <w:fldChar w:fldCharType="separate"/>
            </w:r>
            <w:r>
              <w:rPr>
                <w:noProof/>
                <w:webHidden/>
                <w:sz w:val="24"/>
              </w:rPr>
              <w:t>18</w:t>
            </w:r>
            <w:r w:rsidR="004F6B71" w:rsidRPr="00F82E28">
              <w:rPr>
                <w:noProof/>
                <w:webHidden/>
                <w:sz w:val="24"/>
              </w:rPr>
              <w:fldChar w:fldCharType="end"/>
            </w:r>
          </w:hyperlink>
        </w:p>
        <w:p w14:paraId="1BBB9F3D" w14:textId="77777777" w:rsidR="004F6B71" w:rsidRPr="00F82E28" w:rsidRDefault="00113417">
          <w:pPr>
            <w:pStyle w:val="TOC1"/>
            <w:rPr>
              <w:rFonts w:asciiTheme="minorHAnsi" w:eastAsiaTheme="minorEastAsia" w:hAnsiTheme="minorHAnsi" w:cstheme="minorBidi"/>
              <w:b w:val="0"/>
              <w:sz w:val="28"/>
              <w:szCs w:val="22"/>
              <w:lang w:eastAsia="id-ID"/>
            </w:rPr>
          </w:pPr>
          <w:hyperlink w:anchor="_Toc107304140" w:history="1">
            <w:r w:rsidR="004F6B71" w:rsidRPr="00F82E28">
              <w:rPr>
                <w:rStyle w:val="Hyperlink"/>
                <w:sz w:val="24"/>
              </w:rPr>
              <w:t>BAB III TINJAUAN PUSTAKA</w:t>
            </w:r>
            <w:r w:rsidR="004F6B71" w:rsidRPr="00F82E28">
              <w:rPr>
                <w:webHidden/>
                <w:sz w:val="24"/>
              </w:rPr>
              <w:tab/>
            </w:r>
            <w:r w:rsidR="004F6B71" w:rsidRPr="00F82E28">
              <w:rPr>
                <w:webHidden/>
                <w:sz w:val="24"/>
              </w:rPr>
              <w:fldChar w:fldCharType="begin"/>
            </w:r>
            <w:r w:rsidR="004F6B71" w:rsidRPr="00F82E28">
              <w:rPr>
                <w:webHidden/>
                <w:sz w:val="24"/>
              </w:rPr>
              <w:instrText xml:space="preserve"> PAGEREF _Toc107304140 \h </w:instrText>
            </w:r>
            <w:r w:rsidR="004F6B71" w:rsidRPr="00F82E28">
              <w:rPr>
                <w:webHidden/>
                <w:sz w:val="24"/>
              </w:rPr>
            </w:r>
            <w:r w:rsidR="004F6B71" w:rsidRPr="00F82E28">
              <w:rPr>
                <w:webHidden/>
                <w:sz w:val="24"/>
              </w:rPr>
              <w:fldChar w:fldCharType="separate"/>
            </w:r>
            <w:r>
              <w:rPr>
                <w:webHidden/>
                <w:sz w:val="24"/>
              </w:rPr>
              <w:t>22</w:t>
            </w:r>
            <w:r w:rsidR="004F6B71" w:rsidRPr="00F82E28">
              <w:rPr>
                <w:webHidden/>
                <w:sz w:val="24"/>
              </w:rPr>
              <w:fldChar w:fldCharType="end"/>
            </w:r>
          </w:hyperlink>
        </w:p>
        <w:p w14:paraId="07D8ACD9" w14:textId="77777777" w:rsidR="004F6B71" w:rsidRPr="00F82E28" w:rsidRDefault="00113417">
          <w:pPr>
            <w:pStyle w:val="TOC2"/>
            <w:tabs>
              <w:tab w:val="right" w:leader="dot" w:pos="7941"/>
            </w:tabs>
            <w:rPr>
              <w:rFonts w:asciiTheme="minorHAnsi" w:eastAsiaTheme="minorEastAsia" w:hAnsiTheme="minorHAnsi" w:cstheme="minorBidi"/>
              <w:noProof/>
              <w:sz w:val="28"/>
              <w:szCs w:val="22"/>
              <w:lang w:val="id-ID" w:eastAsia="id-ID"/>
            </w:rPr>
          </w:pPr>
          <w:hyperlink w:anchor="_Toc107304141" w:history="1">
            <w:r w:rsidR="004F6B71" w:rsidRPr="00F82E28">
              <w:rPr>
                <w:rStyle w:val="Hyperlink"/>
                <w:noProof/>
                <w:sz w:val="24"/>
              </w:rPr>
              <w:t>3.1 E</w:t>
            </w:r>
            <w:r w:rsidR="004F6B71" w:rsidRPr="00F82E28">
              <w:rPr>
                <w:rStyle w:val="Hyperlink"/>
                <w:noProof/>
                <w:spacing w:val="1"/>
                <w:sz w:val="24"/>
              </w:rPr>
              <w:t>n</w:t>
            </w:r>
            <w:r w:rsidR="004F6B71" w:rsidRPr="00F82E28">
              <w:rPr>
                <w:rStyle w:val="Hyperlink"/>
                <w:noProof/>
                <w:sz w:val="24"/>
              </w:rPr>
              <w:t>terprise</w:t>
            </w:r>
            <w:r w:rsidR="004F6B71" w:rsidRPr="00F82E28">
              <w:rPr>
                <w:rStyle w:val="Hyperlink"/>
                <w:noProof/>
                <w:spacing w:val="-1"/>
                <w:sz w:val="24"/>
              </w:rPr>
              <w:t xml:space="preserve"> </w:t>
            </w:r>
            <w:r w:rsidR="004F6B71" w:rsidRPr="00F82E28">
              <w:rPr>
                <w:rStyle w:val="Hyperlink"/>
                <w:noProof/>
                <w:sz w:val="24"/>
              </w:rPr>
              <w:t>R</w:t>
            </w:r>
            <w:r w:rsidR="004F6B71" w:rsidRPr="00F82E28">
              <w:rPr>
                <w:rStyle w:val="Hyperlink"/>
                <w:noProof/>
                <w:spacing w:val="-1"/>
                <w:sz w:val="24"/>
              </w:rPr>
              <w:t>e</w:t>
            </w:r>
            <w:r w:rsidR="004F6B71" w:rsidRPr="00F82E28">
              <w:rPr>
                <w:rStyle w:val="Hyperlink"/>
                <w:noProof/>
                <w:sz w:val="24"/>
              </w:rPr>
              <w:t>so</w:t>
            </w:r>
            <w:r w:rsidR="004F6B71" w:rsidRPr="00F82E28">
              <w:rPr>
                <w:rStyle w:val="Hyperlink"/>
                <w:noProof/>
                <w:spacing w:val="1"/>
                <w:sz w:val="24"/>
              </w:rPr>
              <w:t>u</w:t>
            </w:r>
            <w:r w:rsidR="004F6B71" w:rsidRPr="00F82E28">
              <w:rPr>
                <w:rStyle w:val="Hyperlink"/>
                <w:noProof/>
                <w:sz w:val="24"/>
              </w:rPr>
              <w:t>r</w:t>
            </w:r>
            <w:r w:rsidR="004F6B71" w:rsidRPr="00F82E28">
              <w:rPr>
                <w:rStyle w:val="Hyperlink"/>
                <w:noProof/>
                <w:spacing w:val="-1"/>
                <w:sz w:val="24"/>
              </w:rPr>
              <w:t>c</w:t>
            </w:r>
            <w:r w:rsidR="004F6B71" w:rsidRPr="00F82E28">
              <w:rPr>
                <w:rStyle w:val="Hyperlink"/>
                <w:noProof/>
                <w:sz w:val="24"/>
              </w:rPr>
              <w:t>e</w:t>
            </w:r>
            <w:r w:rsidR="004F6B71" w:rsidRPr="00F82E28">
              <w:rPr>
                <w:rStyle w:val="Hyperlink"/>
                <w:noProof/>
                <w:spacing w:val="-1"/>
                <w:sz w:val="24"/>
              </w:rPr>
              <w:t xml:space="preserve"> </w:t>
            </w:r>
            <w:r w:rsidR="004F6B71" w:rsidRPr="00F82E28">
              <w:rPr>
                <w:rStyle w:val="Hyperlink"/>
                <w:noProof/>
                <w:sz w:val="24"/>
              </w:rPr>
              <w:t>Pla</w:t>
            </w:r>
            <w:r w:rsidR="004F6B71" w:rsidRPr="00F82E28">
              <w:rPr>
                <w:rStyle w:val="Hyperlink"/>
                <w:noProof/>
                <w:spacing w:val="1"/>
                <w:sz w:val="24"/>
              </w:rPr>
              <w:t>nn</w:t>
            </w:r>
            <w:r w:rsidR="004F6B71" w:rsidRPr="00F82E28">
              <w:rPr>
                <w:rStyle w:val="Hyperlink"/>
                <w:noProof/>
                <w:sz w:val="24"/>
              </w:rPr>
              <w:t>i</w:t>
            </w:r>
            <w:r w:rsidR="004F6B71" w:rsidRPr="00F82E28">
              <w:rPr>
                <w:rStyle w:val="Hyperlink"/>
                <w:noProof/>
                <w:spacing w:val="1"/>
                <w:sz w:val="24"/>
              </w:rPr>
              <w:t>n</w:t>
            </w:r>
            <w:r w:rsidR="004F6B71" w:rsidRPr="00F82E28">
              <w:rPr>
                <w:rStyle w:val="Hyperlink"/>
                <w:noProof/>
                <w:sz w:val="24"/>
              </w:rPr>
              <w:t>g</w:t>
            </w:r>
            <w:r w:rsidR="004F6B71" w:rsidRPr="00F82E28">
              <w:rPr>
                <w:rStyle w:val="Hyperlink"/>
                <w:noProof/>
                <w:spacing w:val="3"/>
                <w:sz w:val="24"/>
              </w:rPr>
              <w:t xml:space="preserve"> </w:t>
            </w:r>
            <w:r w:rsidR="004F6B71" w:rsidRPr="00F82E28">
              <w:rPr>
                <w:rStyle w:val="Hyperlink"/>
                <w:noProof/>
                <w:sz w:val="24"/>
              </w:rPr>
              <w:t>(ER</w:t>
            </w:r>
            <w:r w:rsidR="004F6B71" w:rsidRPr="00F82E28">
              <w:rPr>
                <w:rStyle w:val="Hyperlink"/>
                <w:noProof/>
                <w:spacing w:val="-1"/>
                <w:sz w:val="24"/>
              </w:rPr>
              <w:t>P</w:t>
            </w:r>
            <w:r w:rsidR="004F6B71" w:rsidRPr="00F82E28">
              <w:rPr>
                <w:rStyle w:val="Hyperlink"/>
                <w:noProof/>
                <w:sz w:val="24"/>
              </w:rPr>
              <w:t>)</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_Toc107304141 \h </w:instrText>
            </w:r>
            <w:r w:rsidR="004F6B71" w:rsidRPr="00F82E28">
              <w:rPr>
                <w:noProof/>
                <w:webHidden/>
                <w:sz w:val="24"/>
              </w:rPr>
            </w:r>
            <w:r w:rsidR="004F6B71" w:rsidRPr="00F82E28">
              <w:rPr>
                <w:noProof/>
                <w:webHidden/>
                <w:sz w:val="24"/>
              </w:rPr>
              <w:fldChar w:fldCharType="separate"/>
            </w:r>
            <w:r>
              <w:rPr>
                <w:noProof/>
                <w:webHidden/>
                <w:sz w:val="24"/>
              </w:rPr>
              <w:t>22</w:t>
            </w:r>
            <w:r w:rsidR="004F6B71" w:rsidRPr="00F82E28">
              <w:rPr>
                <w:noProof/>
                <w:webHidden/>
                <w:sz w:val="24"/>
              </w:rPr>
              <w:fldChar w:fldCharType="end"/>
            </w:r>
          </w:hyperlink>
        </w:p>
        <w:p w14:paraId="1E6BB176" w14:textId="77777777" w:rsidR="004F6B71" w:rsidRPr="00F82E28" w:rsidRDefault="00113417">
          <w:pPr>
            <w:pStyle w:val="TOC2"/>
            <w:tabs>
              <w:tab w:val="right" w:leader="dot" w:pos="7941"/>
            </w:tabs>
            <w:rPr>
              <w:rFonts w:asciiTheme="minorHAnsi" w:eastAsiaTheme="minorEastAsia" w:hAnsiTheme="minorHAnsi" w:cstheme="minorBidi"/>
              <w:noProof/>
              <w:sz w:val="28"/>
              <w:szCs w:val="22"/>
              <w:lang w:val="id-ID" w:eastAsia="id-ID"/>
            </w:rPr>
          </w:pPr>
          <w:hyperlink w:anchor="_Toc107304142" w:history="1">
            <w:r w:rsidR="004F6B71" w:rsidRPr="00F82E28">
              <w:rPr>
                <w:rStyle w:val="Hyperlink"/>
                <w:noProof/>
                <w:sz w:val="24"/>
              </w:rPr>
              <w:t xml:space="preserve">3.2 </w:t>
            </w:r>
            <w:r w:rsidR="004F6B71" w:rsidRPr="00F82E28">
              <w:rPr>
                <w:rStyle w:val="Hyperlink"/>
                <w:noProof/>
                <w:sz w:val="24"/>
                <w:lang w:val="id-ID"/>
              </w:rPr>
              <w:t>Analisis Proses Bisnis</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_Toc107304142 \h </w:instrText>
            </w:r>
            <w:r w:rsidR="004F6B71" w:rsidRPr="00F82E28">
              <w:rPr>
                <w:noProof/>
                <w:webHidden/>
                <w:sz w:val="24"/>
              </w:rPr>
            </w:r>
            <w:r w:rsidR="004F6B71" w:rsidRPr="00F82E28">
              <w:rPr>
                <w:noProof/>
                <w:webHidden/>
                <w:sz w:val="24"/>
              </w:rPr>
              <w:fldChar w:fldCharType="separate"/>
            </w:r>
            <w:r>
              <w:rPr>
                <w:noProof/>
                <w:webHidden/>
                <w:sz w:val="24"/>
              </w:rPr>
              <w:t>22</w:t>
            </w:r>
            <w:r w:rsidR="004F6B71" w:rsidRPr="00F82E28">
              <w:rPr>
                <w:noProof/>
                <w:webHidden/>
                <w:sz w:val="24"/>
              </w:rPr>
              <w:fldChar w:fldCharType="end"/>
            </w:r>
          </w:hyperlink>
        </w:p>
        <w:p w14:paraId="2483D14A" w14:textId="77777777" w:rsidR="004F6B71" w:rsidRPr="00F82E28" w:rsidRDefault="00113417">
          <w:pPr>
            <w:pStyle w:val="TOC2"/>
            <w:tabs>
              <w:tab w:val="right" w:leader="dot" w:pos="7941"/>
            </w:tabs>
            <w:rPr>
              <w:rFonts w:asciiTheme="minorHAnsi" w:eastAsiaTheme="minorEastAsia" w:hAnsiTheme="minorHAnsi" w:cstheme="minorBidi"/>
              <w:noProof/>
              <w:sz w:val="28"/>
              <w:szCs w:val="22"/>
              <w:lang w:val="id-ID" w:eastAsia="id-ID"/>
            </w:rPr>
          </w:pPr>
          <w:hyperlink w:anchor="_Toc107304143" w:history="1">
            <w:r w:rsidR="004F6B71" w:rsidRPr="00F82E28">
              <w:rPr>
                <w:rStyle w:val="Hyperlink"/>
                <w:noProof/>
                <w:sz w:val="24"/>
              </w:rPr>
              <w:t>3.3 Alat</w:t>
            </w:r>
            <w:r w:rsidR="004F6B71" w:rsidRPr="00F82E28">
              <w:rPr>
                <w:rStyle w:val="Hyperlink"/>
                <w:noProof/>
                <w:spacing w:val="-1"/>
                <w:sz w:val="24"/>
              </w:rPr>
              <w:t xml:space="preserve"> </w:t>
            </w:r>
            <w:r w:rsidR="004F6B71" w:rsidRPr="00F82E28">
              <w:rPr>
                <w:rStyle w:val="Hyperlink"/>
                <w:noProof/>
                <w:sz w:val="24"/>
              </w:rPr>
              <w:t>T</w:t>
            </w:r>
            <w:r w:rsidR="004F6B71" w:rsidRPr="00F82E28">
              <w:rPr>
                <w:rStyle w:val="Hyperlink"/>
                <w:noProof/>
                <w:spacing w:val="-1"/>
                <w:sz w:val="24"/>
              </w:rPr>
              <w:t>e</w:t>
            </w:r>
            <w:r w:rsidR="004F6B71" w:rsidRPr="00F82E28">
              <w:rPr>
                <w:rStyle w:val="Hyperlink"/>
                <w:noProof/>
                <w:spacing w:val="1"/>
                <w:sz w:val="24"/>
              </w:rPr>
              <w:t>nu</w:t>
            </w:r>
            <w:r w:rsidR="004F6B71" w:rsidRPr="00F82E28">
              <w:rPr>
                <w:rStyle w:val="Hyperlink"/>
                <w:noProof/>
                <w:sz w:val="24"/>
              </w:rPr>
              <w:t>n</w:t>
            </w:r>
            <w:r w:rsidR="004F6B71" w:rsidRPr="00F82E28">
              <w:rPr>
                <w:rStyle w:val="Hyperlink"/>
                <w:noProof/>
                <w:spacing w:val="1"/>
                <w:sz w:val="24"/>
              </w:rPr>
              <w:t xml:space="preserve"> </w:t>
            </w:r>
            <w:r w:rsidR="004F6B71" w:rsidRPr="00F82E28">
              <w:rPr>
                <w:rStyle w:val="Hyperlink"/>
                <w:noProof/>
                <w:sz w:val="24"/>
              </w:rPr>
              <w:t>B</w:t>
            </w:r>
            <w:r w:rsidR="004F6B71" w:rsidRPr="00F82E28">
              <w:rPr>
                <w:rStyle w:val="Hyperlink"/>
                <w:noProof/>
                <w:spacing w:val="-1"/>
                <w:sz w:val="24"/>
              </w:rPr>
              <w:t>u</w:t>
            </w:r>
            <w:r w:rsidR="004F6B71" w:rsidRPr="00F82E28">
              <w:rPr>
                <w:rStyle w:val="Hyperlink"/>
                <w:noProof/>
                <w:spacing w:val="1"/>
                <w:sz w:val="24"/>
              </w:rPr>
              <w:t>k</w:t>
            </w:r>
            <w:r w:rsidR="004F6B71" w:rsidRPr="00F82E28">
              <w:rPr>
                <w:rStyle w:val="Hyperlink"/>
                <w:noProof/>
                <w:sz w:val="24"/>
              </w:rPr>
              <w:t>an</w:t>
            </w:r>
            <w:r w:rsidR="004F6B71" w:rsidRPr="00F82E28">
              <w:rPr>
                <w:rStyle w:val="Hyperlink"/>
                <w:noProof/>
                <w:spacing w:val="1"/>
                <w:sz w:val="24"/>
              </w:rPr>
              <w:t xml:space="preserve"> </w:t>
            </w:r>
            <w:r w:rsidR="004F6B71" w:rsidRPr="00F82E28">
              <w:rPr>
                <w:rStyle w:val="Hyperlink"/>
                <w:noProof/>
                <w:spacing w:val="-1"/>
                <w:sz w:val="24"/>
              </w:rPr>
              <w:t>Me</w:t>
            </w:r>
            <w:r w:rsidR="004F6B71" w:rsidRPr="00F82E28">
              <w:rPr>
                <w:rStyle w:val="Hyperlink"/>
                <w:noProof/>
                <w:sz w:val="24"/>
              </w:rPr>
              <w:t>sin</w:t>
            </w:r>
            <w:r w:rsidR="004F6B71" w:rsidRPr="00F82E28">
              <w:rPr>
                <w:rStyle w:val="Hyperlink"/>
                <w:noProof/>
                <w:spacing w:val="1"/>
                <w:sz w:val="24"/>
              </w:rPr>
              <w:t xml:space="preserve"> </w:t>
            </w:r>
            <w:r w:rsidR="004F6B71" w:rsidRPr="00F82E28">
              <w:rPr>
                <w:rStyle w:val="Hyperlink"/>
                <w:noProof/>
                <w:sz w:val="24"/>
              </w:rPr>
              <w:t>(</w:t>
            </w:r>
            <w:r w:rsidR="004F6B71" w:rsidRPr="00F82E28">
              <w:rPr>
                <w:rStyle w:val="Hyperlink"/>
                <w:noProof/>
                <w:spacing w:val="-1"/>
                <w:sz w:val="24"/>
              </w:rPr>
              <w:t>A</w:t>
            </w:r>
            <w:r w:rsidR="004F6B71" w:rsidRPr="00F82E28">
              <w:rPr>
                <w:rStyle w:val="Hyperlink"/>
                <w:noProof/>
                <w:sz w:val="24"/>
              </w:rPr>
              <w:t>TB</w:t>
            </w:r>
            <w:r w:rsidR="004F6B71" w:rsidRPr="00F82E28">
              <w:rPr>
                <w:rStyle w:val="Hyperlink"/>
                <w:noProof/>
                <w:spacing w:val="-1"/>
                <w:sz w:val="24"/>
              </w:rPr>
              <w:t>M</w:t>
            </w:r>
            <w:r w:rsidR="004F6B71" w:rsidRPr="00F82E28">
              <w:rPr>
                <w:rStyle w:val="Hyperlink"/>
                <w:noProof/>
                <w:sz w:val="24"/>
              </w:rPr>
              <w:t>)</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_Toc107304143 \h </w:instrText>
            </w:r>
            <w:r w:rsidR="004F6B71" w:rsidRPr="00F82E28">
              <w:rPr>
                <w:noProof/>
                <w:webHidden/>
                <w:sz w:val="24"/>
              </w:rPr>
            </w:r>
            <w:r w:rsidR="004F6B71" w:rsidRPr="00F82E28">
              <w:rPr>
                <w:noProof/>
                <w:webHidden/>
                <w:sz w:val="24"/>
              </w:rPr>
              <w:fldChar w:fldCharType="separate"/>
            </w:r>
            <w:r>
              <w:rPr>
                <w:noProof/>
                <w:webHidden/>
                <w:sz w:val="24"/>
              </w:rPr>
              <w:t>22</w:t>
            </w:r>
            <w:r w:rsidR="004F6B71" w:rsidRPr="00F82E28">
              <w:rPr>
                <w:noProof/>
                <w:webHidden/>
                <w:sz w:val="24"/>
              </w:rPr>
              <w:fldChar w:fldCharType="end"/>
            </w:r>
          </w:hyperlink>
        </w:p>
        <w:p w14:paraId="7000BA0E"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44" w:history="1">
            <w:r w:rsidR="004F6B71" w:rsidRPr="00F82E28">
              <w:rPr>
                <w:rStyle w:val="Hyperlink"/>
                <w:noProof/>
                <w:sz w:val="24"/>
                <w:lang w:val="id-ID"/>
              </w:rPr>
              <w:t xml:space="preserve">3.4  </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Metabase</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_Toc107304144 \h </w:instrText>
            </w:r>
            <w:r w:rsidR="004F6B71" w:rsidRPr="00F82E28">
              <w:rPr>
                <w:noProof/>
                <w:webHidden/>
                <w:sz w:val="24"/>
              </w:rPr>
            </w:r>
            <w:r w:rsidR="004F6B71" w:rsidRPr="00F82E28">
              <w:rPr>
                <w:noProof/>
                <w:webHidden/>
                <w:sz w:val="24"/>
              </w:rPr>
              <w:fldChar w:fldCharType="separate"/>
            </w:r>
            <w:r>
              <w:rPr>
                <w:noProof/>
                <w:webHidden/>
                <w:sz w:val="24"/>
              </w:rPr>
              <w:t>23</w:t>
            </w:r>
            <w:r w:rsidR="004F6B71" w:rsidRPr="00F82E28">
              <w:rPr>
                <w:noProof/>
                <w:webHidden/>
                <w:sz w:val="24"/>
              </w:rPr>
              <w:fldChar w:fldCharType="end"/>
            </w:r>
          </w:hyperlink>
        </w:p>
        <w:p w14:paraId="66EE9170" w14:textId="77777777" w:rsidR="004F6B71" w:rsidRPr="00F82E28" w:rsidRDefault="00113417">
          <w:pPr>
            <w:pStyle w:val="TOC1"/>
            <w:rPr>
              <w:rFonts w:asciiTheme="minorHAnsi" w:eastAsiaTheme="minorEastAsia" w:hAnsiTheme="minorHAnsi" w:cstheme="minorBidi"/>
              <w:b w:val="0"/>
              <w:sz w:val="28"/>
              <w:szCs w:val="22"/>
              <w:lang w:eastAsia="id-ID"/>
            </w:rPr>
          </w:pPr>
          <w:hyperlink w:anchor="_Toc107304145" w:history="1">
            <w:r w:rsidR="004F6B71" w:rsidRPr="00F82E28">
              <w:rPr>
                <w:rStyle w:val="Hyperlink"/>
                <w:sz w:val="24"/>
              </w:rPr>
              <w:t>BAB IV PEMBAHASAN</w:t>
            </w:r>
            <w:r w:rsidR="004F6B71" w:rsidRPr="00F82E28">
              <w:rPr>
                <w:webHidden/>
                <w:sz w:val="24"/>
              </w:rPr>
              <w:tab/>
            </w:r>
            <w:r w:rsidR="004F6B71" w:rsidRPr="00F82E28">
              <w:rPr>
                <w:webHidden/>
                <w:sz w:val="24"/>
              </w:rPr>
              <w:fldChar w:fldCharType="begin"/>
            </w:r>
            <w:r w:rsidR="004F6B71" w:rsidRPr="00F82E28">
              <w:rPr>
                <w:webHidden/>
                <w:sz w:val="24"/>
              </w:rPr>
              <w:instrText xml:space="preserve"> PAGEREF _Toc107304145 \h </w:instrText>
            </w:r>
            <w:r w:rsidR="004F6B71" w:rsidRPr="00F82E28">
              <w:rPr>
                <w:webHidden/>
                <w:sz w:val="24"/>
              </w:rPr>
            </w:r>
            <w:r w:rsidR="004F6B71" w:rsidRPr="00F82E28">
              <w:rPr>
                <w:webHidden/>
                <w:sz w:val="24"/>
              </w:rPr>
              <w:fldChar w:fldCharType="separate"/>
            </w:r>
            <w:r>
              <w:rPr>
                <w:webHidden/>
                <w:sz w:val="24"/>
              </w:rPr>
              <w:t>24</w:t>
            </w:r>
            <w:r w:rsidR="004F6B71" w:rsidRPr="00F82E28">
              <w:rPr>
                <w:webHidden/>
                <w:sz w:val="24"/>
              </w:rPr>
              <w:fldChar w:fldCharType="end"/>
            </w:r>
          </w:hyperlink>
        </w:p>
        <w:p w14:paraId="694E5452"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49" w:history="1">
            <w:r w:rsidR="004F6B71" w:rsidRPr="00F82E28">
              <w:rPr>
                <w:rStyle w:val="Hyperlink"/>
                <w:noProof/>
                <w:sz w:val="24"/>
              </w:rPr>
              <w:t>4.1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pacing w:val="1"/>
                <w:sz w:val="24"/>
              </w:rPr>
              <w:t>S</w:t>
            </w:r>
            <w:r w:rsidR="004F6B71" w:rsidRPr="00F82E28">
              <w:rPr>
                <w:rStyle w:val="Hyperlink"/>
                <w:noProof/>
                <w:sz w:val="24"/>
              </w:rPr>
              <w:t>t</w:t>
            </w:r>
            <w:r w:rsidR="004F6B71" w:rsidRPr="00F82E28">
              <w:rPr>
                <w:rStyle w:val="Hyperlink"/>
                <w:noProof/>
                <w:spacing w:val="-2"/>
                <w:sz w:val="24"/>
              </w:rPr>
              <w:t>r</w:t>
            </w:r>
            <w:r w:rsidR="004F6B71" w:rsidRPr="00F82E28">
              <w:rPr>
                <w:rStyle w:val="Hyperlink"/>
                <w:noProof/>
                <w:spacing w:val="1"/>
                <w:sz w:val="24"/>
              </w:rPr>
              <w:t>uk</w:t>
            </w:r>
            <w:r w:rsidR="004F6B71" w:rsidRPr="00F82E28">
              <w:rPr>
                <w:rStyle w:val="Hyperlink"/>
                <w:noProof/>
                <w:sz w:val="24"/>
              </w:rPr>
              <w:t>tur</w:t>
            </w:r>
            <w:r w:rsidR="004F6B71" w:rsidRPr="00F82E28">
              <w:rPr>
                <w:rStyle w:val="Hyperlink"/>
                <w:noProof/>
                <w:spacing w:val="-1"/>
                <w:sz w:val="24"/>
              </w:rPr>
              <w:t xml:space="preserve"> </w:t>
            </w:r>
            <w:r w:rsidR="004F6B71" w:rsidRPr="00F82E28">
              <w:rPr>
                <w:rStyle w:val="Hyperlink"/>
                <w:noProof/>
                <w:sz w:val="24"/>
              </w:rPr>
              <w:t>Organ</w:t>
            </w:r>
            <w:r w:rsidR="004F6B71" w:rsidRPr="00F82E28">
              <w:rPr>
                <w:rStyle w:val="Hyperlink"/>
                <w:noProof/>
                <w:spacing w:val="1"/>
                <w:sz w:val="24"/>
              </w:rPr>
              <w:t>i</w:t>
            </w:r>
            <w:r w:rsidR="004F6B71" w:rsidRPr="00F82E28">
              <w:rPr>
                <w:rStyle w:val="Hyperlink"/>
                <w:noProof/>
                <w:sz w:val="24"/>
              </w:rPr>
              <w:t>sasi</w:t>
            </w:r>
            <w:r w:rsidR="004F6B71" w:rsidRPr="00F82E28">
              <w:rPr>
                <w:rStyle w:val="Hyperlink"/>
                <w:noProof/>
                <w:spacing w:val="3"/>
                <w:sz w:val="24"/>
              </w:rPr>
              <w:t xml:space="preserve"> </w:t>
            </w:r>
            <w:r w:rsidR="004F6B71" w:rsidRPr="00F82E28">
              <w:rPr>
                <w:rStyle w:val="Hyperlink"/>
                <w:noProof/>
                <w:spacing w:val="-3"/>
                <w:sz w:val="24"/>
              </w:rPr>
              <w:t>U</w:t>
            </w:r>
            <w:r w:rsidR="004F6B71" w:rsidRPr="00F82E28">
              <w:rPr>
                <w:rStyle w:val="Hyperlink"/>
                <w:noProof/>
                <w:spacing w:val="1"/>
                <w:sz w:val="24"/>
              </w:rPr>
              <w:t>n</w:t>
            </w:r>
            <w:r w:rsidR="004F6B71" w:rsidRPr="00F82E28">
              <w:rPr>
                <w:rStyle w:val="Hyperlink"/>
                <w:noProof/>
                <w:sz w:val="24"/>
              </w:rPr>
              <w:t>it K</w:t>
            </w:r>
            <w:r w:rsidR="004F6B71" w:rsidRPr="00F82E28">
              <w:rPr>
                <w:rStyle w:val="Hyperlink"/>
                <w:noProof/>
                <w:spacing w:val="-1"/>
                <w:sz w:val="24"/>
              </w:rPr>
              <w:t>er</w:t>
            </w:r>
            <w:r w:rsidR="004F6B71" w:rsidRPr="00F82E28">
              <w:rPr>
                <w:rStyle w:val="Hyperlink"/>
                <w:noProof/>
                <w:sz w:val="24"/>
              </w:rPr>
              <w:t>ja</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_Toc107304149 \h </w:instrText>
            </w:r>
            <w:r w:rsidR="004F6B71" w:rsidRPr="00F82E28">
              <w:rPr>
                <w:noProof/>
                <w:webHidden/>
                <w:sz w:val="24"/>
              </w:rPr>
            </w:r>
            <w:r w:rsidR="004F6B71" w:rsidRPr="00F82E28">
              <w:rPr>
                <w:noProof/>
                <w:webHidden/>
                <w:sz w:val="24"/>
              </w:rPr>
              <w:fldChar w:fldCharType="separate"/>
            </w:r>
            <w:r>
              <w:rPr>
                <w:noProof/>
                <w:webHidden/>
                <w:sz w:val="24"/>
              </w:rPr>
              <w:t>24</w:t>
            </w:r>
            <w:r w:rsidR="004F6B71" w:rsidRPr="00F82E28">
              <w:rPr>
                <w:noProof/>
                <w:webHidden/>
                <w:sz w:val="24"/>
              </w:rPr>
              <w:fldChar w:fldCharType="end"/>
            </w:r>
          </w:hyperlink>
        </w:p>
        <w:p w14:paraId="7D05B76F"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50" w:history="1">
            <w:r w:rsidR="004F6B71" w:rsidRPr="00F82E28">
              <w:rPr>
                <w:rStyle w:val="Hyperlink"/>
                <w:noProof/>
                <w:sz w:val="24"/>
              </w:rPr>
              <w:t>4.2</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T</w:t>
            </w:r>
            <w:r w:rsidR="004F6B71" w:rsidRPr="00F82E28">
              <w:rPr>
                <w:rStyle w:val="Hyperlink"/>
                <w:noProof/>
                <w:spacing w:val="1"/>
                <w:sz w:val="24"/>
              </w:rPr>
              <w:t>u</w:t>
            </w:r>
            <w:r w:rsidR="004F6B71" w:rsidRPr="00F82E28">
              <w:rPr>
                <w:rStyle w:val="Hyperlink"/>
                <w:noProof/>
                <w:sz w:val="24"/>
              </w:rPr>
              <w:t>gas Un</w:t>
            </w:r>
            <w:r w:rsidR="004F6B71" w:rsidRPr="00F82E28">
              <w:rPr>
                <w:rStyle w:val="Hyperlink"/>
                <w:noProof/>
                <w:spacing w:val="1"/>
                <w:sz w:val="24"/>
              </w:rPr>
              <w:t>i</w:t>
            </w:r>
            <w:r w:rsidR="004F6B71" w:rsidRPr="00F82E28">
              <w:rPr>
                <w:rStyle w:val="Hyperlink"/>
                <w:noProof/>
                <w:sz w:val="24"/>
              </w:rPr>
              <w:t>t K</w:t>
            </w:r>
            <w:r w:rsidR="004F6B71" w:rsidRPr="00F82E28">
              <w:rPr>
                <w:rStyle w:val="Hyperlink"/>
                <w:noProof/>
                <w:spacing w:val="-1"/>
                <w:sz w:val="24"/>
              </w:rPr>
              <w:t>er</w:t>
            </w:r>
            <w:r w:rsidR="004F6B71" w:rsidRPr="00F82E28">
              <w:rPr>
                <w:rStyle w:val="Hyperlink"/>
                <w:noProof/>
                <w:sz w:val="24"/>
              </w:rPr>
              <w:t>ja</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_Toc107304150 \h </w:instrText>
            </w:r>
            <w:r w:rsidR="004F6B71" w:rsidRPr="00F82E28">
              <w:rPr>
                <w:noProof/>
                <w:webHidden/>
                <w:sz w:val="24"/>
              </w:rPr>
            </w:r>
            <w:r w:rsidR="004F6B71" w:rsidRPr="00F82E28">
              <w:rPr>
                <w:noProof/>
                <w:webHidden/>
                <w:sz w:val="24"/>
              </w:rPr>
              <w:fldChar w:fldCharType="separate"/>
            </w:r>
            <w:r>
              <w:rPr>
                <w:noProof/>
                <w:webHidden/>
                <w:sz w:val="24"/>
              </w:rPr>
              <w:t>24</w:t>
            </w:r>
            <w:r w:rsidR="004F6B71" w:rsidRPr="00F82E28">
              <w:rPr>
                <w:noProof/>
                <w:webHidden/>
                <w:sz w:val="24"/>
              </w:rPr>
              <w:fldChar w:fldCharType="end"/>
            </w:r>
          </w:hyperlink>
        </w:p>
        <w:p w14:paraId="5F5B21DF"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51" w:history="1">
            <w:r w:rsidR="004F6B71" w:rsidRPr="00F82E28">
              <w:rPr>
                <w:rStyle w:val="Hyperlink"/>
                <w:noProof/>
                <w:sz w:val="24"/>
              </w:rPr>
              <w:t>4.3</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P</w:t>
            </w:r>
            <w:r w:rsidR="004F6B71" w:rsidRPr="00F82E28">
              <w:rPr>
                <w:rStyle w:val="Hyperlink"/>
                <w:noProof/>
                <w:spacing w:val="-1"/>
                <w:sz w:val="24"/>
              </w:rPr>
              <w:t>e</w:t>
            </w:r>
            <w:r w:rsidR="004F6B71" w:rsidRPr="00F82E28">
              <w:rPr>
                <w:rStyle w:val="Hyperlink"/>
                <w:noProof/>
                <w:spacing w:val="1"/>
                <w:sz w:val="24"/>
              </w:rPr>
              <w:t>n</w:t>
            </w:r>
            <w:r w:rsidR="004F6B71" w:rsidRPr="00F82E28">
              <w:rPr>
                <w:rStyle w:val="Hyperlink"/>
                <w:noProof/>
                <w:sz w:val="24"/>
              </w:rPr>
              <w:t>j</w:t>
            </w:r>
            <w:r w:rsidR="004F6B71" w:rsidRPr="00F82E28">
              <w:rPr>
                <w:rStyle w:val="Hyperlink"/>
                <w:noProof/>
                <w:spacing w:val="-2"/>
                <w:sz w:val="24"/>
              </w:rPr>
              <w:t>e</w:t>
            </w:r>
            <w:r w:rsidR="004F6B71" w:rsidRPr="00F82E28">
              <w:rPr>
                <w:rStyle w:val="Hyperlink"/>
                <w:noProof/>
                <w:sz w:val="24"/>
              </w:rPr>
              <w:t>lasan</w:t>
            </w:r>
            <w:r w:rsidR="004F6B71" w:rsidRPr="00F82E28">
              <w:rPr>
                <w:rStyle w:val="Hyperlink"/>
                <w:noProof/>
                <w:spacing w:val="1"/>
                <w:sz w:val="24"/>
              </w:rPr>
              <w:t xml:space="preserve"> S</w:t>
            </w:r>
            <w:r w:rsidR="004F6B71" w:rsidRPr="00F82E28">
              <w:rPr>
                <w:rStyle w:val="Hyperlink"/>
                <w:noProof/>
                <w:sz w:val="24"/>
              </w:rPr>
              <w:t>i</w:t>
            </w:r>
            <w:r w:rsidR="004F6B71" w:rsidRPr="00F82E28">
              <w:rPr>
                <w:rStyle w:val="Hyperlink"/>
                <w:noProof/>
                <w:spacing w:val="1"/>
                <w:sz w:val="24"/>
              </w:rPr>
              <w:t>n</w:t>
            </w:r>
            <w:r w:rsidR="004F6B71" w:rsidRPr="00F82E28">
              <w:rPr>
                <w:rStyle w:val="Hyperlink"/>
                <w:noProof/>
                <w:sz w:val="24"/>
              </w:rPr>
              <w:t>g</w:t>
            </w:r>
            <w:r w:rsidR="004F6B71" w:rsidRPr="00F82E28">
              <w:rPr>
                <w:rStyle w:val="Hyperlink"/>
                <w:noProof/>
                <w:spacing w:val="1"/>
                <w:sz w:val="24"/>
              </w:rPr>
              <w:t>k</w:t>
            </w:r>
            <w:r w:rsidR="004F6B71" w:rsidRPr="00F82E28">
              <w:rPr>
                <w:rStyle w:val="Hyperlink"/>
                <w:noProof/>
                <w:sz w:val="24"/>
              </w:rPr>
              <w:t>at T</w:t>
            </w:r>
            <w:r w:rsidR="004F6B71" w:rsidRPr="00F82E28">
              <w:rPr>
                <w:rStyle w:val="Hyperlink"/>
                <w:noProof/>
                <w:spacing w:val="-1"/>
                <w:sz w:val="24"/>
              </w:rPr>
              <w:t>en</w:t>
            </w:r>
            <w:r w:rsidR="004F6B71" w:rsidRPr="00F82E28">
              <w:rPr>
                <w:rStyle w:val="Hyperlink"/>
                <w:noProof/>
                <w:sz w:val="24"/>
              </w:rPr>
              <w:t>tang Unit K</w:t>
            </w:r>
            <w:r w:rsidR="004F6B71" w:rsidRPr="00F82E28">
              <w:rPr>
                <w:rStyle w:val="Hyperlink"/>
                <w:noProof/>
                <w:spacing w:val="-1"/>
                <w:sz w:val="24"/>
              </w:rPr>
              <w:t>er</w:t>
            </w:r>
            <w:r w:rsidR="004F6B71" w:rsidRPr="00F82E28">
              <w:rPr>
                <w:rStyle w:val="Hyperlink"/>
                <w:noProof/>
                <w:sz w:val="24"/>
              </w:rPr>
              <w:t>ja</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_Toc107304151 \h </w:instrText>
            </w:r>
            <w:r w:rsidR="004F6B71" w:rsidRPr="00F82E28">
              <w:rPr>
                <w:noProof/>
                <w:webHidden/>
                <w:sz w:val="24"/>
              </w:rPr>
            </w:r>
            <w:r w:rsidR="004F6B71" w:rsidRPr="00F82E28">
              <w:rPr>
                <w:noProof/>
                <w:webHidden/>
                <w:sz w:val="24"/>
              </w:rPr>
              <w:fldChar w:fldCharType="separate"/>
            </w:r>
            <w:r>
              <w:rPr>
                <w:noProof/>
                <w:webHidden/>
                <w:sz w:val="24"/>
              </w:rPr>
              <w:t>24</w:t>
            </w:r>
            <w:r w:rsidR="004F6B71" w:rsidRPr="00F82E28">
              <w:rPr>
                <w:noProof/>
                <w:webHidden/>
                <w:sz w:val="24"/>
              </w:rPr>
              <w:fldChar w:fldCharType="end"/>
            </w:r>
          </w:hyperlink>
        </w:p>
        <w:p w14:paraId="462F4E4A"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52" w:history="1">
            <w:r w:rsidR="004F6B71" w:rsidRPr="00F82E28">
              <w:rPr>
                <w:rStyle w:val="Hyperlink"/>
                <w:noProof/>
                <w:sz w:val="24"/>
              </w:rPr>
              <w:t>4.4</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T</w:t>
            </w:r>
            <w:r w:rsidR="004F6B71" w:rsidRPr="00F82E28">
              <w:rPr>
                <w:rStyle w:val="Hyperlink"/>
                <w:noProof/>
                <w:spacing w:val="1"/>
                <w:sz w:val="24"/>
              </w:rPr>
              <w:t>u</w:t>
            </w:r>
            <w:r w:rsidR="004F6B71" w:rsidRPr="00F82E28">
              <w:rPr>
                <w:rStyle w:val="Hyperlink"/>
                <w:noProof/>
                <w:sz w:val="24"/>
              </w:rPr>
              <w:t>gas K</w:t>
            </w:r>
            <w:r w:rsidR="004F6B71" w:rsidRPr="00F82E28">
              <w:rPr>
                <w:rStyle w:val="Hyperlink"/>
                <w:noProof/>
                <w:spacing w:val="-1"/>
                <w:sz w:val="24"/>
              </w:rPr>
              <w:t>h</w:t>
            </w:r>
            <w:r w:rsidR="004F6B71" w:rsidRPr="00F82E28">
              <w:rPr>
                <w:rStyle w:val="Hyperlink"/>
                <w:noProof/>
                <w:spacing w:val="1"/>
                <w:sz w:val="24"/>
              </w:rPr>
              <w:t>u</w:t>
            </w:r>
            <w:r w:rsidR="004F6B71" w:rsidRPr="00F82E28">
              <w:rPr>
                <w:rStyle w:val="Hyperlink"/>
                <w:noProof/>
                <w:sz w:val="24"/>
              </w:rPr>
              <w:t>s</w:t>
            </w:r>
            <w:r w:rsidR="004F6B71" w:rsidRPr="00F82E28">
              <w:rPr>
                <w:rStyle w:val="Hyperlink"/>
                <w:noProof/>
                <w:spacing w:val="1"/>
                <w:sz w:val="24"/>
              </w:rPr>
              <w:t>u</w:t>
            </w:r>
            <w:r w:rsidR="004F6B71" w:rsidRPr="00F82E28">
              <w:rPr>
                <w:rStyle w:val="Hyperlink"/>
                <w:noProof/>
                <w:sz w:val="24"/>
              </w:rPr>
              <w:t>s</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_Toc107304152 \h </w:instrText>
            </w:r>
            <w:r w:rsidR="004F6B71" w:rsidRPr="00F82E28">
              <w:rPr>
                <w:noProof/>
                <w:webHidden/>
                <w:sz w:val="24"/>
              </w:rPr>
            </w:r>
            <w:r w:rsidR="004F6B71" w:rsidRPr="00F82E28">
              <w:rPr>
                <w:noProof/>
                <w:webHidden/>
                <w:sz w:val="24"/>
              </w:rPr>
              <w:fldChar w:fldCharType="separate"/>
            </w:r>
            <w:r>
              <w:rPr>
                <w:noProof/>
                <w:webHidden/>
                <w:sz w:val="24"/>
              </w:rPr>
              <w:t>25</w:t>
            </w:r>
            <w:r w:rsidR="004F6B71" w:rsidRPr="00F82E28">
              <w:rPr>
                <w:noProof/>
                <w:webHidden/>
                <w:sz w:val="24"/>
              </w:rPr>
              <w:fldChar w:fldCharType="end"/>
            </w:r>
          </w:hyperlink>
        </w:p>
        <w:p w14:paraId="1FDB4467"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53" w:history="1">
            <w:r w:rsidR="004F6B71" w:rsidRPr="00F82E28">
              <w:rPr>
                <w:rStyle w:val="Hyperlink"/>
                <w:noProof/>
                <w:sz w:val="24"/>
              </w:rPr>
              <w:t>4.5</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Latar</w:t>
            </w:r>
            <w:r w:rsidR="004F6B71" w:rsidRPr="00F82E28">
              <w:rPr>
                <w:rStyle w:val="Hyperlink"/>
                <w:noProof/>
                <w:spacing w:val="-2"/>
                <w:sz w:val="24"/>
              </w:rPr>
              <w:t xml:space="preserve"> </w:t>
            </w:r>
            <w:r w:rsidR="004F6B71" w:rsidRPr="00F82E28">
              <w:rPr>
                <w:rStyle w:val="Hyperlink"/>
                <w:noProof/>
                <w:sz w:val="24"/>
              </w:rPr>
              <w:t>B</w:t>
            </w:r>
            <w:r w:rsidR="004F6B71" w:rsidRPr="00F82E28">
              <w:rPr>
                <w:rStyle w:val="Hyperlink"/>
                <w:noProof/>
                <w:spacing w:val="-1"/>
                <w:sz w:val="24"/>
              </w:rPr>
              <w:t>e</w:t>
            </w:r>
            <w:r w:rsidR="004F6B71" w:rsidRPr="00F82E28">
              <w:rPr>
                <w:rStyle w:val="Hyperlink"/>
                <w:noProof/>
                <w:sz w:val="24"/>
              </w:rPr>
              <w:t>la</w:t>
            </w:r>
            <w:r w:rsidR="004F6B71" w:rsidRPr="00F82E28">
              <w:rPr>
                <w:rStyle w:val="Hyperlink"/>
                <w:noProof/>
                <w:spacing w:val="1"/>
                <w:sz w:val="24"/>
              </w:rPr>
              <w:t>k</w:t>
            </w:r>
            <w:r w:rsidR="004F6B71" w:rsidRPr="00F82E28">
              <w:rPr>
                <w:rStyle w:val="Hyperlink"/>
                <w:noProof/>
                <w:sz w:val="24"/>
              </w:rPr>
              <w:t>a</w:t>
            </w:r>
            <w:r w:rsidR="004F6B71" w:rsidRPr="00F82E28">
              <w:rPr>
                <w:rStyle w:val="Hyperlink"/>
                <w:noProof/>
                <w:spacing w:val="1"/>
                <w:sz w:val="24"/>
              </w:rPr>
              <w:t>n</w:t>
            </w:r>
            <w:r w:rsidR="004F6B71" w:rsidRPr="00F82E28">
              <w:rPr>
                <w:rStyle w:val="Hyperlink"/>
                <w:noProof/>
                <w:sz w:val="24"/>
              </w:rPr>
              <w:t xml:space="preserve">g </w:t>
            </w:r>
            <w:r w:rsidR="004F6B71" w:rsidRPr="00F82E28">
              <w:rPr>
                <w:rStyle w:val="Hyperlink"/>
                <w:noProof/>
                <w:spacing w:val="-1"/>
                <w:sz w:val="24"/>
              </w:rPr>
              <w:t>M</w:t>
            </w:r>
            <w:r w:rsidR="004F6B71" w:rsidRPr="00F82E28">
              <w:rPr>
                <w:rStyle w:val="Hyperlink"/>
                <w:noProof/>
                <w:sz w:val="24"/>
              </w:rPr>
              <w:t>asalah</w:t>
            </w:r>
            <w:r w:rsidR="004F6B71" w:rsidRPr="00F82E28">
              <w:rPr>
                <w:rStyle w:val="Hyperlink"/>
                <w:noProof/>
                <w:spacing w:val="1"/>
                <w:sz w:val="24"/>
              </w:rPr>
              <w:t xml:space="preserve"> d</w:t>
            </w:r>
            <w:r w:rsidR="004F6B71" w:rsidRPr="00F82E28">
              <w:rPr>
                <w:rStyle w:val="Hyperlink"/>
                <w:noProof/>
                <w:sz w:val="24"/>
              </w:rPr>
              <w:t>an</w:t>
            </w:r>
            <w:r w:rsidR="004F6B71" w:rsidRPr="00F82E28">
              <w:rPr>
                <w:rStyle w:val="Hyperlink"/>
                <w:noProof/>
                <w:spacing w:val="1"/>
                <w:sz w:val="24"/>
              </w:rPr>
              <w:t xml:space="preserve"> </w:t>
            </w:r>
            <w:r w:rsidR="004F6B71" w:rsidRPr="00F82E28">
              <w:rPr>
                <w:rStyle w:val="Hyperlink"/>
                <w:noProof/>
                <w:sz w:val="24"/>
              </w:rPr>
              <w:t>P</w:t>
            </w:r>
            <w:r w:rsidR="004F6B71" w:rsidRPr="00F82E28">
              <w:rPr>
                <w:rStyle w:val="Hyperlink"/>
                <w:noProof/>
                <w:spacing w:val="-1"/>
                <w:sz w:val="24"/>
              </w:rPr>
              <w:t>em</w:t>
            </w:r>
            <w:r w:rsidR="004F6B71" w:rsidRPr="00F82E28">
              <w:rPr>
                <w:rStyle w:val="Hyperlink"/>
                <w:noProof/>
                <w:spacing w:val="1"/>
                <w:sz w:val="24"/>
              </w:rPr>
              <w:t>b</w:t>
            </w:r>
            <w:r w:rsidR="004F6B71" w:rsidRPr="00F82E28">
              <w:rPr>
                <w:rStyle w:val="Hyperlink"/>
                <w:noProof/>
                <w:sz w:val="24"/>
              </w:rPr>
              <w:t>a</w:t>
            </w:r>
            <w:r w:rsidR="004F6B71" w:rsidRPr="00F82E28">
              <w:rPr>
                <w:rStyle w:val="Hyperlink"/>
                <w:noProof/>
                <w:spacing w:val="1"/>
                <w:sz w:val="24"/>
              </w:rPr>
              <w:t>h</w:t>
            </w:r>
            <w:r w:rsidR="004F6B71" w:rsidRPr="00F82E28">
              <w:rPr>
                <w:rStyle w:val="Hyperlink"/>
                <w:noProof/>
                <w:sz w:val="24"/>
              </w:rPr>
              <w:t>as</w:t>
            </w:r>
            <w:r w:rsidR="004F6B71" w:rsidRPr="00F82E28">
              <w:rPr>
                <w:rStyle w:val="Hyperlink"/>
                <w:noProof/>
                <w:spacing w:val="-2"/>
                <w:sz w:val="24"/>
              </w:rPr>
              <w:t>a</w:t>
            </w:r>
            <w:r w:rsidR="004F6B71" w:rsidRPr="00F82E28">
              <w:rPr>
                <w:rStyle w:val="Hyperlink"/>
                <w:noProof/>
                <w:sz w:val="24"/>
              </w:rPr>
              <w:t>n</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_Toc107304153 \h </w:instrText>
            </w:r>
            <w:r w:rsidR="004F6B71" w:rsidRPr="00F82E28">
              <w:rPr>
                <w:noProof/>
                <w:webHidden/>
                <w:sz w:val="24"/>
              </w:rPr>
            </w:r>
            <w:r w:rsidR="004F6B71" w:rsidRPr="00F82E28">
              <w:rPr>
                <w:noProof/>
                <w:webHidden/>
                <w:sz w:val="24"/>
              </w:rPr>
              <w:fldChar w:fldCharType="separate"/>
            </w:r>
            <w:r>
              <w:rPr>
                <w:noProof/>
                <w:webHidden/>
                <w:sz w:val="24"/>
              </w:rPr>
              <w:t>25</w:t>
            </w:r>
            <w:r w:rsidR="004F6B71" w:rsidRPr="00F82E28">
              <w:rPr>
                <w:noProof/>
                <w:webHidden/>
                <w:sz w:val="24"/>
              </w:rPr>
              <w:fldChar w:fldCharType="end"/>
            </w:r>
          </w:hyperlink>
        </w:p>
        <w:p w14:paraId="39DBDCE4"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54" w:history="1">
            <w:r w:rsidR="004F6B71" w:rsidRPr="00F82E28">
              <w:rPr>
                <w:rStyle w:val="Hyperlink"/>
                <w:noProof/>
                <w:sz w:val="24"/>
                <w:lang w:val="id-ID"/>
              </w:rPr>
              <w:t>4.5.1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lang w:val="id-ID"/>
              </w:rPr>
              <w:t>Review Proses Bisnis GAS</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_Toc107304154 \h </w:instrText>
            </w:r>
            <w:r w:rsidR="004F6B71" w:rsidRPr="00F82E28">
              <w:rPr>
                <w:noProof/>
                <w:webHidden/>
                <w:sz w:val="24"/>
              </w:rPr>
            </w:r>
            <w:r w:rsidR="004F6B71" w:rsidRPr="00F82E28">
              <w:rPr>
                <w:noProof/>
                <w:webHidden/>
                <w:sz w:val="24"/>
              </w:rPr>
              <w:fldChar w:fldCharType="separate"/>
            </w:r>
            <w:r>
              <w:rPr>
                <w:noProof/>
                <w:webHidden/>
                <w:sz w:val="24"/>
              </w:rPr>
              <w:t>26</w:t>
            </w:r>
            <w:r w:rsidR="004F6B71" w:rsidRPr="00F82E28">
              <w:rPr>
                <w:noProof/>
                <w:webHidden/>
                <w:sz w:val="24"/>
              </w:rPr>
              <w:fldChar w:fldCharType="end"/>
            </w:r>
          </w:hyperlink>
        </w:p>
        <w:p w14:paraId="42B5D684"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55" w:history="1">
            <w:r w:rsidR="004F6B71" w:rsidRPr="00F82E28">
              <w:rPr>
                <w:rStyle w:val="Hyperlink"/>
                <w:noProof/>
                <w:sz w:val="24"/>
              </w:rPr>
              <w:t>4.5.2</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Analisis Proses Bisnis Produksi GAS</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_Toc107304155 \h </w:instrText>
            </w:r>
            <w:r w:rsidR="004F6B71" w:rsidRPr="00F82E28">
              <w:rPr>
                <w:noProof/>
                <w:webHidden/>
                <w:sz w:val="24"/>
              </w:rPr>
            </w:r>
            <w:r w:rsidR="004F6B71" w:rsidRPr="00F82E28">
              <w:rPr>
                <w:noProof/>
                <w:webHidden/>
                <w:sz w:val="24"/>
              </w:rPr>
              <w:fldChar w:fldCharType="separate"/>
            </w:r>
            <w:r>
              <w:rPr>
                <w:noProof/>
                <w:webHidden/>
                <w:sz w:val="24"/>
              </w:rPr>
              <w:t>28</w:t>
            </w:r>
            <w:r w:rsidR="004F6B71" w:rsidRPr="00F82E28">
              <w:rPr>
                <w:noProof/>
                <w:webHidden/>
                <w:sz w:val="24"/>
              </w:rPr>
              <w:fldChar w:fldCharType="end"/>
            </w:r>
          </w:hyperlink>
        </w:p>
        <w:p w14:paraId="54F36EED"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56" w:history="1">
            <w:r w:rsidR="004F6B71" w:rsidRPr="00F82E28">
              <w:rPr>
                <w:rStyle w:val="Hyperlink"/>
                <w:noProof/>
                <w:sz w:val="24"/>
                <w:lang w:val="id-ID"/>
              </w:rPr>
              <w:t>4.5.3</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lang w:val="id-ID"/>
              </w:rPr>
              <w:t>Pembuatan BPMN Proses Bisnis Produksi GAS</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_Toc107304156 \h </w:instrText>
            </w:r>
            <w:r w:rsidR="004F6B71" w:rsidRPr="00F82E28">
              <w:rPr>
                <w:noProof/>
                <w:webHidden/>
                <w:sz w:val="24"/>
              </w:rPr>
            </w:r>
            <w:r w:rsidR="004F6B71" w:rsidRPr="00F82E28">
              <w:rPr>
                <w:noProof/>
                <w:webHidden/>
                <w:sz w:val="24"/>
              </w:rPr>
              <w:fldChar w:fldCharType="separate"/>
            </w:r>
            <w:r>
              <w:rPr>
                <w:noProof/>
                <w:webHidden/>
                <w:sz w:val="24"/>
              </w:rPr>
              <w:t>28</w:t>
            </w:r>
            <w:r w:rsidR="004F6B71" w:rsidRPr="00F82E28">
              <w:rPr>
                <w:noProof/>
                <w:webHidden/>
                <w:sz w:val="24"/>
              </w:rPr>
              <w:fldChar w:fldCharType="end"/>
            </w:r>
          </w:hyperlink>
        </w:p>
        <w:p w14:paraId="19F3664C"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57" w:history="1">
            <w:r w:rsidR="004F6B71" w:rsidRPr="00F82E28">
              <w:rPr>
                <w:rStyle w:val="Hyperlink"/>
                <w:noProof/>
                <w:sz w:val="24"/>
              </w:rPr>
              <w:t>4.6</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Kegia</w:t>
            </w:r>
            <w:r w:rsidR="004F6B71" w:rsidRPr="00F82E28">
              <w:rPr>
                <w:rStyle w:val="Hyperlink"/>
                <w:noProof/>
                <w:spacing w:val="-1"/>
                <w:sz w:val="24"/>
              </w:rPr>
              <w:t>t</w:t>
            </w:r>
            <w:r w:rsidR="004F6B71" w:rsidRPr="00F82E28">
              <w:rPr>
                <w:rStyle w:val="Hyperlink"/>
                <w:noProof/>
                <w:sz w:val="24"/>
              </w:rPr>
              <w:t>an</w:t>
            </w:r>
            <w:r w:rsidR="004F6B71" w:rsidRPr="00F82E28">
              <w:rPr>
                <w:rStyle w:val="Hyperlink"/>
                <w:noProof/>
                <w:spacing w:val="1"/>
                <w:sz w:val="24"/>
              </w:rPr>
              <w:t xml:space="preserve"> </w:t>
            </w:r>
            <w:r w:rsidR="004F6B71" w:rsidRPr="00F82E28">
              <w:rPr>
                <w:rStyle w:val="Hyperlink"/>
                <w:noProof/>
                <w:sz w:val="24"/>
              </w:rPr>
              <w:t>Ke</w:t>
            </w:r>
            <w:r w:rsidR="004F6B71" w:rsidRPr="00F82E28">
              <w:rPr>
                <w:rStyle w:val="Hyperlink"/>
                <w:noProof/>
                <w:spacing w:val="-1"/>
                <w:sz w:val="24"/>
              </w:rPr>
              <w:t>r</w:t>
            </w:r>
            <w:r w:rsidR="004F6B71" w:rsidRPr="00F82E28">
              <w:rPr>
                <w:rStyle w:val="Hyperlink"/>
                <w:noProof/>
                <w:sz w:val="24"/>
              </w:rPr>
              <w:t xml:space="preserve">ja </w:t>
            </w:r>
            <w:r w:rsidR="004F6B71" w:rsidRPr="00F82E28">
              <w:rPr>
                <w:rStyle w:val="Hyperlink"/>
                <w:noProof/>
                <w:spacing w:val="-1"/>
                <w:sz w:val="24"/>
              </w:rPr>
              <w:t>Pr</w:t>
            </w:r>
            <w:r w:rsidR="004F6B71" w:rsidRPr="00F82E28">
              <w:rPr>
                <w:rStyle w:val="Hyperlink"/>
                <w:noProof/>
                <w:sz w:val="24"/>
              </w:rPr>
              <w:t>a</w:t>
            </w:r>
            <w:r w:rsidR="004F6B71" w:rsidRPr="00F82E28">
              <w:rPr>
                <w:rStyle w:val="Hyperlink"/>
                <w:noProof/>
                <w:spacing w:val="1"/>
                <w:sz w:val="24"/>
              </w:rPr>
              <w:t>k</w:t>
            </w:r>
            <w:r w:rsidR="004F6B71" w:rsidRPr="00F82E28">
              <w:rPr>
                <w:rStyle w:val="Hyperlink"/>
                <w:noProof/>
                <w:sz w:val="24"/>
              </w:rPr>
              <w:t>tik</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_Toc107304157 \h </w:instrText>
            </w:r>
            <w:r w:rsidR="004F6B71" w:rsidRPr="00F82E28">
              <w:rPr>
                <w:noProof/>
                <w:webHidden/>
                <w:sz w:val="24"/>
              </w:rPr>
            </w:r>
            <w:r w:rsidR="004F6B71" w:rsidRPr="00F82E28">
              <w:rPr>
                <w:noProof/>
                <w:webHidden/>
                <w:sz w:val="24"/>
              </w:rPr>
              <w:fldChar w:fldCharType="separate"/>
            </w:r>
            <w:r>
              <w:rPr>
                <w:noProof/>
                <w:webHidden/>
                <w:sz w:val="24"/>
              </w:rPr>
              <w:t>30</w:t>
            </w:r>
            <w:r w:rsidR="004F6B71" w:rsidRPr="00F82E28">
              <w:rPr>
                <w:noProof/>
                <w:webHidden/>
                <w:sz w:val="24"/>
              </w:rPr>
              <w:fldChar w:fldCharType="end"/>
            </w:r>
          </w:hyperlink>
        </w:p>
        <w:p w14:paraId="29A8302D"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58" w:history="1">
            <w:r w:rsidR="004F6B71" w:rsidRPr="00F82E28">
              <w:rPr>
                <w:rStyle w:val="Hyperlink"/>
                <w:noProof/>
                <w:sz w:val="24"/>
              </w:rPr>
              <w:t>4.6.1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Kegia</w:t>
            </w:r>
            <w:r w:rsidR="004F6B71" w:rsidRPr="00F82E28">
              <w:rPr>
                <w:rStyle w:val="Hyperlink"/>
                <w:noProof/>
                <w:spacing w:val="-1"/>
                <w:sz w:val="24"/>
              </w:rPr>
              <w:t>t</w:t>
            </w:r>
            <w:r w:rsidR="004F6B71" w:rsidRPr="00F82E28">
              <w:rPr>
                <w:rStyle w:val="Hyperlink"/>
                <w:noProof/>
                <w:sz w:val="24"/>
              </w:rPr>
              <w:t>an</w:t>
            </w:r>
            <w:r w:rsidR="004F6B71" w:rsidRPr="00F82E28">
              <w:rPr>
                <w:rStyle w:val="Hyperlink"/>
                <w:noProof/>
                <w:spacing w:val="1"/>
                <w:sz w:val="24"/>
              </w:rPr>
              <w:t xml:space="preserve"> </w:t>
            </w:r>
            <w:r w:rsidR="004F6B71" w:rsidRPr="00F82E28">
              <w:rPr>
                <w:rStyle w:val="Hyperlink"/>
                <w:noProof/>
                <w:sz w:val="24"/>
              </w:rPr>
              <w:t>U</w:t>
            </w:r>
            <w:r w:rsidR="004F6B71" w:rsidRPr="00F82E28">
              <w:rPr>
                <w:rStyle w:val="Hyperlink"/>
                <w:noProof/>
                <w:spacing w:val="-1"/>
                <w:sz w:val="24"/>
              </w:rPr>
              <w:t>t</w:t>
            </w:r>
            <w:r w:rsidR="004F6B71" w:rsidRPr="00F82E28">
              <w:rPr>
                <w:rStyle w:val="Hyperlink"/>
                <w:noProof/>
                <w:sz w:val="24"/>
              </w:rPr>
              <w:t>a</w:t>
            </w:r>
            <w:r w:rsidR="004F6B71" w:rsidRPr="00F82E28">
              <w:rPr>
                <w:rStyle w:val="Hyperlink"/>
                <w:noProof/>
                <w:spacing w:val="1"/>
                <w:sz w:val="24"/>
              </w:rPr>
              <w:t>m</w:t>
            </w:r>
            <w:r w:rsidR="004F6B71" w:rsidRPr="00F82E28">
              <w:rPr>
                <w:rStyle w:val="Hyperlink"/>
                <w:noProof/>
                <w:sz w:val="24"/>
              </w:rPr>
              <w:t>a</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_Toc107304158 \h </w:instrText>
            </w:r>
            <w:r w:rsidR="004F6B71" w:rsidRPr="00F82E28">
              <w:rPr>
                <w:noProof/>
                <w:webHidden/>
                <w:sz w:val="24"/>
              </w:rPr>
            </w:r>
            <w:r w:rsidR="004F6B71" w:rsidRPr="00F82E28">
              <w:rPr>
                <w:noProof/>
                <w:webHidden/>
                <w:sz w:val="24"/>
              </w:rPr>
              <w:fldChar w:fldCharType="separate"/>
            </w:r>
            <w:r>
              <w:rPr>
                <w:noProof/>
                <w:webHidden/>
                <w:sz w:val="24"/>
              </w:rPr>
              <w:t>30</w:t>
            </w:r>
            <w:r w:rsidR="004F6B71" w:rsidRPr="00F82E28">
              <w:rPr>
                <w:noProof/>
                <w:webHidden/>
                <w:sz w:val="24"/>
              </w:rPr>
              <w:fldChar w:fldCharType="end"/>
            </w:r>
          </w:hyperlink>
        </w:p>
        <w:p w14:paraId="344CFB86" w14:textId="77777777" w:rsidR="004F6B71" w:rsidRPr="00F82E28" w:rsidRDefault="00113417">
          <w:pPr>
            <w:pStyle w:val="TOC3"/>
            <w:tabs>
              <w:tab w:val="left" w:pos="1100"/>
              <w:tab w:val="right" w:leader="dot" w:pos="7941"/>
            </w:tabs>
            <w:rPr>
              <w:rFonts w:asciiTheme="minorHAnsi" w:eastAsiaTheme="minorEastAsia" w:hAnsiTheme="minorHAnsi" w:cstheme="minorBidi"/>
              <w:noProof/>
              <w:sz w:val="28"/>
              <w:szCs w:val="22"/>
              <w:lang w:val="id-ID" w:eastAsia="id-ID"/>
            </w:rPr>
          </w:pPr>
          <w:hyperlink w:anchor="_Toc107304159" w:history="1">
            <w:r w:rsidR="004F6B71" w:rsidRPr="00F82E28">
              <w:rPr>
                <w:rStyle w:val="Hyperlink"/>
                <w:noProof/>
                <w:sz w:val="24"/>
              </w:rPr>
              <w:t>4.6.2</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Kegia</w:t>
            </w:r>
            <w:r w:rsidR="004F6B71" w:rsidRPr="00F82E28">
              <w:rPr>
                <w:rStyle w:val="Hyperlink"/>
                <w:noProof/>
                <w:spacing w:val="-1"/>
                <w:sz w:val="24"/>
              </w:rPr>
              <w:t>t</w:t>
            </w:r>
            <w:r w:rsidR="004F6B71" w:rsidRPr="00F82E28">
              <w:rPr>
                <w:rStyle w:val="Hyperlink"/>
                <w:noProof/>
                <w:sz w:val="24"/>
              </w:rPr>
              <w:t>an</w:t>
            </w:r>
            <w:r w:rsidR="004F6B71" w:rsidRPr="00F82E28">
              <w:rPr>
                <w:rStyle w:val="Hyperlink"/>
                <w:noProof/>
                <w:spacing w:val="1"/>
                <w:sz w:val="24"/>
              </w:rPr>
              <w:t xml:space="preserve"> </w:t>
            </w:r>
            <w:r w:rsidR="004F6B71" w:rsidRPr="00F82E28">
              <w:rPr>
                <w:rStyle w:val="Hyperlink"/>
                <w:noProof/>
                <w:sz w:val="24"/>
              </w:rPr>
              <w:t>Ta</w:t>
            </w:r>
            <w:r w:rsidR="004F6B71" w:rsidRPr="00F82E28">
              <w:rPr>
                <w:rStyle w:val="Hyperlink"/>
                <w:noProof/>
                <w:spacing w:val="1"/>
                <w:sz w:val="24"/>
              </w:rPr>
              <w:t>mb</w:t>
            </w:r>
            <w:r w:rsidR="004F6B71" w:rsidRPr="00F82E28">
              <w:rPr>
                <w:rStyle w:val="Hyperlink"/>
                <w:noProof/>
                <w:spacing w:val="-2"/>
                <w:sz w:val="24"/>
              </w:rPr>
              <w:t>a</w:t>
            </w:r>
            <w:r w:rsidR="004F6B71" w:rsidRPr="00F82E28">
              <w:rPr>
                <w:rStyle w:val="Hyperlink"/>
                <w:noProof/>
                <w:spacing w:val="1"/>
                <w:sz w:val="24"/>
              </w:rPr>
              <w:t>h</w:t>
            </w:r>
            <w:r w:rsidR="004F6B71" w:rsidRPr="00F82E28">
              <w:rPr>
                <w:rStyle w:val="Hyperlink"/>
                <w:noProof/>
                <w:sz w:val="24"/>
              </w:rPr>
              <w:t>an</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_Toc107304159 \h </w:instrText>
            </w:r>
            <w:r w:rsidR="004F6B71" w:rsidRPr="00F82E28">
              <w:rPr>
                <w:noProof/>
                <w:webHidden/>
                <w:sz w:val="24"/>
              </w:rPr>
            </w:r>
            <w:r w:rsidR="004F6B71" w:rsidRPr="00F82E28">
              <w:rPr>
                <w:noProof/>
                <w:webHidden/>
                <w:sz w:val="24"/>
              </w:rPr>
              <w:fldChar w:fldCharType="separate"/>
            </w:r>
            <w:r>
              <w:rPr>
                <w:noProof/>
                <w:webHidden/>
                <w:sz w:val="24"/>
              </w:rPr>
              <w:t>30</w:t>
            </w:r>
            <w:r w:rsidR="004F6B71" w:rsidRPr="00F82E28">
              <w:rPr>
                <w:noProof/>
                <w:webHidden/>
                <w:sz w:val="24"/>
              </w:rPr>
              <w:fldChar w:fldCharType="end"/>
            </w:r>
          </w:hyperlink>
        </w:p>
        <w:p w14:paraId="085A20F8" w14:textId="77777777" w:rsidR="004F6B71" w:rsidRPr="00F82E28" w:rsidRDefault="00113417">
          <w:pPr>
            <w:pStyle w:val="TOC1"/>
            <w:rPr>
              <w:rFonts w:asciiTheme="minorHAnsi" w:eastAsiaTheme="minorEastAsia" w:hAnsiTheme="minorHAnsi" w:cstheme="minorBidi"/>
              <w:b w:val="0"/>
              <w:sz w:val="32"/>
              <w:szCs w:val="22"/>
              <w:lang w:eastAsia="id-ID"/>
            </w:rPr>
          </w:pPr>
          <w:hyperlink w:anchor="_Toc107304160" w:history="1">
            <w:r w:rsidR="004F6B71" w:rsidRPr="00F82E28">
              <w:rPr>
                <w:rStyle w:val="Hyperlink"/>
                <w:sz w:val="24"/>
              </w:rPr>
              <w:t>BAB V  PENUTUP</w:t>
            </w:r>
            <w:r w:rsidR="004F6B71" w:rsidRPr="00F82E28">
              <w:rPr>
                <w:webHidden/>
                <w:sz w:val="24"/>
              </w:rPr>
              <w:tab/>
            </w:r>
            <w:r w:rsidR="004F6B71" w:rsidRPr="00F82E28">
              <w:rPr>
                <w:webHidden/>
                <w:sz w:val="24"/>
              </w:rPr>
              <w:fldChar w:fldCharType="begin"/>
            </w:r>
            <w:r w:rsidR="004F6B71" w:rsidRPr="00F82E28">
              <w:rPr>
                <w:webHidden/>
                <w:sz w:val="24"/>
              </w:rPr>
              <w:instrText xml:space="preserve"> PAGEREF _Toc107304160 \h </w:instrText>
            </w:r>
            <w:r w:rsidR="004F6B71" w:rsidRPr="00F82E28">
              <w:rPr>
                <w:webHidden/>
                <w:sz w:val="24"/>
              </w:rPr>
            </w:r>
            <w:r w:rsidR="004F6B71" w:rsidRPr="00F82E28">
              <w:rPr>
                <w:webHidden/>
                <w:sz w:val="24"/>
              </w:rPr>
              <w:fldChar w:fldCharType="separate"/>
            </w:r>
            <w:r>
              <w:rPr>
                <w:webHidden/>
                <w:sz w:val="24"/>
              </w:rPr>
              <w:t>31</w:t>
            </w:r>
            <w:r w:rsidR="004F6B71" w:rsidRPr="00F82E28">
              <w:rPr>
                <w:webHidden/>
                <w:sz w:val="24"/>
              </w:rPr>
              <w:fldChar w:fldCharType="end"/>
            </w:r>
          </w:hyperlink>
        </w:p>
        <w:p w14:paraId="04AF830B" w14:textId="77777777" w:rsidR="004F6B71" w:rsidRPr="00F82E28" w:rsidRDefault="00113417">
          <w:pPr>
            <w:pStyle w:val="TOC2"/>
            <w:tabs>
              <w:tab w:val="left" w:pos="880"/>
              <w:tab w:val="right" w:leader="dot" w:pos="7941"/>
            </w:tabs>
            <w:rPr>
              <w:rFonts w:asciiTheme="minorHAnsi" w:eastAsiaTheme="minorEastAsia" w:hAnsiTheme="minorHAnsi" w:cstheme="minorBidi"/>
              <w:noProof/>
              <w:sz w:val="28"/>
              <w:szCs w:val="22"/>
              <w:lang w:val="id-ID" w:eastAsia="id-ID"/>
            </w:rPr>
          </w:pPr>
          <w:hyperlink w:anchor="_Toc107304165" w:history="1">
            <w:r w:rsidR="004F6B71" w:rsidRPr="00F82E28">
              <w:rPr>
                <w:rStyle w:val="Hyperlink"/>
                <w:noProof/>
                <w:sz w:val="24"/>
              </w:rPr>
              <w:t>5.1</w:t>
            </w:r>
            <w:r w:rsidR="004F6B71" w:rsidRPr="00F82E28">
              <w:rPr>
                <w:rFonts w:asciiTheme="minorHAnsi" w:eastAsiaTheme="minorEastAsia" w:hAnsiTheme="minorHAnsi" w:cstheme="minorBidi"/>
                <w:noProof/>
                <w:sz w:val="28"/>
                <w:szCs w:val="22"/>
                <w:lang w:val="id-ID" w:eastAsia="id-ID"/>
              </w:rPr>
              <w:tab/>
            </w:r>
            <w:r w:rsidR="004F6B71" w:rsidRPr="00F82E28">
              <w:rPr>
                <w:rStyle w:val="Hyperlink"/>
                <w:noProof/>
                <w:sz w:val="24"/>
              </w:rPr>
              <w:t>Kesi</w:t>
            </w:r>
            <w:r w:rsidR="004F6B71" w:rsidRPr="00F82E28">
              <w:rPr>
                <w:rStyle w:val="Hyperlink"/>
                <w:noProof/>
                <w:spacing w:val="2"/>
                <w:sz w:val="24"/>
              </w:rPr>
              <w:t>m</w:t>
            </w:r>
            <w:r w:rsidR="004F6B71" w:rsidRPr="00F82E28">
              <w:rPr>
                <w:rStyle w:val="Hyperlink"/>
                <w:noProof/>
                <w:spacing w:val="-1"/>
                <w:sz w:val="24"/>
              </w:rPr>
              <w:t>p</w:t>
            </w:r>
            <w:r w:rsidR="004F6B71" w:rsidRPr="00F82E28">
              <w:rPr>
                <w:rStyle w:val="Hyperlink"/>
                <w:noProof/>
                <w:spacing w:val="1"/>
                <w:sz w:val="24"/>
              </w:rPr>
              <w:t>u</w:t>
            </w:r>
            <w:r w:rsidR="004F6B71" w:rsidRPr="00F82E28">
              <w:rPr>
                <w:rStyle w:val="Hyperlink"/>
                <w:noProof/>
                <w:sz w:val="24"/>
              </w:rPr>
              <w:t>lan</w:t>
            </w:r>
            <w:r w:rsidR="004F6B71" w:rsidRPr="00F82E28">
              <w:rPr>
                <w:noProof/>
                <w:webHidden/>
                <w:sz w:val="24"/>
              </w:rPr>
              <w:tab/>
            </w:r>
            <w:r w:rsidR="004F6B71" w:rsidRPr="00F82E28">
              <w:rPr>
                <w:noProof/>
                <w:webHidden/>
                <w:sz w:val="24"/>
              </w:rPr>
              <w:fldChar w:fldCharType="begin"/>
            </w:r>
            <w:r w:rsidR="004F6B71" w:rsidRPr="00F82E28">
              <w:rPr>
                <w:noProof/>
                <w:webHidden/>
                <w:sz w:val="24"/>
              </w:rPr>
              <w:instrText xml:space="preserve"> PAGEREF _Toc107304165 \h </w:instrText>
            </w:r>
            <w:r w:rsidR="004F6B71" w:rsidRPr="00F82E28">
              <w:rPr>
                <w:noProof/>
                <w:webHidden/>
                <w:sz w:val="24"/>
              </w:rPr>
            </w:r>
            <w:r w:rsidR="004F6B71" w:rsidRPr="00F82E28">
              <w:rPr>
                <w:noProof/>
                <w:webHidden/>
                <w:sz w:val="24"/>
              </w:rPr>
              <w:fldChar w:fldCharType="separate"/>
            </w:r>
            <w:r>
              <w:rPr>
                <w:noProof/>
                <w:webHidden/>
                <w:sz w:val="24"/>
              </w:rPr>
              <w:t>31</w:t>
            </w:r>
            <w:r w:rsidR="004F6B71" w:rsidRPr="00F82E28">
              <w:rPr>
                <w:noProof/>
                <w:webHidden/>
                <w:sz w:val="24"/>
              </w:rPr>
              <w:fldChar w:fldCharType="end"/>
            </w:r>
          </w:hyperlink>
        </w:p>
        <w:p w14:paraId="5C42F245" w14:textId="77777777" w:rsidR="004F6B71" w:rsidRPr="00F82E28" w:rsidRDefault="00113417">
          <w:pPr>
            <w:pStyle w:val="TOC1"/>
            <w:rPr>
              <w:rFonts w:asciiTheme="minorHAnsi" w:eastAsiaTheme="minorEastAsia" w:hAnsiTheme="minorHAnsi" w:cstheme="minorBidi"/>
              <w:b w:val="0"/>
              <w:sz w:val="28"/>
              <w:szCs w:val="22"/>
              <w:lang w:eastAsia="id-ID"/>
            </w:rPr>
          </w:pPr>
          <w:hyperlink w:anchor="_Toc107304166" w:history="1">
            <w:r w:rsidR="004F6B71" w:rsidRPr="00F82E28">
              <w:rPr>
                <w:rStyle w:val="Hyperlink"/>
                <w:sz w:val="24"/>
              </w:rPr>
              <w:t>LAMPIRAN</w:t>
            </w:r>
            <w:r w:rsidR="004F6B71" w:rsidRPr="00F82E28">
              <w:rPr>
                <w:webHidden/>
                <w:sz w:val="24"/>
              </w:rPr>
              <w:tab/>
            </w:r>
            <w:r w:rsidR="004F6B71" w:rsidRPr="00F82E28">
              <w:rPr>
                <w:webHidden/>
                <w:sz w:val="24"/>
              </w:rPr>
              <w:fldChar w:fldCharType="begin"/>
            </w:r>
            <w:r w:rsidR="004F6B71" w:rsidRPr="00F82E28">
              <w:rPr>
                <w:webHidden/>
                <w:sz w:val="24"/>
              </w:rPr>
              <w:instrText xml:space="preserve"> PAGEREF _Toc107304166 \h </w:instrText>
            </w:r>
            <w:r w:rsidR="004F6B71" w:rsidRPr="00F82E28">
              <w:rPr>
                <w:webHidden/>
                <w:sz w:val="24"/>
              </w:rPr>
            </w:r>
            <w:r w:rsidR="004F6B71" w:rsidRPr="00F82E28">
              <w:rPr>
                <w:webHidden/>
                <w:sz w:val="24"/>
              </w:rPr>
              <w:fldChar w:fldCharType="separate"/>
            </w:r>
            <w:r>
              <w:rPr>
                <w:webHidden/>
                <w:sz w:val="24"/>
              </w:rPr>
              <w:t>33</w:t>
            </w:r>
            <w:r w:rsidR="004F6B71" w:rsidRPr="00F82E28">
              <w:rPr>
                <w:webHidden/>
                <w:sz w:val="24"/>
              </w:rPr>
              <w:fldChar w:fldCharType="end"/>
            </w:r>
          </w:hyperlink>
        </w:p>
        <w:p w14:paraId="7D483156" w14:textId="0F552087" w:rsidR="004F6B71" w:rsidRDefault="004F6B71">
          <w:r w:rsidRPr="00F82E28">
            <w:rPr>
              <w:b/>
              <w:bCs/>
              <w:noProof/>
              <w:sz w:val="24"/>
            </w:rPr>
            <w:fldChar w:fldCharType="end"/>
          </w:r>
        </w:p>
      </w:sdtContent>
    </w:sdt>
    <w:p w14:paraId="08A38168" w14:textId="77777777" w:rsidR="009909D8" w:rsidRPr="009909D8" w:rsidRDefault="004F6B71" w:rsidP="004F6B71">
      <w:pPr>
        <w:pStyle w:val="Caption"/>
        <w:rPr>
          <w:noProof/>
        </w:rPr>
      </w:pPr>
      <w:r w:rsidRPr="009909D8">
        <w:t>Daftar Gambar</w:t>
      </w:r>
      <w:r w:rsidRPr="009909D8">
        <w:fldChar w:fldCharType="begin"/>
      </w:r>
      <w:r w:rsidRPr="009909D8">
        <w:instrText xml:space="preserve"> TOC \h \z \c "Gambar" </w:instrText>
      </w:r>
      <w:r w:rsidRPr="009909D8">
        <w:fldChar w:fldCharType="separate"/>
      </w:r>
    </w:p>
    <w:p w14:paraId="03A81CD2"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r:id="rId18" w:anchor="_Toc107309032" w:history="1">
        <w:r w:rsidR="009909D8" w:rsidRPr="009909D8">
          <w:rPr>
            <w:rStyle w:val="Hyperlink"/>
            <w:rFonts w:eastAsiaTheme="majorEastAsia"/>
            <w:noProof/>
            <w:sz w:val="24"/>
            <w:szCs w:val="24"/>
          </w:rPr>
          <w:t>Gambar 1</w:t>
        </w:r>
        <w:r w:rsidR="009909D8" w:rsidRPr="009909D8">
          <w:rPr>
            <w:rStyle w:val="Hyperlink"/>
            <w:rFonts w:eastAsiaTheme="majorEastAsia"/>
            <w:noProof/>
            <w:sz w:val="24"/>
            <w:szCs w:val="24"/>
            <w:lang w:val="id-ID"/>
          </w:rPr>
          <w:t xml:space="preserve"> Logo PT BEHAESTEX</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_Toc107309032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14</w:t>
        </w:r>
        <w:r w:rsidR="009909D8" w:rsidRPr="009909D8">
          <w:rPr>
            <w:noProof/>
            <w:webHidden/>
            <w:sz w:val="24"/>
            <w:szCs w:val="24"/>
          </w:rPr>
          <w:fldChar w:fldCharType="end"/>
        </w:r>
      </w:hyperlink>
    </w:p>
    <w:p w14:paraId="636653F1"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w:anchor="_Toc107309033" w:history="1">
        <w:r w:rsidR="009909D8" w:rsidRPr="009909D8">
          <w:rPr>
            <w:rStyle w:val="Hyperlink"/>
            <w:rFonts w:eastAsiaTheme="majorEastAsia"/>
            <w:noProof/>
            <w:sz w:val="24"/>
            <w:szCs w:val="24"/>
          </w:rPr>
          <w:t>Gambar 2</w:t>
        </w:r>
        <w:r w:rsidR="009909D8" w:rsidRPr="009909D8">
          <w:rPr>
            <w:rStyle w:val="Hyperlink"/>
            <w:rFonts w:eastAsiaTheme="majorEastAsia"/>
            <w:noProof/>
            <w:sz w:val="24"/>
            <w:szCs w:val="24"/>
            <w:lang w:val="id-ID"/>
          </w:rPr>
          <w:t xml:space="preserve"> Struktur Organisasi PT BEHAESTEX</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_Toc107309033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16</w:t>
        </w:r>
        <w:r w:rsidR="009909D8" w:rsidRPr="009909D8">
          <w:rPr>
            <w:noProof/>
            <w:webHidden/>
            <w:sz w:val="24"/>
            <w:szCs w:val="24"/>
          </w:rPr>
          <w:fldChar w:fldCharType="end"/>
        </w:r>
      </w:hyperlink>
    </w:p>
    <w:p w14:paraId="67AF3278"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w:anchor="_Toc107309034" w:history="1">
        <w:r w:rsidR="009909D8" w:rsidRPr="009909D8">
          <w:rPr>
            <w:rStyle w:val="Hyperlink"/>
            <w:rFonts w:eastAsiaTheme="majorEastAsia"/>
            <w:noProof/>
            <w:sz w:val="24"/>
            <w:szCs w:val="24"/>
          </w:rPr>
          <w:t>Gambar 3</w:t>
        </w:r>
        <w:r w:rsidR="009909D8" w:rsidRPr="009909D8">
          <w:rPr>
            <w:rStyle w:val="Hyperlink"/>
            <w:rFonts w:eastAsiaTheme="majorEastAsia"/>
            <w:noProof/>
            <w:sz w:val="24"/>
            <w:szCs w:val="24"/>
            <w:lang w:val="id-ID"/>
          </w:rPr>
          <w:t xml:space="preserve"> Produk Sarung BHS</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_Toc107309034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17</w:t>
        </w:r>
        <w:r w:rsidR="009909D8" w:rsidRPr="009909D8">
          <w:rPr>
            <w:noProof/>
            <w:webHidden/>
            <w:sz w:val="24"/>
            <w:szCs w:val="24"/>
          </w:rPr>
          <w:fldChar w:fldCharType="end"/>
        </w:r>
      </w:hyperlink>
    </w:p>
    <w:p w14:paraId="47301157"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w:anchor="_Toc107309035" w:history="1">
        <w:r w:rsidR="009909D8" w:rsidRPr="009909D8">
          <w:rPr>
            <w:rStyle w:val="Hyperlink"/>
            <w:rFonts w:eastAsiaTheme="majorEastAsia"/>
            <w:noProof/>
            <w:sz w:val="24"/>
            <w:szCs w:val="24"/>
          </w:rPr>
          <w:t>Gambar 4</w:t>
        </w:r>
        <w:r w:rsidR="009909D8" w:rsidRPr="009909D8">
          <w:rPr>
            <w:rStyle w:val="Hyperlink"/>
            <w:rFonts w:eastAsiaTheme="majorEastAsia"/>
            <w:noProof/>
            <w:sz w:val="24"/>
            <w:szCs w:val="24"/>
            <w:lang w:val="id-ID"/>
          </w:rPr>
          <w:t xml:space="preserve"> Produk Baju Muslim BHS</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_Toc107309035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18</w:t>
        </w:r>
        <w:r w:rsidR="009909D8" w:rsidRPr="009909D8">
          <w:rPr>
            <w:noProof/>
            <w:webHidden/>
            <w:sz w:val="24"/>
            <w:szCs w:val="24"/>
          </w:rPr>
          <w:fldChar w:fldCharType="end"/>
        </w:r>
      </w:hyperlink>
    </w:p>
    <w:p w14:paraId="1A161817"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w:anchor="_Toc107309036" w:history="1">
        <w:r w:rsidR="009909D8" w:rsidRPr="009909D8">
          <w:rPr>
            <w:rStyle w:val="Hyperlink"/>
            <w:rFonts w:eastAsiaTheme="majorEastAsia"/>
            <w:noProof/>
            <w:sz w:val="24"/>
            <w:szCs w:val="24"/>
          </w:rPr>
          <w:t>Gambar 5</w:t>
        </w:r>
        <w:r w:rsidR="009909D8" w:rsidRPr="009909D8">
          <w:rPr>
            <w:rStyle w:val="Hyperlink"/>
            <w:rFonts w:eastAsiaTheme="majorEastAsia"/>
            <w:noProof/>
            <w:sz w:val="24"/>
            <w:szCs w:val="24"/>
            <w:lang w:val="id-ID"/>
          </w:rPr>
          <w:t xml:space="preserve"> Produk Sarung Atlas</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_Toc107309036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18</w:t>
        </w:r>
        <w:r w:rsidR="009909D8" w:rsidRPr="009909D8">
          <w:rPr>
            <w:noProof/>
            <w:webHidden/>
            <w:sz w:val="24"/>
            <w:szCs w:val="24"/>
          </w:rPr>
          <w:fldChar w:fldCharType="end"/>
        </w:r>
      </w:hyperlink>
    </w:p>
    <w:p w14:paraId="5CA6E9E5"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w:anchor="_Toc107309037" w:history="1">
        <w:r w:rsidR="009909D8" w:rsidRPr="009909D8">
          <w:rPr>
            <w:rStyle w:val="Hyperlink"/>
            <w:rFonts w:eastAsiaTheme="majorEastAsia"/>
            <w:noProof/>
            <w:sz w:val="24"/>
            <w:szCs w:val="24"/>
          </w:rPr>
          <w:t>Gambar 6</w:t>
        </w:r>
        <w:r w:rsidR="009909D8" w:rsidRPr="009909D8">
          <w:rPr>
            <w:rStyle w:val="Hyperlink"/>
            <w:rFonts w:eastAsiaTheme="majorEastAsia"/>
            <w:noProof/>
            <w:sz w:val="24"/>
            <w:szCs w:val="24"/>
            <w:lang w:val="id-ID"/>
          </w:rPr>
          <w:t xml:space="preserve"> Produk Baju Muslim Atlas</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_Toc107309037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19</w:t>
        </w:r>
        <w:r w:rsidR="009909D8" w:rsidRPr="009909D8">
          <w:rPr>
            <w:noProof/>
            <w:webHidden/>
            <w:sz w:val="24"/>
            <w:szCs w:val="24"/>
          </w:rPr>
          <w:fldChar w:fldCharType="end"/>
        </w:r>
      </w:hyperlink>
    </w:p>
    <w:p w14:paraId="0A67D13C"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w:anchor="_Toc107309038" w:history="1">
        <w:r w:rsidR="009909D8" w:rsidRPr="009909D8">
          <w:rPr>
            <w:rStyle w:val="Hyperlink"/>
            <w:rFonts w:eastAsiaTheme="majorEastAsia"/>
            <w:noProof/>
            <w:sz w:val="24"/>
            <w:szCs w:val="24"/>
          </w:rPr>
          <w:t>Gambar 7</w:t>
        </w:r>
        <w:r w:rsidR="009909D8" w:rsidRPr="009909D8">
          <w:rPr>
            <w:rStyle w:val="Hyperlink"/>
            <w:rFonts w:eastAsiaTheme="majorEastAsia"/>
            <w:noProof/>
            <w:sz w:val="24"/>
            <w:szCs w:val="24"/>
            <w:lang w:val="id-ID"/>
          </w:rPr>
          <w:t xml:space="preserve"> Produk Songkok Atlas</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_Toc107309038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20</w:t>
        </w:r>
        <w:r w:rsidR="009909D8" w:rsidRPr="009909D8">
          <w:rPr>
            <w:noProof/>
            <w:webHidden/>
            <w:sz w:val="24"/>
            <w:szCs w:val="24"/>
          </w:rPr>
          <w:fldChar w:fldCharType="end"/>
        </w:r>
      </w:hyperlink>
    </w:p>
    <w:p w14:paraId="4BD29282"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w:anchor="_Toc107309039" w:history="1">
        <w:r w:rsidR="009909D8" w:rsidRPr="009909D8">
          <w:rPr>
            <w:rStyle w:val="Hyperlink"/>
            <w:rFonts w:eastAsiaTheme="majorEastAsia"/>
            <w:noProof/>
            <w:sz w:val="24"/>
            <w:szCs w:val="24"/>
          </w:rPr>
          <w:t>Gambar 8</w:t>
        </w:r>
        <w:r w:rsidR="009909D8" w:rsidRPr="009909D8">
          <w:rPr>
            <w:rStyle w:val="Hyperlink"/>
            <w:rFonts w:eastAsiaTheme="majorEastAsia"/>
            <w:noProof/>
            <w:sz w:val="24"/>
            <w:szCs w:val="24"/>
            <w:lang w:val="id-ID"/>
          </w:rPr>
          <w:t xml:space="preserve"> Produk Seprai Atlas Premium</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_Toc107309039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20</w:t>
        </w:r>
        <w:r w:rsidR="009909D8" w:rsidRPr="009909D8">
          <w:rPr>
            <w:noProof/>
            <w:webHidden/>
            <w:sz w:val="24"/>
            <w:szCs w:val="24"/>
          </w:rPr>
          <w:fldChar w:fldCharType="end"/>
        </w:r>
      </w:hyperlink>
    </w:p>
    <w:p w14:paraId="684B6967"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w:anchor="_Toc107309040" w:history="1">
        <w:r w:rsidR="009909D8" w:rsidRPr="009909D8">
          <w:rPr>
            <w:rStyle w:val="Hyperlink"/>
            <w:rFonts w:eastAsiaTheme="majorEastAsia"/>
            <w:noProof/>
            <w:sz w:val="24"/>
            <w:szCs w:val="24"/>
          </w:rPr>
          <w:t>Gambar 9</w:t>
        </w:r>
        <w:r w:rsidR="009909D8" w:rsidRPr="009909D8">
          <w:rPr>
            <w:rStyle w:val="Hyperlink"/>
            <w:rFonts w:eastAsiaTheme="majorEastAsia"/>
            <w:noProof/>
            <w:sz w:val="24"/>
            <w:szCs w:val="24"/>
            <w:lang w:val="id-ID"/>
          </w:rPr>
          <w:t xml:space="preserve"> Produk Subaiyah Atlas</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_Toc107309040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21</w:t>
        </w:r>
        <w:r w:rsidR="009909D8" w:rsidRPr="009909D8">
          <w:rPr>
            <w:noProof/>
            <w:webHidden/>
            <w:sz w:val="24"/>
            <w:szCs w:val="24"/>
          </w:rPr>
          <w:fldChar w:fldCharType="end"/>
        </w:r>
      </w:hyperlink>
    </w:p>
    <w:p w14:paraId="30178F00"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r:id="rId19" w:anchor="_Toc107309041" w:history="1">
        <w:r w:rsidR="009909D8" w:rsidRPr="009909D8">
          <w:rPr>
            <w:rStyle w:val="Hyperlink"/>
            <w:rFonts w:eastAsiaTheme="majorEastAsia"/>
            <w:noProof/>
            <w:sz w:val="24"/>
            <w:szCs w:val="24"/>
          </w:rPr>
          <w:t>Gambar 10</w:t>
        </w:r>
        <w:r w:rsidR="009909D8" w:rsidRPr="009909D8">
          <w:rPr>
            <w:rStyle w:val="Hyperlink"/>
            <w:rFonts w:eastAsiaTheme="majorEastAsia"/>
            <w:noProof/>
            <w:sz w:val="24"/>
            <w:szCs w:val="24"/>
            <w:lang w:val="id-ID"/>
          </w:rPr>
          <w:t xml:space="preserve"> Tampilan Metabase</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_Toc107309041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23</w:t>
        </w:r>
        <w:r w:rsidR="009909D8" w:rsidRPr="009909D8">
          <w:rPr>
            <w:noProof/>
            <w:webHidden/>
            <w:sz w:val="24"/>
            <w:szCs w:val="24"/>
          </w:rPr>
          <w:fldChar w:fldCharType="end"/>
        </w:r>
      </w:hyperlink>
    </w:p>
    <w:p w14:paraId="12D5D323" w14:textId="77777777" w:rsidR="009909D8" w:rsidRPr="009909D8" w:rsidRDefault="00113417">
      <w:pPr>
        <w:pStyle w:val="TableofFigures"/>
        <w:tabs>
          <w:tab w:val="right" w:leader="dot" w:pos="7941"/>
        </w:tabs>
        <w:rPr>
          <w:rFonts w:asciiTheme="minorHAnsi" w:eastAsiaTheme="minorEastAsia" w:hAnsiTheme="minorHAnsi" w:cstheme="minorBidi"/>
          <w:noProof/>
          <w:sz w:val="24"/>
          <w:szCs w:val="24"/>
          <w:lang w:val="id-ID" w:eastAsia="id-ID"/>
        </w:rPr>
      </w:pPr>
      <w:hyperlink w:anchor="_Toc107309042" w:history="1">
        <w:r w:rsidR="009909D8" w:rsidRPr="009909D8">
          <w:rPr>
            <w:rStyle w:val="Hyperlink"/>
            <w:rFonts w:eastAsiaTheme="majorEastAsia"/>
            <w:noProof/>
            <w:sz w:val="24"/>
            <w:szCs w:val="24"/>
          </w:rPr>
          <w:t>Gambar 11</w:t>
        </w:r>
        <w:r w:rsidR="009909D8" w:rsidRPr="009909D8">
          <w:rPr>
            <w:rStyle w:val="Hyperlink"/>
            <w:rFonts w:eastAsiaTheme="majorEastAsia"/>
            <w:noProof/>
            <w:sz w:val="24"/>
            <w:szCs w:val="24"/>
            <w:lang w:val="id-ID"/>
          </w:rPr>
          <w:t xml:space="preserve"> Struktur Organisasi Divisi IT PT Behaestex</w:t>
        </w:r>
        <w:r w:rsidR="009909D8" w:rsidRPr="009909D8">
          <w:rPr>
            <w:noProof/>
            <w:webHidden/>
            <w:sz w:val="24"/>
            <w:szCs w:val="24"/>
          </w:rPr>
          <w:tab/>
        </w:r>
        <w:r w:rsidR="009909D8" w:rsidRPr="009909D8">
          <w:rPr>
            <w:noProof/>
            <w:webHidden/>
            <w:sz w:val="24"/>
            <w:szCs w:val="24"/>
          </w:rPr>
          <w:fldChar w:fldCharType="begin"/>
        </w:r>
        <w:r w:rsidR="009909D8" w:rsidRPr="009909D8">
          <w:rPr>
            <w:noProof/>
            <w:webHidden/>
            <w:sz w:val="24"/>
            <w:szCs w:val="24"/>
          </w:rPr>
          <w:instrText xml:space="preserve"> PAGEREF _Toc107309042 \h </w:instrText>
        </w:r>
        <w:r w:rsidR="009909D8" w:rsidRPr="009909D8">
          <w:rPr>
            <w:noProof/>
            <w:webHidden/>
            <w:sz w:val="24"/>
            <w:szCs w:val="24"/>
          </w:rPr>
        </w:r>
        <w:r w:rsidR="009909D8" w:rsidRPr="009909D8">
          <w:rPr>
            <w:noProof/>
            <w:webHidden/>
            <w:sz w:val="24"/>
            <w:szCs w:val="24"/>
          </w:rPr>
          <w:fldChar w:fldCharType="separate"/>
        </w:r>
        <w:r>
          <w:rPr>
            <w:noProof/>
            <w:webHidden/>
            <w:sz w:val="24"/>
            <w:szCs w:val="24"/>
          </w:rPr>
          <w:t>24</w:t>
        </w:r>
        <w:r w:rsidR="009909D8" w:rsidRPr="009909D8">
          <w:rPr>
            <w:noProof/>
            <w:webHidden/>
            <w:sz w:val="24"/>
            <w:szCs w:val="24"/>
          </w:rPr>
          <w:fldChar w:fldCharType="end"/>
        </w:r>
      </w:hyperlink>
    </w:p>
    <w:p w14:paraId="4D5D300D" w14:textId="6CE1B554" w:rsidR="00982375" w:rsidRDefault="004F6B71" w:rsidP="004F6B71">
      <w:pPr>
        <w:pStyle w:val="Caption"/>
        <w:rPr>
          <w:sz w:val="14"/>
          <w:szCs w:val="14"/>
        </w:rPr>
      </w:pPr>
      <w:r w:rsidRPr="009909D8">
        <w:fldChar w:fldCharType="end"/>
      </w:r>
    </w:p>
    <w:p w14:paraId="0B0931A0" w14:textId="77777777" w:rsidR="00982375" w:rsidRDefault="00982375">
      <w:pPr>
        <w:spacing w:line="200" w:lineRule="exact"/>
      </w:pPr>
    </w:p>
    <w:p w14:paraId="31CC0D63" w14:textId="771D03EE" w:rsidR="00686007" w:rsidRDefault="00686007"/>
    <w:p w14:paraId="0ABA3363" w14:textId="1DD0215F" w:rsidR="001572B3" w:rsidRDefault="001572B3" w:rsidP="008E0835">
      <w:pPr>
        <w:ind w:left="551" w:right="140"/>
        <w:jc w:val="center"/>
        <w:rPr>
          <w:rFonts w:ascii="Calibri" w:eastAsia="Calibri" w:hAnsi="Calibri" w:cs="Calibri"/>
          <w:sz w:val="22"/>
          <w:szCs w:val="22"/>
        </w:rPr>
      </w:pPr>
      <w:r>
        <w:rPr>
          <w:rFonts w:ascii="Calibri" w:eastAsia="Calibri" w:hAnsi="Calibri" w:cs="Calibri"/>
          <w:sz w:val="22"/>
          <w:szCs w:val="22"/>
        </w:rPr>
        <w:br/>
      </w:r>
    </w:p>
    <w:p w14:paraId="0A7ECFCA" w14:textId="77777777" w:rsidR="001572B3" w:rsidRDefault="001572B3" w:rsidP="008E0835">
      <w:pPr>
        <w:ind w:left="551" w:right="140"/>
        <w:jc w:val="center"/>
        <w:rPr>
          <w:rFonts w:ascii="Calibri" w:eastAsia="Calibri" w:hAnsi="Calibri" w:cs="Calibri"/>
          <w:sz w:val="22"/>
          <w:szCs w:val="22"/>
        </w:rPr>
      </w:pPr>
    </w:p>
    <w:p w14:paraId="3DF6323A" w14:textId="77777777" w:rsidR="001572B3" w:rsidRDefault="001572B3" w:rsidP="008E0835">
      <w:pPr>
        <w:ind w:left="551" w:right="140"/>
        <w:jc w:val="center"/>
        <w:rPr>
          <w:rFonts w:ascii="Calibri" w:eastAsia="Calibri" w:hAnsi="Calibri" w:cs="Calibri"/>
          <w:sz w:val="22"/>
          <w:szCs w:val="22"/>
        </w:rPr>
      </w:pPr>
    </w:p>
    <w:p w14:paraId="28F1BD9A" w14:textId="77777777" w:rsidR="001572B3" w:rsidRDefault="001572B3" w:rsidP="008E0835">
      <w:pPr>
        <w:ind w:left="551" w:right="140"/>
        <w:jc w:val="center"/>
        <w:rPr>
          <w:rFonts w:ascii="Calibri" w:eastAsia="Calibri" w:hAnsi="Calibri" w:cs="Calibri"/>
          <w:sz w:val="22"/>
          <w:szCs w:val="22"/>
        </w:rPr>
      </w:pPr>
    </w:p>
    <w:p w14:paraId="5D039150" w14:textId="77777777" w:rsidR="001572B3" w:rsidRDefault="001572B3" w:rsidP="008E0835">
      <w:pPr>
        <w:ind w:left="551" w:right="140"/>
        <w:jc w:val="center"/>
        <w:rPr>
          <w:rFonts w:ascii="Calibri" w:eastAsia="Calibri" w:hAnsi="Calibri" w:cs="Calibri"/>
          <w:sz w:val="22"/>
          <w:szCs w:val="22"/>
        </w:rPr>
      </w:pPr>
    </w:p>
    <w:p w14:paraId="6CEA9821" w14:textId="77777777" w:rsidR="001572B3" w:rsidRDefault="001572B3" w:rsidP="008E0835">
      <w:pPr>
        <w:ind w:left="551" w:right="140"/>
        <w:jc w:val="center"/>
        <w:rPr>
          <w:rFonts w:ascii="Calibri" w:eastAsia="Calibri" w:hAnsi="Calibri" w:cs="Calibri"/>
          <w:sz w:val="22"/>
          <w:szCs w:val="22"/>
        </w:rPr>
      </w:pPr>
    </w:p>
    <w:p w14:paraId="7EDB23AB" w14:textId="77777777" w:rsidR="001572B3" w:rsidRDefault="001572B3" w:rsidP="008E0835">
      <w:pPr>
        <w:ind w:left="551" w:right="140"/>
        <w:jc w:val="center"/>
        <w:rPr>
          <w:rFonts w:ascii="Calibri" w:eastAsia="Calibri" w:hAnsi="Calibri" w:cs="Calibri"/>
          <w:sz w:val="22"/>
          <w:szCs w:val="22"/>
        </w:rPr>
      </w:pPr>
    </w:p>
    <w:p w14:paraId="37F456BA" w14:textId="77777777" w:rsidR="001572B3" w:rsidRDefault="001572B3" w:rsidP="008E0835">
      <w:pPr>
        <w:ind w:left="551" w:right="140"/>
        <w:jc w:val="center"/>
        <w:rPr>
          <w:rFonts w:ascii="Calibri" w:eastAsia="Calibri" w:hAnsi="Calibri" w:cs="Calibri"/>
          <w:sz w:val="22"/>
          <w:szCs w:val="22"/>
        </w:rPr>
      </w:pPr>
    </w:p>
    <w:p w14:paraId="33AFDDEF" w14:textId="77777777" w:rsidR="001572B3" w:rsidRDefault="001572B3" w:rsidP="008E0835">
      <w:pPr>
        <w:ind w:left="551" w:right="140"/>
        <w:jc w:val="center"/>
        <w:rPr>
          <w:rFonts w:ascii="Calibri" w:eastAsia="Calibri" w:hAnsi="Calibri" w:cs="Calibri"/>
          <w:sz w:val="22"/>
          <w:szCs w:val="22"/>
        </w:rPr>
      </w:pPr>
    </w:p>
    <w:p w14:paraId="7CE1F4C9" w14:textId="77777777" w:rsidR="001572B3" w:rsidRDefault="001572B3" w:rsidP="008E0835">
      <w:pPr>
        <w:ind w:left="551" w:right="140"/>
        <w:jc w:val="center"/>
        <w:rPr>
          <w:rFonts w:ascii="Calibri" w:eastAsia="Calibri" w:hAnsi="Calibri" w:cs="Calibri"/>
          <w:sz w:val="22"/>
          <w:szCs w:val="22"/>
        </w:rPr>
      </w:pPr>
    </w:p>
    <w:p w14:paraId="0378B07E" w14:textId="77777777" w:rsidR="001572B3" w:rsidRDefault="001572B3" w:rsidP="008E0835">
      <w:pPr>
        <w:ind w:left="551" w:right="140"/>
        <w:jc w:val="center"/>
        <w:rPr>
          <w:rFonts w:ascii="Calibri" w:eastAsia="Calibri" w:hAnsi="Calibri" w:cs="Calibri"/>
          <w:sz w:val="22"/>
          <w:szCs w:val="22"/>
        </w:rPr>
      </w:pPr>
    </w:p>
    <w:p w14:paraId="481793C9" w14:textId="77777777" w:rsidR="001572B3" w:rsidRDefault="001572B3" w:rsidP="008E0835">
      <w:pPr>
        <w:ind w:left="551" w:right="140"/>
        <w:jc w:val="center"/>
        <w:rPr>
          <w:rFonts w:ascii="Calibri" w:eastAsia="Calibri" w:hAnsi="Calibri" w:cs="Calibri"/>
          <w:sz w:val="22"/>
          <w:szCs w:val="22"/>
        </w:rPr>
      </w:pPr>
    </w:p>
    <w:p w14:paraId="4B8D60D5" w14:textId="77777777" w:rsidR="001572B3" w:rsidRDefault="001572B3" w:rsidP="008E0835">
      <w:pPr>
        <w:ind w:left="551" w:right="140"/>
        <w:jc w:val="center"/>
        <w:rPr>
          <w:rFonts w:ascii="Calibri" w:eastAsia="Calibri" w:hAnsi="Calibri" w:cs="Calibri"/>
          <w:sz w:val="22"/>
          <w:szCs w:val="22"/>
        </w:rPr>
      </w:pPr>
    </w:p>
    <w:p w14:paraId="09C8AAEB" w14:textId="77777777" w:rsidR="001572B3" w:rsidRDefault="001572B3" w:rsidP="008E0835">
      <w:pPr>
        <w:ind w:left="551" w:right="140"/>
        <w:jc w:val="center"/>
        <w:rPr>
          <w:rFonts w:ascii="Calibri" w:eastAsia="Calibri" w:hAnsi="Calibri" w:cs="Calibri"/>
          <w:sz w:val="22"/>
          <w:szCs w:val="22"/>
        </w:rPr>
      </w:pPr>
    </w:p>
    <w:p w14:paraId="72519D2F" w14:textId="77777777" w:rsidR="001572B3" w:rsidRDefault="001572B3" w:rsidP="008E0835">
      <w:pPr>
        <w:ind w:left="551" w:right="140"/>
        <w:jc w:val="center"/>
        <w:rPr>
          <w:rFonts w:ascii="Calibri" w:eastAsia="Calibri" w:hAnsi="Calibri" w:cs="Calibri"/>
          <w:sz w:val="22"/>
          <w:szCs w:val="22"/>
        </w:rPr>
      </w:pPr>
    </w:p>
    <w:p w14:paraId="40080D89" w14:textId="77777777" w:rsidR="001572B3" w:rsidRDefault="001572B3" w:rsidP="008E0835">
      <w:pPr>
        <w:ind w:left="551" w:right="140"/>
        <w:jc w:val="center"/>
        <w:rPr>
          <w:rFonts w:ascii="Calibri" w:eastAsia="Calibri" w:hAnsi="Calibri" w:cs="Calibri"/>
          <w:sz w:val="22"/>
          <w:szCs w:val="22"/>
        </w:rPr>
      </w:pPr>
    </w:p>
    <w:p w14:paraId="0FFC052F" w14:textId="77777777" w:rsidR="001572B3" w:rsidRDefault="001572B3" w:rsidP="008E0835">
      <w:pPr>
        <w:ind w:left="551" w:right="140"/>
        <w:jc w:val="center"/>
        <w:rPr>
          <w:rFonts w:ascii="Calibri" w:eastAsia="Calibri" w:hAnsi="Calibri" w:cs="Calibri"/>
          <w:sz w:val="22"/>
          <w:szCs w:val="22"/>
        </w:rPr>
      </w:pPr>
    </w:p>
    <w:p w14:paraId="0FC1081D" w14:textId="77777777" w:rsidR="008936DD" w:rsidRDefault="008936DD" w:rsidP="008E0835">
      <w:pPr>
        <w:ind w:left="551" w:right="140"/>
        <w:jc w:val="center"/>
        <w:rPr>
          <w:sz w:val="22"/>
          <w:szCs w:val="22"/>
        </w:rPr>
      </w:pPr>
    </w:p>
    <w:p w14:paraId="4495CD65" w14:textId="6234A709" w:rsidR="00982375" w:rsidRDefault="00DB5F3E" w:rsidP="008E0835">
      <w:pPr>
        <w:pStyle w:val="Heading1"/>
        <w:jc w:val="center"/>
        <w:rPr>
          <w:lang w:val="id-ID"/>
        </w:rPr>
      </w:pPr>
      <w:bookmarkStart w:id="6" w:name="_Toc106265751"/>
      <w:bookmarkStart w:id="7" w:name="_Toc107304110"/>
      <w:r w:rsidRPr="00DB5F3E">
        <w:rPr>
          <w:lang w:val="id-ID"/>
        </w:rPr>
        <w:t xml:space="preserve">BAB I </w:t>
      </w:r>
      <w:r w:rsidRPr="00DB5F3E">
        <w:rPr>
          <w:lang w:val="id-ID"/>
        </w:rPr>
        <w:br/>
        <w:t>PENDAHULUAN</w:t>
      </w:r>
      <w:bookmarkEnd w:id="6"/>
      <w:bookmarkEnd w:id="7"/>
    </w:p>
    <w:p w14:paraId="2D5D91F4" w14:textId="77777777" w:rsidR="008E0835" w:rsidRPr="008E0835" w:rsidRDefault="008E0835" w:rsidP="008E0835">
      <w:pPr>
        <w:rPr>
          <w:lang w:val="id-ID"/>
        </w:rPr>
      </w:pPr>
    </w:p>
    <w:p w14:paraId="7E6BCDF1" w14:textId="71C0CA52" w:rsidR="00982375" w:rsidRPr="008E0835" w:rsidRDefault="008F30E5" w:rsidP="00A05D91">
      <w:pPr>
        <w:pStyle w:val="Heading2"/>
        <w:numPr>
          <w:ilvl w:val="1"/>
          <w:numId w:val="1"/>
        </w:numPr>
        <w:ind w:left="1276"/>
        <w:rPr>
          <w:rFonts w:ascii="Times New Roman" w:hAnsi="Times New Roman" w:cs="Times New Roman"/>
          <w:i w:val="0"/>
        </w:rPr>
      </w:pPr>
      <w:bookmarkStart w:id="8" w:name="_Toc106265752"/>
      <w:bookmarkStart w:id="9" w:name="_Toc107304111"/>
      <w:r w:rsidRPr="00DB5F3E">
        <w:rPr>
          <w:rFonts w:ascii="Times New Roman" w:hAnsi="Times New Roman" w:cs="Times New Roman"/>
          <w:i w:val="0"/>
          <w:spacing w:val="1"/>
        </w:rPr>
        <w:t>L</w:t>
      </w:r>
      <w:r w:rsidRPr="00DB5F3E">
        <w:rPr>
          <w:rFonts w:ascii="Times New Roman" w:hAnsi="Times New Roman" w:cs="Times New Roman"/>
          <w:i w:val="0"/>
        </w:rPr>
        <w:t>atar</w:t>
      </w:r>
      <w:r w:rsidRPr="00DB5F3E">
        <w:rPr>
          <w:rFonts w:ascii="Times New Roman" w:hAnsi="Times New Roman" w:cs="Times New Roman"/>
          <w:i w:val="0"/>
          <w:spacing w:val="-2"/>
        </w:rPr>
        <w:t xml:space="preserve"> </w:t>
      </w:r>
      <w:r w:rsidRPr="00DB5F3E">
        <w:rPr>
          <w:rFonts w:ascii="Times New Roman" w:hAnsi="Times New Roman" w:cs="Times New Roman"/>
          <w:i w:val="0"/>
        </w:rPr>
        <w:t>B</w:t>
      </w:r>
      <w:r w:rsidRPr="00DB5F3E">
        <w:rPr>
          <w:rFonts w:ascii="Times New Roman" w:hAnsi="Times New Roman" w:cs="Times New Roman"/>
          <w:i w:val="0"/>
          <w:spacing w:val="-1"/>
        </w:rPr>
        <w:t>e</w:t>
      </w:r>
      <w:r w:rsidRPr="00DB5F3E">
        <w:rPr>
          <w:rFonts w:ascii="Times New Roman" w:hAnsi="Times New Roman" w:cs="Times New Roman"/>
          <w:i w:val="0"/>
        </w:rPr>
        <w:t>la</w:t>
      </w:r>
      <w:r w:rsidRPr="00DB5F3E">
        <w:rPr>
          <w:rFonts w:ascii="Times New Roman" w:hAnsi="Times New Roman" w:cs="Times New Roman"/>
          <w:i w:val="0"/>
          <w:spacing w:val="1"/>
        </w:rPr>
        <w:t>k</w:t>
      </w:r>
      <w:r w:rsidRPr="00DB5F3E">
        <w:rPr>
          <w:rFonts w:ascii="Times New Roman" w:hAnsi="Times New Roman" w:cs="Times New Roman"/>
          <w:i w:val="0"/>
        </w:rPr>
        <w:t>a</w:t>
      </w:r>
      <w:r w:rsidRPr="00DB5F3E">
        <w:rPr>
          <w:rFonts w:ascii="Times New Roman" w:hAnsi="Times New Roman" w:cs="Times New Roman"/>
          <w:i w:val="0"/>
          <w:spacing w:val="1"/>
        </w:rPr>
        <w:t>n</w:t>
      </w:r>
      <w:r w:rsidRPr="00DB5F3E">
        <w:rPr>
          <w:rFonts w:ascii="Times New Roman" w:hAnsi="Times New Roman" w:cs="Times New Roman"/>
          <w:i w:val="0"/>
        </w:rPr>
        <w:t>g</w:t>
      </w:r>
      <w:bookmarkEnd w:id="8"/>
      <w:bookmarkEnd w:id="9"/>
    </w:p>
    <w:p w14:paraId="08C88287" w14:textId="046D2775" w:rsidR="00982375" w:rsidRDefault="008F30E5" w:rsidP="00A05D91">
      <w:pPr>
        <w:spacing w:line="360" w:lineRule="auto"/>
        <w:ind w:left="1276" w:right="135" w:firstLine="360"/>
        <w:jc w:val="both"/>
        <w:rPr>
          <w:sz w:val="24"/>
          <w:szCs w:val="24"/>
        </w:rPr>
      </w:pPr>
      <w:r>
        <w:rPr>
          <w:spacing w:val="1"/>
          <w:sz w:val="24"/>
          <w:szCs w:val="24"/>
        </w:rPr>
        <w:t>P</w:t>
      </w:r>
      <w:r>
        <w:rPr>
          <w:spacing w:val="-1"/>
          <w:sz w:val="24"/>
          <w:szCs w:val="24"/>
        </w:rPr>
        <w:t>e</w:t>
      </w:r>
      <w:r>
        <w:rPr>
          <w:sz w:val="24"/>
          <w:szCs w:val="24"/>
        </w:rPr>
        <w:t>rk</w:t>
      </w:r>
      <w:r>
        <w:rPr>
          <w:spacing w:val="-2"/>
          <w:sz w:val="24"/>
          <w:szCs w:val="24"/>
        </w:rPr>
        <w:t>e</w:t>
      </w:r>
      <w:r>
        <w:rPr>
          <w:sz w:val="24"/>
          <w:szCs w:val="24"/>
        </w:rPr>
        <w:t>mbang</w:t>
      </w:r>
      <w:r>
        <w:rPr>
          <w:spacing w:val="-1"/>
          <w:sz w:val="24"/>
          <w:szCs w:val="24"/>
        </w:rPr>
        <w:t>a</w:t>
      </w:r>
      <w:r>
        <w:rPr>
          <w:sz w:val="24"/>
          <w:szCs w:val="24"/>
        </w:rPr>
        <w:t>n teknologi info</w:t>
      </w:r>
      <w:r>
        <w:rPr>
          <w:spacing w:val="-1"/>
          <w:sz w:val="24"/>
          <w:szCs w:val="24"/>
        </w:rPr>
        <w:t>r</w:t>
      </w:r>
      <w:r>
        <w:rPr>
          <w:sz w:val="24"/>
          <w:szCs w:val="24"/>
        </w:rPr>
        <w:t>masi y</w:t>
      </w:r>
      <w:r>
        <w:rPr>
          <w:spacing w:val="-1"/>
          <w:sz w:val="24"/>
          <w:szCs w:val="24"/>
        </w:rPr>
        <w:t>a</w:t>
      </w:r>
      <w:r>
        <w:rPr>
          <w:sz w:val="24"/>
          <w:szCs w:val="24"/>
        </w:rPr>
        <w:t>n</w:t>
      </w:r>
      <w:r w:rsidR="00694BCA">
        <w:rPr>
          <w:sz w:val="24"/>
          <w:szCs w:val="24"/>
        </w:rPr>
        <w:t>g</w:t>
      </w:r>
      <w:r>
        <w:rPr>
          <w:spacing w:val="2"/>
          <w:sz w:val="24"/>
          <w:szCs w:val="24"/>
        </w:rPr>
        <w:t xml:space="preserve"> </w:t>
      </w:r>
      <w:r>
        <w:rPr>
          <w:sz w:val="24"/>
          <w:szCs w:val="24"/>
        </w:rPr>
        <w:t>s</w:t>
      </w:r>
      <w:r>
        <w:rPr>
          <w:spacing w:val="-1"/>
          <w:sz w:val="24"/>
          <w:szCs w:val="24"/>
        </w:rPr>
        <w:t>e</w:t>
      </w:r>
      <w:r>
        <w:rPr>
          <w:sz w:val="24"/>
          <w:szCs w:val="24"/>
        </w:rPr>
        <w:t>mak</w:t>
      </w:r>
      <w:r>
        <w:rPr>
          <w:spacing w:val="2"/>
          <w:sz w:val="24"/>
          <w:szCs w:val="24"/>
        </w:rPr>
        <w:t>i</w:t>
      </w:r>
      <w:r>
        <w:rPr>
          <w:sz w:val="24"/>
          <w:szCs w:val="24"/>
        </w:rPr>
        <w:t>n b</w:t>
      </w:r>
      <w:r>
        <w:rPr>
          <w:spacing w:val="-1"/>
          <w:sz w:val="24"/>
          <w:szCs w:val="24"/>
        </w:rPr>
        <w:t>e</w:t>
      </w:r>
      <w:r>
        <w:rPr>
          <w:sz w:val="24"/>
          <w:szCs w:val="24"/>
        </w:rPr>
        <w:t>k</w:t>
      </w:r>
      <w:r>
        <w:rPr>
          <w:spacing w:val="-1"/>
          <w:sz w:val="24"/>
          <w:szCs w:val="24"/>
        </w:rPr>
        <w:t>e</w:t>
      </w:r>
      <w:r>
        <w:rPr>
          <w:sz w:val="24"/>
          <w:szCs w:val="24"/>
        </w:rPr>
        <w:t>mbang s</w:t>
      </w:r>
      <w:r>
        <w:rPr>
          <w:spacing w:val="-1"/>
          <w:sz w:val="24"/>
          <w:szCs w:val="24"/>
        </w:rPr>
        <w:t>e</w:t>
      </w:r>
      <w:r>
        <w:rPr>
          <w:spacing w:val="1"/>
          <w:sz w:val="24"/>
          <w:szCs w:val="24"/>
        </w:rPr>
        <w:t>c</w:t>
      </w:r>
      <w:r>
        <w:rPr>
          <w:spacing w:val="-1"/>
          <w:sz w:val="24"/>
          <w:szCs w:val="24"/>
        </w:rPr>
        <w:t>a</w:t>
      </w:r>
      <w:r>
        <w:rPr>
          <w:spacing w:val="1"/>
          <w:sz w:val="24"/>
          <w:szCs w:val="24"/>
        </w:rPr>
        <w:t>r</w:t>
      </w:r>
      <w:r>
        <w:rPr>
          <w:sz w:val="24"/>
          <w:szCs w:val="24"/>
        </w:rPr>
        <w:t>a</w:t>
      </w:r>
      <w:r w:rsidR="00694BCA">
        <w:rPr>
          <w:sz w:val="24"/>
          <w:szCs w:val="24"/>
        </w:rPr>
        <w:t xml:space="preserve"> </w:t>
      </w:r>
      <w:r>
        <w:rPr>
          <w:spacing w:val="1"/>
          <w:sz w:val="24"/>
          <w:szCs w:val="24"/>
        </w:rPr>
        <w:t>ce</w:t>
      </w:r>
      <w:r>
        <w:rPr>
          <w:sz w:val="24"/>
          <w:szCs w:val="24"/>
        </w:rPr>
        <w:t>p</w:t>
      </w:r>
      <w:r>
        <w:rPr>
          <w:spacing w:val="-1"/>
          <w:sz w:val="24"/>
          <w:szCs w:val="24"/>
        </w:rPr>
        <w:t>a</w:t>
      </w:r>
      <w:r>
        <w:rPr>
          <w:sz w:val="24"/>
          <w:szCs w:val="24"/>
        </w:rPr>
        <w:t>t memi</w:t>
      </w:r>
      <w:r>
        <w:rPr>
          <w:spacing w:val="1"/>
          <w:sz w:val="24"/>
          <w:szCs w:val="24"/>
        </w:rPr>
        <w:t>l</w:t>
      </w:r>
      <w:r>
        <w:rPr>
          <w:sz w:val="24"/>
          <w:szCs w:val="24"/>
        </w:rPr>
        <w:t>iki</w:t>
      </w:r>
      <w:r>
        <w:rPr>
          <w:spacing w:val="-4"/>
          <w:sz w:val="24"/>
          <w:szCs w:val="24"/>
        </w:rPr>
        <w:t xml:space="preserve"> </w:t>
      </w:r>
      <w:r>
        <w:rPr>
          <w:sz w:val="24"/>
          <w:szCs w:val="24"/>
        </w:rPr>
        <w:t>d</w:t>
      </w:r>
      <w:r>
        <w:rPr>
          <w:spacing w:val="-1"/>
          <w:sz w:val="24"/>
          <w:szCs w:val="24"/>
        </w:rPr>
        <w:t>a</w:t>
      </w:r>
      <w:r>
        <w:rPr>
          <w:sz w:val="24"/>
          <w:szCs w:val="24"/>
        </w:rPr>
        <w:t>mpak</w:t>
      </w:r>
      <w:r>
        <w:rPr>
          <w:spacing w:val="-5"/>
          <w:sz w:val="24"/>
          <w:szCs w:val="24"/>
        </w:rPr>
        <w:t xml:space="preserve"> </w:t>
      </w:r>
      <w:r>
        <w:rPr>
          <w:sz w:val="24"/>
          <w:szCs w:val="24"/>
        </w:rPr>
        <w:t>y</w:t>
      </w:r>
      <w:r>
        <w:rPr>
          <w:spacing w:val="-1"/>
          <w:sz w:val="24"/>
          <w:szCs w:val="24"/>
        </w:rPr>
        <w:t>a</w:t>
      </w:r>
      <w:r>
        <w:rPr>
          <w:sz w:val="24"/>
          <w:szCs w:val="24"/>
        </w:rPr>
        <w:t>ng</w:t>
      </w:r>
      <w:r>
        <w:rPr>
          <w:spacing w:val="-5"/>
          <w:sz w:val="24"/>
          <w:szCs w:val="24"/>
        </w:rPr>
        <w:t xml:space="preserve"> </w:t>
      </w:r>
      <w:r>
        <w:rPr>
          <w:spacing w:val="1"/>
          <w:sz w:val="24"/>
          <w:szCs w:val="24"/>
        </w:rPr>
        <w:t>c</w:t>
      </w:r>
      <w:r>
        <w:rPr>
          <w:sz w:val="24"/>
          <w:szCs w:val="24"/>
        </w:rPr>
        <w:t>ukup</w:t>
      </w:r>
      <w:r>
        <w:rPr>
          <w:spacing w:val="-5"/>
          <w:sz w:val="24"/>
          <w:szCs w:val="24"/>
        </w:rPr>
        <w:t xml:space="preserve"> </w:t>
      </w:r>
      <w:r>
        <w:rPr>
          <w:sz w:val="24"/>
          <w:szCs w:val="24"/>
        </w:rPr>
        <w:t>sign</w:t>
      </w:r>
      <w:r>
        <w:rPr>
          <w:spacing w:val="1"/>
          <w:sz w:val="24"/>
          <w:szCs w:val="24"/>
        </w:rPr>
        <w:t>i</w:t>
      </w:r>
      <w:r>
        <w:rPr>
          <w:sz w:val="24"/>
          <w:szCs w:val="24"/>
        </w:rPr>
        <w:t>fik</w:t>
      </w:r>
      <w:r>
        <w:rPr>
          <w:spacing w:val="-1"/>
          <w:sz w:val="24"/>
          <w:szCs w:val="24"/>
        </w:rPr>
        <w:t>a</w:t>
      </w:r>
      <w:r>
        <w:rPr>
          <w:sz w:val="24"/>
          <w:szCs w:val="24"/>
        </w:rPr>
        <w:t>n</w:t>
      </w:r>
      <w:r>
        <w:rPr>
          <w:spacing w:val="-5"/>
          <w:sz w:val="24"/>
          <w:szCs w:val="24"/>
        </w:rPr>
        <w:t xml:space="preserve"> </w:t>
      </w:r>
      <w:r>
        <w:rPr>
          <w:sz w:val="24"/>
          <w:szCs w:val="24"/>
        </w:rPr>
        <w:t>te</w:t>
      </w:r>
      <w:r>
        <w:rPr>
          <w:spacing w:val="-1"/>
          <w:sz w:val="24"/>
          <w:szCs w:val="24"/>
        </w:rPr>
        <w:t>r</w:t>
      </w:r>
      <w:r>
        <w:rPr>
          <w:sz w:val="24"/>
          <w:szCs w:val="24"/>
        </w:rPr>
        <w:t>h</w:t>
      </w:r>
      <w:r>
        <w:rPr>
          <w:spacing w:val="-1"/>
          <w:sz w:val="24"/>
          <w:szCs w:val="24"/>
        </w:rPr>
        <w:t>a</w:t>
      </w:r>
      <w:r>
        <w:rPr>
          <w:spacing w:val="2"/>
          <w:sz w:val="24"/>
          <w:szCs w:val="24"/>
        </w:rPr>
        <w:t>d</w:t>
      </w:r>
      <w:r>
        <w:rPr>
          <w:spacing w:val="-1"/>
          <w:sz w:val="24"/>
          <w:szCs w:val="24"/>
        </w:rPr>
        <w:t>a</w:t>
      </w:r>
      <w:r>
        <w:rPr>
          <w:sz w:val="24"/>
          <w:szCs w:val="24"/>
        </w:rPr>
        <w:t>p</w:t>
      </w:r>
      <w:r>
        <w:rPr>
          <w:spacing w:val="-1"/>
          <w:sz w:val="24"/>
          <w:szCs w:val="24"/>
        </w:rPr>
        <w:t xml:space="preserve"> </w:t>
      </w:r>
      <w:r>
        <w:rPr>
          <w:sz w:val="24"/>
          <w:szCs w:val="24"/>
        </w:rPr>
        <w:t>s</w:t>
      </w:r>
      <w:r>
        <w:rPr>
          <w:spacing w:val="-1"/>
          <w:sz w:val="24"/>
          <w:szCs w:val="24"/>
        </w:rPr>
        <w:t>e</w:t>
      </w:r>
      <w:r>
        <w:rPr>
          <w:sz w:val="24"/>
          <w:szCs w:val="24"/>
        </w:rPr>
        <w:t>mua</w:t>
      </w:r>
      <w:r>
        <w:rPr>
          <w:spacing w:val="-5"/>
          <w:sz w:val="24"/>
          <w:szCs w:val="24"/>
        </w:rPr>
        <w:t xml:space="preserve"> </w:t>
      </w:r>
      <w:r>
        <w:rPr>
          <w:sz w:val="24"/>
          <w:szCs w:val="24"/>
        </w:rPr>
        <w:t>bidang</w:t>
      </w:r>
      <w:r>
        <w:rPr>
          <w:spacing w:val="-5"/>
          <w:sz w:val="24"/>
          <w:szCs w:val="24"/>
        </w:rPr>
        <w:t xml:space="preserve"> </w:t>
      </w:r>
      <w:r>
        <w:rPr>
          <w:sz w:val="24"/>
          <w:szCs w:val="24"/>
        </w:rPr>
        <w:t>sos</w:t>
      </w:r>
      <w:r>
        <w:rPr>
          <w:spacing w:val="1"/>
          <w:sz w:val="24"/>
          <w:szCs w:val="24"/>
        </w:rPr>
        <w:t>i</w:t>
      </w:r>
      <w:r>
        <w:rPr>
          <w:spacing w:val="-1"/>
          <w:sz w:val="24"/>
          <w:szCs w:val="24"/>
        </w:rPr>
        <w:t>a</w:t>
      </w:r>
      <w:r>
        <w:rPr>
          <w:sz w:val="24"/>
          <w:szCs w:val="24"/>
        </w:rPr>
        <w:t>l</w:t>
      </w:r>
      <w:r>
        <w:rPr>
          <w:spacing w:val="-4"/>
          <w:sz w:val="24"/>
          <w:szCs w:val="24"/>
        </w:rPr>
        <w:t xml:space="preserve"> </w:t>
      </w:r>
      <w:r>
        <w:rPr>
          <w:spacing w:val="2"/>
          <w:sz w:val="24"/>
          <w:szCs w:val="24"/>
        </w:rPr>
        <w:t>d</w:t>
      </w:r>
      <w:r>
        <w:rPr>
          <w:spacing w:val="-1"/>
          <w:sz w:val="24"/>
          <w:szCs w:val="24"/>
        </w:rPr>
        <w:t>a</w:t>
      </w:r>
      <w:r>
        <w:rPr>
          <w:sz w:val="24"/>
          <w:szCs w:val="24"/>
        </w:rPr>
        <w:t>n</w:t>
      </w:r>
      <w:r>
        <w:rPr>
          <w:spacing w:val="-2"/>
          <w:sz w:val="24"/>
          <w:szCs w:val="24"/>
        </w:rPr>
        <w:t xml:space="preserve"> </w:t>
      </w:r>
      <w:r>
        <w:rPr>
          <w:sz w:val="24"/>
          <w:szCs w:val="24"/>
        </w:rPr>
        <w:t>bud</w:t>
      </w:r>
      <w:r>
        <w:rPr>
          <w:spacing w:val="-1"/>
          <w:sz w:val="24"/>
          <w:szCs w:val="24"/>
        </w:rPr>
        <w:t>a</w:t>
      </w:r>
      <w:r>
        <w:rPr>
          <w:sz w:val="24"/>
          <w:szCs w:val="24"/>
        </w:rPr>
        <w:t>y</w:t>
      </w:r>
      <w:r>
        <w:rPr>
          <w:spacing w:val="-1"/>
          <w:sz w:val="24"/>
          <w:szCs w:val="24"/>
        </w:rPr>
        <w:t>a</w:t>
      </w:r>
      <w:r>
        <w:rPr>
          <w:sz w:val="24"/>
          <w:szCs w:val="24"/>
        </w:rPr>
        <w:t>. T</w:t>
      </w:r>
      <w:r>
        <w:rPr>
          <w:spacing w:val="-1"/>
          <w:sz w:val="24"/>
          <w:szCs w:val="24"/>
        </w:rPr>
        <w:t>e</w:t>
      </w:r>
      <w:r>
        <w:rPr>
          <w:sz w:val="24"/>
          <w:szCs w:val="24"/>
        </w:rPr>
        <w:t>rkhusus d</w:t>
      </w:r>
      <w:r>
        <w:rPr>
          <w:spacing w:val="-1"/>
          <w:sz w:val="24"/>
          <w:szCs w:val="24"/>
        </w:rPr>
        <w:t>a</w:t>
      </w:r>
      <w:r>
        <w:rPr>
          <w:sz w:val="24"/>
          <w:szCs w:val="24"/>
        </w:rPr>
        <w:t>lam</w:t>
      </w:r>
      <w:r>
        <w:rPr>
          <w:spacing w:val="1"/>
          <w:sz w:val="24"/>
          <w:szCs w:val="24"/>
        </w:rPr>
        <w:t xml:space="preserve"> </w:t>
      </w:r>
      <w:r>
        <w:rPr>
          <w:sz w:val="24"/>
          <w:szCs w:val="24"/>
        </w:rPr>
        <w:t>bi</w:t>
      </w:r>
      <w:r>
        <w:rPr>
          <w:spacing w:val="3"/>
          <w:sz w:val="24"/>
          <w:szCs w:val="24"/>
        </w:rPr>
        <w:t>d</w:t>
      </w:r>
      <w:r>
        <w:rPr>
          <w:spacing w:val="-1"/>
          <w:sz w:val="24"/>
          <w:szCs w:val="24"/>
        </w:rPr>
        <w:t>a</w:t>
      </w:r>
      <w:r>
        <w:rPr>
          <w:sz w:val="24"/>
          <w:szCs w:val="24"/>
        </w:rPr>
        <w:t>ng</w:t>
      </w:r>
      <w:r>
        <w:rPr>
          <w:spacing w:val="1"/>
          <w:sz w:val="24"/>
          <w:szCs w:val="24"/>
        </w:rPr>
        <w:t xml:space="preserve"> </w:t>
      </w:r>
      <w:r>
        <w:rPr>
          <w:sz w:val="24"/>
          <w:szCs w:val="24"/>
        </w:rPr>
        <w:t>p</w:t>
      </w:r>
      <w:r>
        <w:rPr>
          <w:spacing w:val="-1"/>
          <w:sz w:val="24"/>
          <w:szCs w:val="24"/>
        </w:rPr>
        <w:t>e</w:t>
      </w:r>
      <w:r>
        <w:rPr>
          <w:sz w:val="24"/>
          <w:szCs w:val="24"/>
        </w:rPr>
        <w:t>r</w:t>
      </w:r>
      <w:r>
        <w:rPr>
          <w:spacing w:val="2"/>
          <w:sz w:val="24"/>
          <w:szCs w:val="24"/>
        </w:rPr>
        <w:t>s</w:t>
      </w:r>
      <w:r>
        <w:rPr>
          <w:spacing w:val="-1"/>
          <w:sz w:val="24"/>
          <w:szCs w:val="24"/>
        </w:rPr>
        <w:t>a</w:t>
      </w:r>
      <w:r>
        <w:rPr>
          <w:sz w:val="24"/>
          <w:szCs w:val="24"/>
        </w:rPr>
        <w:t>ingan</w:t>
      </w:r>
      <w:r>
        <w:rPr>
          <w:spacing w:val="3"/>
          <w:sz w:val="24"/>
          <w:szCs w:val="24"/>
        </w:rPr>
        <w:t xml:space="preserve"> </w:t>
      </w:r>
      <w:r>
        <w:rPr>
          <w:sz w:val="24"/>
          <w:szCs w:val="24"/>
        </w:rPr>
        <w:t>p</w:t>
      </w:r>
      <w:r>
        <w:rPr>
          <w:spacing w:val="-1"/>
          <w:sz w:val="24"/>
          <w:szCs w:val="24"/>
        </w:rPr>
        <w:t>e</w:t>
      </w:r>
      <w:r>
        <w:rPr>
          <w:sz w:val="24"/>
          <w:szCs w:val="24"/>
        </w:rPr>
        <w:t>la</w:t>
      </w:r>
      <w:r>
        <w:rPr>
          <w:spacing w:val="2"/>
          <w:sz w:val="24"/>
          <w:szCs w:val="24"/>
        </w:rPr>
        <w:t>k</w:t>
      </w:r>
      <w:r>
        <w:rPr>
          <w:sz w:val="24"/>
          <w:szCs w:val="24"/>
        </w:rPr>
        <w:t>u</w:t>
      </w:r>
      <w:r>
        <w:rPr>
          <w:spacing w:val="1"/>
          <w:sz w:val="24"/>
          <w:szCs w:val="24"/>
        </w:rPr>
        <w:t xml:space="preserve"> </w:t>
      </w:r>
      <w:r>
        <w:rPr>
          <w:sz w:val="24"/>
          <w:szCs w:val="24"/>
        </w:rPr>
        <w:t>industri</w:t>
      </w:r>
      <w:r>
        <w:rPr>
          <w:spacing w:val="1"/>
          <w:sz w:val="24"/>
          <w:szCs w:val="24"/>
        </w:rPr>
        <w:t xml:space="preserve"> </w:t>
      </w:r>
      <w:r>
        <w:rPr>
          <w:sz w:val="24"/>
          <w:szCs w:val="24"/>
        </w:rPr>
        <w:t>y</w:t>
      </w:r>
      <w:r>
        <w:rPr>
          <w:spacing w:val="-1"/>
          <w:sz w:val="24"/>
          <w:szCs w:val="24"/>
        </w:rPr>
        <w:t>a</w:t>
      </w:r>
      <w:r>
        <w:rPr>
          <w:sz w:val="24"/>
          <w:szCs w:val="24"/>
        </w:rPr>
        <w:t>ng</w:t>
      </w:r>
      <w:r>
        <w:rPr>
          <w:spacing w:val="1"/>
          <w:sz w:val="24"/>
          <w:szCs w:val="24"/>
        </w:rPr>
        <w:t xml:space="preserve"> </w:t>
      </w:r>
      <w:r>
        <w:rPr>
          <w:sz w:val="24"/>
          <w:szCs w:val="24"/>
        </w:rPr>
        <w:t>m</w:t>
      </w:r>
      <w:r>
        <w:rPr>
          <w:spacing w:val="1"/>
          <w:sz w:val="24"/>
          <w:szCs w:val="24"/>
        </w:rPr>
        <w:t>e</w:t>
      </w:r>
      <w:r>
        <w:rPr>
          <w:spacing w:val="2"/>
          <w:sz w:val="24"/>
          <w:szCs w:val="24"/>
        </w:rPr>
        <w:t>n</w:t>
      </w:r>
      <w:r>
        <w:rPr>
          <w:sz w:val="24"/>
          <w:szCs w:val="24"/>
        </w:rPr>
        <w:t>gingkan p</w:t>
      </w:r>
      <w:r>
        <w:rPr>
          <w:spacing w:val="-1"/>
          <w:sz w:val="24"/>
          <w:szCs w:val="24"/>
        </w:rPr>
        <w:t>e</w:t>
      </w:r>
      <w:r>
        <w:rPr>
          <w:sz w:val="24"/>
          <w:szCs w:val="24"/>
        </w:rPr>
        <w:t>rk</w:t>
      </w:r>
      <w:r>
        <w:rPr>
          <w:spacing w:val="-2"/>
          <w:sz w:val="24"/>
          <w:szCs w:val="24"/>
        </w:rPr>
        <w:t>e</w:t>
      </w:r>
      <w:r>
        <w:rPr>
          <w:sz w:val="24"/>
          <w:szCs w:val="24"/>
        </w:rPr>
        <w:t>mban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lam</w:t>
      </w:r>
      <w:r>
        <w:rPr>
          <w:spacing w:val="2"/>
          <w:sz w:val="24"/>
          <w:szCs w:val="24"/>
        </w:rPr>
        <w:t xml:space="preserve"> </w:t>
      </w:r>
      <w:r>
        <w:rPr>
          <w:sz w:val="24"/>
          <w:szCs w:val="24"/>
        </w:rPr>
        <w:t>pr</w:t>
      </w:r>
      <w:r>
        <w:rPr>
          <w:spacing w:val="1"/>
          <w:sz w:val="24"/>
          <w:szCs w:val="24"/>
        </w:rPr>
        <w:t>o</w:t>
      </w:r>
      <w:r>
        <w:rPr>
          <w:sz w:val="24"/>
          <w:szCs w:val="24"/>
        </w:rPr>
        <w:t>s</w:t>
      </w:r>
      <w:r>
        <w:rPr>
          <w:spacing w:val="-1"/>
          <w:sz w:val="24"/>
          <w:szCs w:val="24"/>
        </w:rPr>
        <w:t>e</w:t>
      </w:r>
      <w:r>
        <w:rPr>
          <w:sz w:val="24"/>
          <w:szCs w:val="24"/>
        </w:rPr>
        <w:t>s</w:t>
      </w:r>
      <w:r>
        <w:rPr>
          <w:spacing w:val="1"/>
          <w:sz w:val="24"/>
          <w:szCs w:val="24"/>
        </w:rPr>
        <w:t xml:space="preserve"> </w:t>
      </w:r>
      <w:r>
        <w:rPr>
          <w:sz w:val="24"/>
          <w:szCs w:val="24"/>
        </w:rPr>
        <w:t>bisn</w:t>
      </w:r>
      <w:r>
        <w:rPr>
          <w:spacing w:val="1"/>
          <w:sz w:val="24"/>
          <w:szCs w:val="24"/>
        </w:rPr>
        <w:t>i</w:t>
      </w:r>
      <w:r>
        <w:rPr>
          <w:sz w:val="24"/>
          <w:szCs w:val="24"/>
        </w:rPr>
        <w:t>snya 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mengikuti</w:t>
      </w:r>
      <w:r>
        <w:rPr>
          <w:spacing w:val="2"/>
          <w:sz w:val="24"/>
          <w:szCs w:val="24"/>
        </w:rPr>
        <w:t xml:space="preserve"> </w:t>
      </w:r>
      <w:r>
        <w:rPr>
          <w:sz w:val="24"/>
          <w:szCs w:val="24"/>
        </w:rPr>
        <w:t>p</w:t>
      </w:r>
      <w:r>
        <w:rPr>
          <w:spacing w:val="-1"/>
          <w:sz w:val="24"/>
          <w:szCs w:val="24"/>
        </w:rPr>
        <w:t>e</w:t>
      </w:r>
      <w:r>
        <w:rPr>
          <w:sz w:val="24"/>
          <w:szCs w:val="24"/>
        </w:rPr>
        <w:t>rk</w:t>
      </w:r>
      <w:r>
        <w:rPr>
          <w:spacing w:val="-2"/>
          <w:sz w:val="24"/>
          <w:szCs w:val="24"/>
        </w:rPr>
        <w:t>e</w:t>
      </w:r>
      <w:r>
        <w:rPr>
          <w:sz w:val="24"/>
          <w:szCs w:val="24"/>
        </w:rPr>
        <w:t>mbang</w:t>
      </w:r>
      <w:r>
        <w:rPr>
          <w:spacing w:val="-1"/>
          <w:sz w:val="24"/>
          <w:szCs w:val="24"/>
        </w:rPr>
        <w:t>a</w:t>
      </w:r>
      <w:r>
        <w:rPr>
          <w:sz w:val="24"/>
          <w:szCs w:val="24"/>
        </w:rPr>
        <w:t>n</w:t>
      </w:r>
      <w:r>
        <w:rPr>
          <w:spacing w:val="1"/>
          <w:sz w:val="24"/>
          <w:szCs w:val="24"/>
        </w:rPr>
        <w:t xml:space="preserve"> </w:t>
      </w:r>
      <w:r>
        <w:rPr>
          <w:sz w:val="24"/>
          <w:szCs w:val="24"/>
        </w:rPr>
        <w:t>t</w:t>
      </w:r>
      <w:r>
        <w:rPr>
          <w:spacing w:val="2"/>
          <w:sz w:val="24"/>
          <w:szCs w:val="24"/>
        </w:rPr>
        <w:t>e</w:t>
      </w:r>
      <w:r>
        <w:rPr>
          <w:sz w:val="24"/>
          <w:szCs w:val="24"/>
        </w:rPr>
        <w:t>knologi y</w:t>
      </w:r>
      <w:r>
        <w:rPr>
          <w:spacing w:val="-1"/>
          <w:sz w:val="24"/>
          <w:szCs w:val="24"/>
        </w:rPr>
        <w:t>a</w:t>
      </w:r>
      <w:r>
        <w:rPr>
          <w:sz w:val="24"/>
          <w:szCs w:val="24"/>
        </w:rPr>
        <w:t>ng</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mendukung</w:t>
      </w:r>
      <w:r>
        <w:rPr>
          <w:spacing w:val="3"/>
          <w:sz w:val="24"/>
          <w:szCs w:val="24"/>
        </w:rPr>
        <w:t xml:space="preserve"> </w:t>
      </w:r>
      <w:r>
        <w:rPr>
          <w:sz w:val="24"/>
          <w:szCs w:val="24"/>
        </w:rPr>
        <w:t>pros</w:t>
      </w:r>
      <w:r>
        <w:rPr>
          <w:spacing w:val="-1"/>
          <w:sz w:val="24"/>
          <w:szCs w:val="24"/>
        </w:rPr>
        <w:t>e</w:t>
      </w:r>
      <w:r>
        <w:rPr>
          <w:sz w:val="24"/>
          <w:szCs w:val="24"/>
        </w:rPr>
        <w:t>s</w:t>
      </w:r>
      <w:r>
        <w:rPr>
          <w:spacing w:val="2"/>
          <w:sz w:val="24"/>
          <w:szCs w:val="24"/>
        </w:rPr>
        <w:t xml:space="preserve"> </w:t>
      </w:r>
      <w:r>
        <w:rPr>
          <w:sz w:val="24"/>
          <w:szCs w:val="24"/>
        </w:rPr>
        <w:t>bisn</w:t>
      </w:r>
      <w:r>
        <w:rPr>
          <w:spacing w:val="1"/>
          <w:sz w:val="24"/>
          <w:szCs w:val="24"/>
        </w:rPr>
        <w:t>i</w:t>
      </w:r>
      <w:r>
        <w:rPr>
          <w:sz w:val="24"/>
          <w:szCs w:val="24"/>
        </w:rPr>
        <w:t>s</w:t>
      </w:r>
      <w:r>
        <w:rPr>
          <w:spacing w:val="3"/>
          <w:sz w:val="24"/>
          <w:szCs w:val="24"/>
        </w:rPr>
        <w:t xml:space="preserve"> </w:t>
      </w:r>
      <w:r>
        <w:rPr>
          <w:sz w:val="24"/>
          <w:szCs w:val="24"/>
        </w:rPr>
        <w:t>menj</w:t>
      </w:r>
      <w:r>
        <w:rPr>
          <w:spacing w:val="-1"/>
          <w:sz w:val="24"/>
          <w:szCs w:val="24"/>
        </w:rPr>
        <w:t>a</w:t>
      </w:r>
      <w:r>
        <w:rPr>
          <w:sz w:val="24"/>
          <w:szCs w:val="24"/>
        </w:rPr>
        <w:t xml:space="preserve">di </w:t>
      </w:r>
      <w:r>
        <w:rPr>
          <w:spacing w:val="1"/>
          <w:sz w:val="24"/>
          <w:szCs w:val="24"/>
        </w:rPr>
        <w:t>l</w:t>
      </w:r>
      <w:r>
        <w:rPr>
          <w:spacing w:val="-1"/>
          <w:sz w:val="24"/>
          <w:szCs w:val="24"/>
        </w:rPr>
        <w:t>e</w:t>
      </w:r>
      <w:r>
        <w:rPr>
          <w:sz w:val="24"/>
          <w:szCs w:val="24"/>
        </w:rPr>
        <w:t>bih</w:t>
      </w:r>
      <w:r>
        <w:rPr>
          <w:spacing w:val="3"/>
          <w:sz w:val="24"/>
          <w:szCs w:val="24"/>
        </w:rPr>
        <w:t xml:space="preserve"> </w:t>
      </w:r>
      <w:r>
        <w:rPr>
          <w:spacing w:val="-1"/>
          <w:sz w:val="24"/>
          <w:szCs w:val="24"/>
        </w:rPr>
        <w:t>e</w:t>
      </w:r>
      <w:r>
        <w:rPr>
          <w:sz w:val="24"/>
          <w:szCs w:val="24"/>
        </w:rPr>
        <w:t>fisien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rk</w:t>
      </w:r>
      <w:r>
        <w:rPr>
          <w:spacing w:val="-2"/>
          <w:sz w:val="24"/>
          <w:szCs w:val="24"/>
        </w:rPr>
        <w:t>e</w:t>
      </w:r>
      <w:r>
        <w:rPr>
          <w:sz w:val="24"/>
          <w:szCs w:val="24"/>
        </w:rPr>
        <w:t>mba</w:t>
      </w:r>
      <w:r>
        <w:rPr>
          <w:spacing w:val="2"/>
          <w:sz w:val="24"/>
          <w:szCs w:val="24"/>
        </w:rPr>
        <w:t>ng</w:t>
      </w:r>
      <w:r>
        <w:rPr>
          <w:sz w:val="24"/>
          <w:szCs w:val="24"/>
        </w:rPr>
        <w:t>.</w:t>
      </w:r>
      <w:r>
        <w:rPr>
          <w:spacing w:val="2"/>
          <w:sz w:val="24"/>
          <w:szCs w:val="24"/>
        </w:rPr>
        <w:t xml:space="preserve"> </w:t>
      </w:r>
      <w:r>
        <w:rPr>
          <w:sz w:val="24"/>
          <w:szCs w:val="24"/>
        </w:rPr>
        <w:t>M</w:t>
      </w:r>
      <w:r>
        <w:rPr>
          <w:spacing w:val="-1"/>
          <w:sz w:val="24"/>
          <w:szCs w:val="24"/>
        </w:rPr>
        <w:t>a</w:t>
      </w:r>
      <w:r>
        <w:rPr>
          <w:sz w:val="24"/>
          <w:szCs w:val="24"/>
        </w:rPr>
        <w:t>ka d</w:t>
      </w:r>
      <w:r>
        <w:rPr>
          <w:spacing w:val="-1"/>
          <w:sz w:val="24"/>
          <w:szCs w:val="24"/>
        </w:rPr>
        <w:t>a</w:t>
      </w:r>
      <w:r>
        <w:rPr>
          <w:sz w:val="24"/>
          <w:szCs w:val="24"/>
        </w:rPr>
        <w:t>ri i</w:t>
      </w:r>
      <w:r>
        <w:rPr>
          <w:spacing w:val="1"/>
          <w:sz w:val="24"/>
          <w:szCs w:val="24"/>
        </w:rPr>
        <w:t>t</w:t>
      </w:r>
      <w:r>
        <w:rPr>
          <w:sz w:val="24"/>
          <w:szCs w:val="24"/>
        </w:rPr>
        <w:t>u</w:t>
      </w:r>
      <w:r>
        <w:rPr>
          <w:spacing w:val="1"/>
          <w:sz w:val="24"/>
          <w:szCs w:val="24"/>
        </w:rPr>
        <w:t xml:space="preserve"> </w:t>
      </w:r>
      <w:r>
        <w:rPr>
          <w:sz w:val="24"/>
          <w:szCs w:val="24"/>
        </w:rPr>
        <w:t>s</w:t>
      </w:r>
      <w:r>
        <w:rPr>
          <w:spacing w:val="-1"/>
          <w:sz w:val="24"/>
          <w:szCs w:val="24"/>
        </w:rPr>
        <w:t>e</w:t>
      </w:r>
      <w:r>
        <w:rPr>
          <w:sz w:val="24"/>
          <w:szCs w:val="24"/>
        </w:rPr>
        <w:t>t</w:t>
      </w:r>
      <w:r>
        <w:rPr>
          <w:spacing w:val="1"/>
          <w:sz w:val="24"/>
          <w:szCs w:val="24"/>
        </w:rPr>
        <w:t>i</w:t>
      </w:r>
      <w:r>
        <w:rPr>
          <w:spacing w:val="-1"/>
          <w:sz w:val="24"/>
          <w:szCs w:val="24"/>
        </w:rPr>
        <w:t>a</w:t>
      </w:r>
      <w:r>
        <w:rPr>
          <w:sz w:val="24"/>
          <w:szCs w:val="24"/>
        </w:rPr>
        <w:t>p p</w:t>
      </w:r>
      <w:r>
        <w:rPr>
          <w:spacing w:val="-1"/>
          <w:sz w:val="24"/>
          <w:szCs w:val="24"/>
        </w:rPr>
        <w:t>e</w:t>
      </w:r>
      <w:r>
        <w:rPr>
          <w:sz w:val="24"/>
          <w:szCs w:val="24"/>
        </w:rPr>
        <w:t>ru</w:t>
      </w:r>
      <w:r>
        <w:rPr>
          <w:spacing w:val="2"/>
          <w:sz w:val="24"/>
          <w:szCs w:val="24"/>
        </w:rPr>
        <w:t>s</w:t>
      </w:r>
      <w:r>
        <w:rPr>
          <w:spacing w:val="-1"/>
          <w:sz w:val="24"/>
          <w:szCs w:val="24"/>
        </w:rPr>
        <w:t>a</w:t>
      </w:r>
      <w:r>
        <w:rPr>
          <w:sz w:val="24"/>
          <w:szCs w:val="24"/>
        </w:rPr>
        <w:t>h</w:t>
      </w:r>
      <w:r>
        <w:rPr>
          <w:spacing w:val="1"/>
          <w:sz w:val="24"/>
          <w:szCs w:val="24"/>
        </w:rPr>
        <w:t>aa</w:t>
      </w:r>
      <w:r>
        <w:rPr>
          <w:sz w:val="24"/>
          <w:szCs w:val="24"/>
        </w:rPr>
        <w:t>n</w:t>
      </w:r>
      <w:r>
        <w:rPr>
          <w:spacing w:val="2"/>
          <w:sz w:val="24"/>
          <w:szCs w:val="24"/>
        </w:rPr>
        <w:t xml:space="preserve"> </w:t>
      </w:r>
      <w:r>
        <w:rPr>
          <w:sz w:val="24"/>
          <w:szCs w:val="24"/>
        </w:rPr>
        <w:t>juga memi</w:t>
      </w:r>
      <w:r>
        <w:rPr>
          <w:spacing w:val="1"/>
          <w:sz w:val="24"/>
          <w:szCs w:val="24"/>
        </w:rPr>
        <w:t>l</w:t>
      </w:r>
      <w:r>
        <w:rPr>
          <w:sz w:val="24"/>
          <w:szCs w:val="24"/>
        </w:rPr>
        <w:t>iki</w:t>
      </w:r>
      <w:r>
        <w:rPr>
          <w:spacing w:val="2"/>
          <w:sz w:val="24"/>
          <w:szCs w:val="24"/>
        </w:rPr>
        <w:t xml:space="preserve"> </w:t>
      </w:r>
      <w:r>
        <w:rPr>
          <w:sz w:val="24"/>
          <w:szCs w:val="24"/>
        </w:rPr>
        <w:t>stand</w:t>
      </w:r>
      <w:r>
        <w:rPr>
          <w:spacing w:val="-1"/>
          <w:sz w:val="24"/>
          <w:szCs w:val="24"/>
        </w:rPr>
        <w:t>a</w:t>
      </w:r>
      <w:r>
        <w:rPr>
          <w:sz w:val="24"/>
          <w:szCs w:val="24"/>
        </w:rPr>
        <w:t>r</w:t>
      </w:r>
      <w:r>
        <w:rPr>
          <w:spacing w:val="2"/>
          <w:sz w:val="24"/>
          <w:szCs w:val="24"/>
        </w:rPr>
        <w:t xml:space="preserve"> </w:t>
      </w:r>
      <w:r>
        <w:rPr>
          <w:sz w:val="24"/>
          <w:szCs w:val="24"/>
        </w:rPr>
        <w:t>s</w:t>
      </w:r>
      <w:r>
        <w:rPr>
          <w:spacing w:val="-1"/>
          <w:sz w:val="24"/>
          <w:szCs w:val="24"/>
        </w:rPr>
        <w:t>e</w:t>
      </w:r>
      <w:r>
        <w:rPr>
          <w:sz w:val="24"/>
          <w:szCs w:val="24"/>
        </w:rPr>
        <w:t>rta pro</w:t>
      </w:r>
      <w:r>
        <w:rPr>
          <w:spacing w:val="2"/>
          <w:sz w:val="24"/>
          <w:szCs w:val="24"/>
        </w:rPr>
        <w:t>s</w:t>
      </w:r>
      <w:r>
        <w:rPr>
          <w:spacing w:val="-1"/>
          <w:sz w:val="24"/>
          <w:szCs w:val="24"/>
        </w:rPr>
        <w:t>e</w:t>
      </w:r>
      <w:r>
        <w:rPr>
          <w:sz w:val="24"/>
          <w:szCs w:val="24"/>
        </w:rPr>
        <w:t>s</w:t>
      </w:r>
      <w:r>
        <w:rPr>
          <w:spacing w:val="1"/>
          <w:sz w:val="24"/>
          <w:szCs w:val="24"/>
        </w:rPr>
        <w:t xml:space="preserve"> </w:t>
      </w:r>
      <w:r>
        <w:rPr>
          <w:sz w:val="24"/>
          <w:szCs w:val="24"/>
        </w:rPr>
        <w:t>r</w:t>
      </w:r>
      <w:r>
        <w:rPr>
          <w:spacing w:val="-2"/>
          <w:sz w:val="24"/>
          <w:szCs w:val="24"/>
        </w:rPr>
        <w:t>e</w:t>
      </w:r>
      <w:r>
        <w:rPr>
          <w:spacing w:val="2"/>
          <w:sz w:val="24"/>
          <w:szCs w:val="24"/>
        </w:rPr>
        <w:t>k</w:t>
      </w:r>
      <w:r>
        <w:rPr>
          <w:sz w:val="24"/>
          <w:szCs w:val="24"/>
        </w:rPr>
        <w:t>rutm</w:t>
      </w:r>
      <w:r>
        <w:rPr>
          <w:spacing w:val="-1"/>
          <w:sz w:val="24"/>
          <w:szCs w:val="24"/>
        </w:rPr>
        <w:t>e</w:t>
      </w:r>
      <w:r>
        <w:rPr>
          <w:sz w:val="24"/>
          <w:szCs w:val="24"/>
        </w:rPr>
        <w:t xml:space="preserve">n </w:t>
      </w:r>
      <w:r>
        <w:rPr>
          <w:spacing w:val="3"/>
          <w:sz w:val="24"/>
          <w:szCs w:val="24"/>
        </w:rPr>
        <w:t>t</w:t>
      </w:r>
      <w:r>
        <w:rPr>
          <w:spacing w:val="-1"/>
          <w:sz w:val="24"/>
          <w:szCs w:val="24"/>
        </w:rPr>
        <w:t>e</w:t>
      </w:r>
      <w:r>
        <w:rPr>
          <w:sz w:val="24"/>
          <w:szCs w:val="24"/>
        </w:rPr>
        <w:t>rh</w:t>
      </w:r>
      <w:r>
        <w:rPr>
          <w:spacing w:val="-2"/>
          <w:sz w:val="24"/>
          <w:szCs w:val="24"/>
        </w:rPr>
        <w:t>a</w:t>
      </w:r>
      <w:r>
        <w:rPr>
          <w:sz w:val="24"/>
          <w:szCs w:val="24"/>
        </w:rPr>
        <w:t>d</w:t>
      </w:r>
      <w:r>
        <w:rPr>
          <w:spacing w:val="-1"/>
          <w:sz w:val="24"/>
          <w:szCs w:val="24"/>
        </w:rPr>
        <w:t>a</w:t>
      </w:r>
      <w:r>
        <w:rPr>
          <w:sz w:val="24"/>
          <w:szCs w:val="24"/>
        </w:rPr>
        <w:t>p ten</w:t>
      </w:r>
      <w:r>
        <w:rPr>
          <w:spacing w:val="-1"/>
          <w:sz w:val="24"/>
          <w:szCs w:val="24"/>
        </w:rPr>
        <w:t>a</w:t>
      </w:r>
      <w:r>
        <w:rPr>
          <w:sz w:val="24"/>
          <w:szCs w:val="24"/>
        </w:rPr>
        <w:t>ga</w:t>
      </w:r>
      <w:r>
        <w:rPr>
          <w:spacing w:val="1"/>
          <w:sz w:val="24"/>
          <w:szCs w:val="24"/>
        </w:rPr>
        <w:t xml:space="preserve"> </w:t>
      </w:r>
      <w:r>
        <w:rPr>
          <w:sz w:val="24"/>
          <w:szCs w:val="24"/>
        </w:rPr>
        <w:t>k</w:t>
      </w:r>
      <w:r>
        <w:rPr>
          <w:spacing w:val="1"/>
          <w:sz w:val="24"/>
          <w:szCs w:val="24"/>
        </w:rPr>
        <w:t>e</w:t>
      </w:r>
      <w:r>
        <w:rPr>
          <w:sz w:val="24"/>
          <w:szCs w:val="24"/>
        </w:rPr>
        <w:t>rja menj</w:t>
      </w:r>
      <w:r>
        <w:rPr>
          <w:spacing w:val="-1"/>
          <w:sz w:val="24"/>
          <w:szCs w:val="24"/>
        </w:rPr>
        <w:t>a</w:t>
      </w:r>
      <w:r>
        <w:rPr>
          <w:sz w:val="24"/>
          <w:szCs w:val="24"/>
        </w:rPr>
        <w:t>di</w:t>
      </w:r>
      <w:r>
        <w:rPr>
          <w:spacing w:val="2"/>
          <w:sz w:val="24"/>
          <w:szCs w:val="24"/>
        </w:rPr>
        <w:t xml:space="preserve"> </w:t>
      </w:r>
      <w:r>
        <w:rPr>
          <w:spacing w:val="3"/>
          <w:sz w:val="24"/>
          <w:szCs w:val="24"/>
        </w:rPr>
        <w:t>l</w:t>
      </w:r>
      <w:r>
        <w:rPr>
          <w:spacing w:val="-1"/>
          <w:sz w:val="24"/>
          <w:szCs w:val="24"/>
        </w:rPr>
        <w:t>e</w:t>
      </w:r>
      <w:r>
        <w:rPr>
          <w:sz w:val="24"/>
          <w:szCs w:val="24"/>
        </w:rPr>
        <w:t>bih</w:t>
      </w:r>
      <w:r>
        <w:rPr>
          <w:spacing w:val="2"/>
          <w:sz w:val="24"/>
          <w:szCs w:val="24"/>
        </w:rPr>
        <w:t xml:space="preserve"> </w:t>
      </w:r>
      <w:r>
        <w:rPr>
          <w:sz w:val="24"/>
          <w:szCs w:val="24"/>
        </w:rPr>
        <w:t>s</w:t>
      </w:r>
      <w:r>
        <w:rPr>
          <w:spacing w:val="-1"/>
          <w:sz w:val="24"/>
          <w:szCs w:val="24"/>
        </w:rPr>
        <w:t>e</w:t>
      </w:r>
      <w:r>
        <w:rPr>
          <w:sz w:val="24"/>
          <w:szCs w:val="24"/>
        </w:rPr>
        <w:t>lektif</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kom</w:t>
      </w:r>
      <w:r>
        <w:rPr>
          <w:spacing w:val="3"/>
          <w:sz w:val="24"/>
          <w:szCs w:val="24"/>
        </w:rPr>
        <w:t>p</w:t>
      </w:r>
      <w:r>
        <w:rPr>
          <w:sz w:val="24"/>
          <w:szCs w:val="24"/>
        </w:rPr>
        <w:t>leks</w:t>
      </w:r>
      <w:r>
        <w:rPr>
          <w:spacing w:val="1"/>
          <w:sz w:val="24"/>
          <w:szCs w:val="24"/>
        </w:rPr>
        <w:t xml:space="preserve"> </w:t>
      </w:r>
      <w:r>
        <w:rPr>
          <w:sz w:val="24"/>
          <w:szCs w:val="24"/>
        </w:rPr>
        <w:t>guna</w:t>
      </w:r>
      <w:r>
        <w:rPr>
          <w:spacing w:val="4"/>
          <w:sz w:val="24"/>
          <w:szCs w:val="24"/>
        </w:rPr>
        <w:t xml:space="preserve"> </w:t>
      </w:r>
      <w:r>
        <w:rPr>
          <w:sz w:val="24"/>
          <w:szCs w:val="24"/>
        </w:rPr>
        <w:t>mendukung</w:t>
      </w:r>
      <w:r>
        <w:rPr>
          <w:spacing w:val="3"/>
          <w:sz w:val="24"/>
          <w:szCs w:val="24"/>
        </w:rPr>
        <w:t xml:space="preserve"> </w:t>
      </w:r>
      <w:r>
        <w:rPr>
          <w:sz w:val="24"/>
          <w:szCs w:val="24"/>
        </w:rPr>
        <w:t>langk</w:t>
      </w:r>
      <w:r>
        <w:rPr>
          <w:spacing w:val="-1"/>
          <w:sz w:val="24"/>
          <w:szCs w:val="24"/>
        </w:rPr>
        <w:t>a</w:t>
      </w:r>
      <w:r>
        <w:rPr>
          <w:sz w:val="24"/>
          <w:szCs w:val="24"/>
        </w:rPr>
        <w:t>h p</w:t>
      </w:r>
      <w:r>
        <w:rPr>
          <w:spacing w:val="-1"/>
          <w:sz w:val="24"/>
          <w:szCs w:val="24"/>
        </w:rPr>
        <w:t>e</w:t>
      </w:r>
      <w:r>
        <w:rPr>
          <w:sz w:val="24"/>
          <w:szCs w:val="24"/>
        </w:rPr>
        <w:t>rus</w:t>
      </w:r>
      <w:r>
        <w:rPr>
          <w:spacing w:val="-1"/>
          <w:sz w:val="24"/>
          <w:szCs w:val="24"/>
        </w:rPr>
        <w:t>a</w:t>
      </w:r>
      <w:r>
        <w:rPr>
          <w:sz w:val="24"/>
          <w:szCs w:val="24"/>
        </w:rPr>
        <w:t>h</w:t>
      </w:r>
      <w:r>
        <w:rPr>
          <w:spacing w:val="1"/>
          <w:sz w:val="24"/>
          <w:szCs w:val="24"/>
        </w:rPr>
        <w:t>a</w:t>
      </w:r>
      <w:r>
        <w:rPr>
          <w:spacing w:val="-1"/>
          <w:sz w:val="24"/>
          <w:szCs w:val="24"/>
        </w:rPr>
        <w:t>a</w:t>
      </w:r>
      <w:r>
        <w:rPr>
          <w:sz w:val="24"/>
          <w:szCs w:val="24"/>
        </w:rPr>
        <w:t xml:space="preserve">n untuk </w:t>
      </w:r>
      <w:r>
        <w:rPr>
          <w:spacing w:val="1"/>
          <w:sz w:val="24"/>
          <w:szCs w:val="24"/>
        </w:rPr>
        <w:t>m</w:t>
      </w:r>
      <w:r>
        <w:rPr>
          <w:spacing w:val="-1"/>
          <w:sz w:val="24"/>
          <w:szCs w:val="24"/>
        </w:rPr>
        <w:t>e</w:t>
      </w:r>
      <w:r>
        <w:rPr>
          <w:sz w:val="24"/>
          <w:szCs w:val="24"/>
        </w:rPr>
        <w:t>nja</w:t>
      </w:r>
      <w:r>
        <w:rPr>
          <w:spacing w:val="2"/>
          <w:sz w:val="24"/>
          <w:szCs w:val="24"/>
        </w:rPr>
        <w:t>d</w:t>
      </w:r>
      <w:r>
        <w:rPr>
          <w:sz w:val="24"/>
          <w:szCs w:val="24"/>
        </w:rPr>
        <w:t xml:space="preserve">i </w:t>
      </w:r>
      <w:r>
        <w:rPr>
          <w:spacing w:val="1"/>
          <w:sz w:val="24"/>
          <w:szCs w:val="24"/>
        </w:rPr>
        <w:t>l</w:t>
      </w:r>
      <w:r>
        <w:rPr>
          <w:spacing w:val="-1"/>
          <w:sz w:val="24"/>
          <w:szCs w:val="24"/>
        </w:rPr>
        <w:t>e</w:t>
      </w:r>
      <w:r>
        <w:rPr>
          <w:sz w:val="24"/>
          <w:szCs w:val="24"/>
        </w:rPr>
        <w:t>bih baik lagi.</w:t>
      </w:r>
    </w:p>
    <w:p w14:paraId="0F441EC8" w14:textId="77777777" w:rsidR="00982375" w:rsidRDefault="00982375" w:rsidP="00A05D91">
      <w:pPr>
        <w:spacing w:before="5" w:line="160" w:lineRule="exact"/>
        <w:ind w:left="1276"/>
        <w:rPr>
          <w:sz w:val="16"/>
          <w:szCs w:val="16"/>
        </w:rPr>
      </w:pPr>
    </w:p>
    <w:p w14:paraId="78BBC883" w14:textId="78126497" w:rsidR="00982375" w:rsidRDefault="008F30E5" w:rsidP="00A05D91">
      <w:pPr>
        <w:spacing w:line="360" w:lineRule="auto"/>
        <w:ind w:left="1276" w:right="136" w:firstLine="360"/>
        <w:jc w:val="both"/>
        <w:rPr>
          <w:sz w:val="14"/>
          <w:szCs w:val="14"/>
        </w:rPr>
      </w:pPr>
      <w:r>
        <w:rPr>
          <w:sz w:val="24"/>
          <w:szCs w:val="24"/>
        </w:rPr>
        <w:t>D</w:t>
      </w:r>
      <w:r>
        <w:rPr>
          <w:spacing w:val="-1"/>
          <w:sz w:val="24"/>
          <w:szCs w:val="24"/>
        </w:rPr>
        <w:t>a</w:t>
      </w:r>
      <w:r>
        <w:rPr>
          <w:sz w:val="24"/>
          <w:szCs w:val="24"/>
        </w:rPr>
        <w:t>lam mengh</w:t>
      </w:r>
      <w:r>
        <w:rPr>
          <w:spacing w:val="-1"/>
          <w:sz w:val="24"/>
          <w:szCs w:val="24"/>
        </w:rPr>
        <w:t>a</w:t>
      </w:r>
      <w:r>
        <w:rPr>
          <w:spacing w:val="2"/>
          <w:sz w:val="24"/>
          <w:szCs w:val="24"/>
        </w:rPr>
        <w:t>d</w:t>
      </w:r>
      <w:r>
        <w:rPr>
          <w:spacing w:val="-1"/>
          <w:sz w:val="24"/>
          <w:szCs w:val="24"/>
        </w:rPr>
        <w:t>a</w:t>
      </w:r>
      <w:r>
        <w:rPr>
          <w:sz w:val="24"/>
          <w:szCs w:val="24"/>
        </w:rPr>
        <w:t>pi</w:t>
      </w:r>
      <w:r>
        <w:rPr>
          <w:spacing w:val="1"/>
          <w:sz w:val="24"/>
          <w:szCs w:val="24"/>
        </w:rPr>
        <w:t xml:space="preserve"> </w:t>
      </w:r>
      <w:r>
        <w:rPr>
          <w:sz w:val="24"/>
          <w:szCs w:val="24"/>
        </w:rPr>
        <w:t>k</w:t>
      </w:r>
      <w:r>
        <w:rPr>
          <w:spacing w:val="-1"/>
          <w:sz w:val="24"/>
          <w:szCs w:val="24"/>
        </w:rPr>
        <w:t>e</w:t>
      </w:r>
      <w:r>
        <w:rPr>
          <w:spacing w:val="1"/>
          <w:sz w:val="24"/>
          <w:szCs w:val="24"/>
        </w:rPr>
        <w:t>a</w:t>
      </w:r>
      <w:r>
        <w:rPr>
          <w:sz w:val="24"/>
          <w:szCs w:val="24"/>
        </w:rPr>
        <w:t>d</w:t>
      </w:r>
      <w:r>
        <w:rPr>
          <w:spacing w:val="-1"/>
          <w:sz w:val="24"/>
          <w:szCs w:val="24"/>
        </w:rPr>
        <w:t>aa</w:t>
      </w:r>
      <w:r>
        <w:rPr>
          <w:sz w:val="24"/>
          <w:szCs w:val="24"/>
        </w:rPr>
        <w:t>n y</w:t>
      </w:r>
      <w:r>
        <w:rPr>
          <w:spacing w:val="-1"/>
          <w:sz w:val="24"/>
          <w:szCs w:val="24"/>
        </w:rPr>
        <w:t>a</w:t>
      </w:r>
      <w:r>
        <w:rPr>
          <w:sz w:val="24"/>
          <w:szCs w:val="24"/>
        </w:rPr>
        <w:t xml:space="preserve">ng </w:t>
      </w:r>
      <w:r>
        <w:rPr>
          <w:spacing w:val="2"/>
          <w:sz w:val="24"/>
          <w:szCs w:val="24"/>
        </w:rPr>
        <w:t>s</w:t>
      </w:r>
      <w:r>
        <w:rPr>
          <w:spacing w:val="-1"/>
          <w:sz w:val="24"/>
          <w:szCs w:val="24"/>
        </w:rPr>
        <w:t>e</w:t>
      </w:r>
      <w:r>
        <w:rPr>
          <w:sz w:val="24"/>
          <w:szCs w:val="24"/>
        </w:rPr>
        <w:t>b</w:t>
      </w:r>
      <w:r>
        <w:rPr>
          <w:spacing w:val="-1"/>
          <w:sz w:val="24"/>
          <w:szCs w:val="24"/>
        </w:rPr>
        <w:t>e</w:t>
      </w:r>
      <w:r>
        <w:rPr>
          <w:sz w:val="24"/>
          <w:szCs w:val="24"/>
        </w:rPr>
        <w:t>lu</w:t>
      </w:r>
      <w:r>
        <w:rPr>
          <w:spacing w:val="1"/>
          <w:sz w:val="24"/>
          <w:szCs w:val="24"/>
        </w:rPr>
        <w:t>m</w:t>
      </w:r>
      <w:r>
        <w:rPr>
          <w:sz w:val="24"/>
          <w:szCs w:val="24"/>
        </w:rPr>
        <w:t>nya</w:t>
      </w:r>
      <w:r>
        <w:rPr>
          <w:spacing w:val="2"/>
          <w:sz w:val="24"/>
          <w:szCs w:val="24"/>
        </w:rPr>
        <w:t xml:space="preserve"> </w:t>
      </w:r>
      <w:r>
        <w:rPr>
          <w:sz w:val="24"/>
          <w:szCs w:val="24"/>
        </w:rPr>
        <w:t>sud</w:t>
      </w:r>
      <w:r>
        <w:rPr>
          <w:spacing w:val="-1"/>
          <w:sz w:val="24"/>
          <w:szCs w:val="24"/>
        </w:rPr>
        <w:t>a</w:t>
      </w:r>
      <w:r>
        <w:rPr>
          <w:sz w:val="24"/>
          <w:szCs w:val="24"/>
        </w:rPr>
        <w:t>h dikemuk</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maka mah</w:t>
      </w:r>
      <w:r>
        <w:rPr>
          <w:spacing w:val="-1"/>
          <w:sz w:val="24"/>
          <w:szCs w:val="24"/>
        </w:rPr>
        <w:t>a</w:t>
      </w:r>
      <w:r>
        <w:rPr>
          <w:sz w:val="24"/>
          <w:szCs w:val="24"/>
        </w:rPr>
        <w:t>si</w:t>
      </w:r>
      <w:r>
        <w:rPr>
          <w:spacing w:val="1"/>
          <w:sz w:val="24"/>
          <w:szCs w:val="24"/>
        </w:rPr>
        <w:t>s</w:t>
      </w:r>
      <w:r>
        <w:rPr>
          <w:sz w:val="24"/>
          <w:szCs w:val="24"/>
        </w:rPr>
        <w:t>wa diha</w:t>
      </w:r>
      <w:r>
        <w:rPr>
          <w:spacing w:val="-1"/>
          <w:sz w:val="24"/>
          <w:szCs w:val="24"/>
        </w:rPr>
        <w:t>ra</w:t>
      </w:r>
      <w:r>
        <w:rPr>
          <w:sz w:val="24"/>
          <w:szCs w:val="24"/>
        </w:rPr>
        <w:t>p</w:t>
      </w:r>
      <w:r>
        <w:rPr>
          <w:spacing w:val="2"/>
          <w:sz w:val="24"/>
          <w:szCs w:val="24"/>
        </w:rPr>
        <w:t>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memb</w:t>
      </w:r>
      <w:r>
        <w:rPr>
          <w:spacing w:val="-1"/>
          <w:sz w:val="24"/>
          <w:szCs w:val="24"/>
        </w:rPr>
        <w:t>e</w:t>
      </w:r>
      <w:r>
        <w:rPr>
          <w:sz w:val="24"/>
          <w:szCs w:val="24"/>
        </w:rPr>
        <w:t>k</w:t>
      </w:r>
      <w:r>
        <w:rPr>
          <w:spacing w:val="-1"/>
          <w:sz w:val="24"/>
          <w:szCs w:val="24"/>
        </w:rPr>
        <w:t>a</w:t>
      </w:r>
      <w:r>
        <w:rPr>
          <w:sz w:val="24"/>
          <w:szCs w:val="24"/>
        </w:rPr>
        <w:t>li</w:t>
      </w:r>
      <w:r>
        <w:rPr>
          <w:spacing w:val="2"/>
          <w:sz w:val="24"/>
          <w:szCs w:val="24"/>
        </w:rPr>
        <w:t xml:space="preserve"> </w:t>
      </w:r>
      <w:r>
        <w:rPr>
          <w:sz w:val="24"/>
          <w:szCs w:val="24"/>
        </w:rPr>
        <w:t>dirinya 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mampu</w:t>
      </w:r>
      <w:r>
        <w:rPr>
          <w:spacing w:val="1"/>
          <w:sz w:val="24"/>
          <w:szCs w:val="24"/>
        </w:rPr>
        <w:t>a</w:t>
      </w:r>
      <w:r>
        <w:rPr>
          <w:sz w:val="24"/>
          <w:szCs w:val="24"/>
        </w:rPr>
        <w:t>n</w:t>
      </w:r>
      <w:r>
        <w:rPr>
          <w:spacing w:val="1"/>
          <w:sz w:val="24"/>
          <w:szCs w:val="24"/>
        </w:rPr>
        <w:t xml:space="preserve"> y</w:t>
      </w:r>
      <w:r>
        <w:rPr>
          <w:spacing w:val="-1"/>
          <w:sz w:val="24"/>
          <w:szCs w:val="24"/>
        </w:rPr>
        <w:t>a</w:t>
      </w:r>
      <w:r>
        <w:rPr>
          <w:sz w:val="24"/>
          <w:szCs w:val="24"/>
        </w:rPr>
        <w:t>ng mu</w:t>
      </w:r>
      <w:r>
        <w:rPr>
          <w:spacing w:val="1"/>
          <w:sz w:val="24"/>
          <w:szCs w:val="24"/>
        </w:rPr>
        <w:t>m</w:t>
      </w:r>
      <w:r>
        <w:rPr>
          <w:sz w:val="24"/>
          <w:szCs w:val="24"/>
        </w:rPr>
        <w:t>puni</w:t>
      </w:r>
      <w:r>
        <w:rPr>
          <w:spacing w:val="2"/>
          <w:sz w:val="24"/>
          <w:szCs w:val="24"/>
        </w:rPr>
        <w:t xml:space="preserve"> </w:t>
      </w:r>
      <w:r>
        <w:rPr>
          <w:sz w:val="24"/>
          <w:szCs w:val="24"/>
        </w:rPr>
        <w:t>b</w:t>
      </w:r>
      <w:r>
        <w:rPr>
          <w:spacing w:val="-1"/>
          <w:sz w:val="24"/>
          <w:szCs w:val="24"/>
        </w:rPr>
        <w:t>a</w:t>
      </w:r>
      <w:r>
        <w:rPr>
          <w:sz w:val="24"/>
          <w:szCs w:val="24"/>
        </w:rPr>
        <w:t>ik</w:t>
      </w:r>
      <w:r>
        <w:rPr>
          <w:spacing w:val="2"/>
          <w:sz w:val="24"/>
          <w:szCs w:val="24"/>
        </w:rPr>
        <w:t xml:space="preserve"> </w:t>
      </w:r>
      <w:r>
        <w:rPr>
          <w:sz w:val="24"/>
          <w:szCs w:val="24"/>
        </w:rPr>
        <w:t>k</w:t>
      </w:r>
      <w:r>
        <w:rPr>
          <w:spacing w:val="-1"/>
          <w:sz w:val="24"/>
          <w:szCs w:val="24"/>
        </w:rPr>
        <w:t>e</w:t>
      </w:r>
      <w:r>
        <w:rPr>
          <w:sz w:val="24"/>
          <w:szCs w:val="24"/>
        </w:rPr>
        <w:t>mam</w:t>
      </w:r>
      <w:r>
        <w:rPr>
          <w:spacing w:val="2"/>
          <w:sz w:val="24"/>
          <w:szCs w:val="24"/>
        </w:rPr>
        <w:t>p</w:t>
      </w:r>
      <w:r>
        <w:rPr>
          <w:sz w:val="24"/>
          <w:szCs w:val="24"/>
        </w:rPr>
        <w:t>u</w:t>
      </w:r>
      <w:r>
        <w:rPr>
          <w:spacing w:val="-1"/>
          <w:sz w:val="24"/>
          <w:szCs w:val="24"/>
        </w:rPr>
        <w:t>a</w:t>
      </w:r>
      <w:r>
        <w:rPr>
          <w:sz w:val="24"/>
          <w:szCs w:val="24"/>
        </w:rPr>
        <w:t>n</w:t>
      </w:r>
      <w:r>
        <w:rPr>
          <w:spacing w:val="3"/>
          <w:sz w:val="24"/>
          <w:szCs w:val="24"/>
        </w:rPr>
        <w:t xml:space="preserve"> </w:t>
      </w:r>
      <w:r>
        <w:rPr>
          <w:i/>
          <w:sz w:val="24"/>
          <w:szCs w:val="24"/>
        </w:rPr>
        <w:t>sof</w:t>
      </w:r>
      <w:r>
        <w:rPr>
          <w:i/>
          <w:spacing w:val="1"/>
          <w:sz w:val="24"/>
          <w:szCs w:val="24"/>
        </w:rPr>
        <w:t>t</w:t>
      </w:r>
      <w:r>
        <w:rPr>
          <w:i/>
          <w:sz w:val="24"/>
          <w:szCs w:val="24"/>
        </w:rPr>
        <w:t>s</w:t>
      </w:r>
      <w:r>
        <w:rPr>
          <w:i/>
          <w:spacing w:val="-1"/>
          <w:sz w:val="24"/>
          <w:szCs w:val="24"/>
        </w:rPr>
        <w:t>k</w:t>
      </w:r>
      <w:r>
        <w:rPr>
          <w:i/>
          <w:sz w:val="24"/>
          <w:szCs w:val="24"/>
        </w:rPr>
        <w:t>i</w:t>
      </w:r>
      <w:r>
        <w:rPr>
          <w:i/>
          <w:spacing w:val="1"/>
          <w:sz w:val="24"/>
          <w:szCs w:val="24"/>
        </w:rPr>
        <w:t>l</w:t>
      </w:r>
      <w:r>
        <w:rPr>
          <w:i/>
          <w:sz w:val="24"/>
          <w:szCs w:val="24"/>
        </w:rPr>
        <w:t>l</w:t>
      </w:r>
      <w:r>
        <w:rPr>
          <w:i/>
          <w:spacing w:val="3"/>
          <w:sz w:val="24"/>
          <w:szCs w:val="24"/>
        </w:rPr>
        <w:t xml:space="preserve"> </w:t>
      </w:r>
      <w:r>
        <w:rPr>
          <w:sz w:val="24"/>
          <w:szCs w:val="24"/>
        </w:rPr>
        <w:t>s</w:t>
      </w:r>
      <w:r>
        <w:rPr>
          <w:spacing w:val="-1"/>
          <w:sz w:val="24"/>
          <w:szCs w:val="24"/>
        </w:rPr>
        <w:t>e</w:t>
      </w:r>
      <w:r>
        <w:rPr>
          <w:sz w:val="24"/>
          <w:szCs w:val="24"/>
        </w:rPr>
        <w:t>rta</w:t>
      </w:r>
      <w:r>
        <w:rPr>
          <w:spacing w:val="3"/>
          <w:sz w:val="24"/>
          <w:szCs w:val="24"/>
        </w:rPr>
        <w:t xml:space="preserve"> </w:t>
      </w:r>
      <w:r>
        <w:rPr>
          <w:i/>
          <w:sz w:val="24"/>
          <w:szCs w:val="24"/>
        </w:rPr>
        <w:t>hard</w:t>
      </w:r>
      <w:r>
        <w:rPr>
          <w:i/>
          <w:spacing w:val="3"/>
          <w:sz w:val="24"/>
          <w:szCs w:val="24"/>
        </w:rPr>
        <w:t>s</w:t>
      </w:r>
      <w:r>
        <w:rPr>
          <w:i/>
          <w:spacing w:val="-1"/>
          <w:sz w:val="24"/>
          <w:szCs w:val="24"/>
        </w:rPr>
        <w:t>k</w:t>
      </w:r>
      <w:r>
        <w:rPr>
          <w:i/>
          <w:sz w:val="24"/>
          <w:szCs w:val="24"/>
        </w:rPr>
        <w:t>i</w:t>
      </w:r>
      <w:r>
        <w:rPr>
          <w:i/>
          <w:spacing w:val="1"/>
          <w:sz w:val="24"/>
          <w:szCs w:val="24"/>
        </w:rPr>
        <w:t>ll</w:t>
      </w:r>
      <w:r>
        <w:rPr>
          <w:sz w:val="24"/>
          <w:szCs w:val="24"/>
        </w:rPr>
        <w:t>.</w:t>
      </w:r>
      <w:r>
        <w:rPr>
          <w:spacing w:val="1"/>
          <w:sz w:val="24"/>
          <w:szCs w:val="24"/>
        </w:rPr>
        <w:t xml:space="preserve"> </w:t>
      </w:r>
      <w:r>
        <w:rPr>
          <w:sz w:val="24"/>
          <w:szCs w:val="24"/>
        </w:rPr>
        <w:t>Dimana ma</w:t>
      </w:r>
      <w:r>
        <w:rPr>
          <w:spacing w:val="2"/>
          <w:sz w:val="24"/>
          <w:szCs w:val="24"/>
        </w:rPr>
        <w:t>h</w:t>
      </w:r>
      <w:r>
        <w:rPr>
          <w:spacing w:val="-1"/>
          <w:sz w:val="24"/>
          <w:szCs w:val="24"/>
        </w:rPr>
        <w:t>a</w:t>
      </w:r>
      <w:r>
        <w:rPr>
          <w:sz w:val="24"/>
          <w:szCs w:val="24"/>
        </w:rPr>
        <w:t>si</w:t>
      </w:r>
      <w:r>
        <w:rPr>
          <w:spacing w:val="1"/>
          <w:sz w:val="24"/>
          <w:szCs w:val="24"/>
        </w:rPr>
        <w:t>s</w:t>
      </w:r>
      <w:r>
        <w:rPr>
          <w:sz w:val="24"/>
          <w:szCs w:val="24"/>
        </w:rPr>
        <w:t>wa</w:t>
      </w:r>
      <w:r>
        <w:rPr>
          <w:spacing w:val="2"/>
          <w:sz w:val="24"/>
          <w:szCs w:val="24"/>
        </w:rPr>
        <w:t xml:space="preserve"> </w:t>
      </w:r>
      <w:r>
        <w:rPr>
          <w:sz w:val="24"/>
          <w:szCs w:val="24"/>
        </w:rPr>
        <w:t>di</w:t>
      </w:r>
      <w:r>
        <w:rPr>
          <w:spacing w:val="1"/>
          <w:sz w:val="24"/>
          <w:szCs w:val="24"/>
        </w:rPr>
        <w:t>t</w:t>
      </w:r>
      <w:r>
        <w:rPr>
          <w:sz w:val="24"/>
          <w:szCs w:val="24"/>
        </w:rPr>
        <w:t>untut untuk</w:t>
      </w:r>
      <w:r>
        <w:rPr>
          <w:spacing w:val="1"/>
          <w:sz w:val="24"/>
          <w:szCs w:val="24"/>
        </w:rPr>
        <w:t xml:space="preserve"> </w:t>
      </w:r>
      <w:r>
        <w:rPr>
          <w:sz w:val="24"/>
          <w:szCs w:val="24"/>
        </w:rPr>
        <w:t>mengu</w:t>
      </w:r>
      <w:r>
        <w:rPr>
          <w:spacing w:val="-1"/>
          <w:sz w:val="24"/>
          <w:szCs w:val="24"/>
        </w:rPr>
        <w:t>a</w:t>
      </w:r>
      <w:r>
        <w:rPr>
          <w:sz w:val="24"/>
          <w:szCs w:val="24"/>
        </w:rPr>
        <w:t>s</w:t>
      </w:r>
      <w:r>
        <w:rPr>
          <w:spacing w:val="-1"/>
          <w:sz w:val="24"/>
          <w:szCs w:val="24"/>
        </w:rPr>
        <w:t>a</w:t>
      </w:r>
      <w:r>
        <w:rPr>
          <w:sz w:val="24"/>
          <w:szCs w:val="24"/>
        </w:rPr>
        <w:t>i</w:t>
      </w:r>
      <w:r>
        <w:rPr>
          <w:spacing w:val="1"/>
          <w:sz w:val="24"/>
          <w:szCs w:val="24"/>
        </w:rPr>
        <w:t xml:space="preserve"> </w:t>
      </w:r>
      <w:r>
        <w:rPr>
          <w:spacing w:val="2"/>
          <w:sz w:val="24"/>
          <w:szCs w:val="24"/>
        </w:rPr>
        <w:t>h</w:t>
      </w:r>
      <w:r>
        <w:rPr>
          <w:spacing w:val="-1"/>
          <w:sz w:val="24"/>
          <w:szCs w:val="24"/>
        </w:rPr>
        <w:t>a</w:t>
      </w:r>
      <w:r>
        <w:rPr>
          <w:sz w:val="24"/>
          <w:szCs w:val="24"/>
        </w:rPr>
        <w:t>l</w:t>
      </w:r>
      <w:r>
        <w:rPr>
          <w:spacing w:val="1"/>
          <w:sz w:val="24"/>
          <w:szCs w:val="24"/>
        </w:rPr>
        <w:t xml:space="preserve"> </w:t>
      </w:r>
      <w:r>
        <w:rPr>
          <w:sz w:val="24"/>
          <w:szCs w:val="24"/>
        </w:rPr>
        <w:t>te</w:t>
      </w:r>
      <w:r>
        <w:rPr>
          <w:spacing w:val="-1"/>
          <w:sz w:val="24"/>
          <w:szCs w:val="24"/>
        </w:rPr>
        <w:t>r</w:t>
      </w:r>
      <w:r>
        <w:rPr>
          <w:spacing w:val="2"/>
          <w:sz w:val="24"/>
          <w:szCs w:val="24"/>
        </w:rPr>
        <w:t>s</w:t>
      </w:r>
      <w:r>
        <w:rPr>
          <w:spacing w:val="-1"/>
          <w:sz w:val="24"/>
          <w:szCs w:val="24"/>
        </w:rPr>
        <w:t>e</w:t>
      </w:r>
      <w:r>
        <w:rPr>
          <w:sz w:val="24"/>
          <w:szCs w:val="24"/>
        </w:rPr>
        <w:t>but</w:t>
      </w:r>
      <w:r>
        <w:rPr>
          <w:spacing w:val="1"/>
          <w:sz w:val="24"/>
          <w:szCs w:val="24"/>
        </w:rPr>
        <w:t xml:space="preserve"> </w:t>
      </w:r>
      <w:r>
        <w:rPr>
          <w:sz w:val="24"/>
          <w:szCs w:val="24"/>
        </w:rPr>
        <w:t xml:space="preserve">guna </w:t>
      </w:r>
      <w:r>
        <w:rPr>
          <w:spacing w:val="3"/>
          <w:sz w:val="24"/>
          <w:szCs w:val="24"/>
        </w:rPr>
        <w:t>m</w:t>
      </w:r>
      <w:r>
        <w:rPr>
          <w:spacing w:val="-1"/>
          <w:sz w:val="24"/>
          <w:szCs w:val="24"/>
        </w:rPr>
        <w:t>e</w:t>
      </w:r>
      <w:r>
        <w:rPr>
          <w:sz w:val="24"/>
          <w:szCs w:val="24"/>
        </w:rPr>
        <w:t>mpe</w:t>
      </w:r>
      <w:r>
        <w:rPr>
          <w:spacing w:val="-1"/>
          <w:sz w:val="24"/>
          <w:szCs w:val="24"/>
        </w:rPr>
        <w:t>r</w:t>
      </w:r>
      <w:r>
        <w:rPr>
          <w:sz w:val="24"/>
          <w:szCs w:val="24"/>
        </w:rPr>
        <w:t>siapk</w:t>
      </w:r>
      <w:r>
        <w:rPr>
          <w:spacing w:val="1"/>
          <w:sz w:val="24"/>
          <w:szCs w:val="24"/>
        </w:rPr>
        <w:t>a</w:t>
      </w:r>
      <w:r>
        <w:rPr>
          <w:sz w:val="24"/>
          <w:szCs w:val="24"/>
        </w:rPr>
        <w:t>n</w:t>
      </w:r>
      <w:r>
        <w:rPr>
          <w:spacing w:val="4"/>
          <w:sz w:val="24"/>
          <w:szCs w:val="24"/>
        </w:rPr>
        <w:t xml:space="preserve"> </w:t>
      </w:r>
      <w:r>
        <w:rPr>
          <w:sz w:val="24"/>
          <w:szCs w:val="24"/>
        </w:rPr>
        <w:t>diri</w:t>
      </w:r>
      <w:r>
        <w:rPr>
          <w:spacing w:val="1"/>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pacing w:val="3"/>
          <w:sz w:val="24"/>
          <w:szCs w:val="24"/>
        </w:rPr>
        <w:t>m</w:t>
      </w:r>
      <w:r>
        <w:rPr>
          <w:spacing w:val="-1"/>
          <w:sz w:val="24"/>
          <w:szCs w:val="24"/>
        </w:rPr>
        <w:t>e</w:t>
      </w:r>
      <w:r>
        <w:rPr>
          <w:sz w:val="24"/>
          <w:szCs w:val="24"/>
        </w:rPr>
        <w:t>ngh</w:t>
      </w:r>
      <w:r>
        <w:rPr>
          <w:spacing w:val="-1"/>
          <w:sz w:val="24"/>
          <w:szCs w:val="24"/>
        </w:rPr>
        <w:t>a</w:t>
      </w:r>
      <w:r>
        <w:rPr>
          <w:sz w:val="24"/>
          <w:szCs w:val="24"/>
        </w:rPr>
        <w:t>d</w:t>
      </w:r>
      <w:r>
        <w:rPr>
          <w:spacing w:val="-1"/>
          <w:sz w:val="24"/>
          <w:szCs w:val="24"/>
        </w:rPr>
        <w:t>a</w:t>
      </w:r>
      <w:r>
        <w:rPr>
          <w:sz w:val="24"/>
          <w:szCs w:val="24"/>
        </w:rPr>
        <w:t>pi</w:t>
      </w:r>
      <w:r>
        <w:rPr>
          <w:spacing w:val="3"/>
          <w:sz w:val="24"/>
          <w:szCs w:val="24"/>
        </w:rPr>
        <w:t xml:space="preserve"> </w:t>
      </w:r>
      <w:r>
        <w:rPr>
          <w:sz w:val="24"/>
          <w:szCs w:val="24"/>
        </w:rPr>
        <w:t>dunia k</w:t>
      </w:r>
      <w:r>
        <w:rPr>
          <w:spacing w:val="-1"/>
          <w:sz w:val="24"/>
          <w:szCs w:val="24"/>
        </w:rPr>
        <w:t>e</w:t>
      </w:r>
      <w:r>
        <w:rPr>
          <w:sz w:val="24"/>
          <w:szCs w:val="24"/>
        </w:rPr>
        <w:t>rj</w:t>
      </w:r>
      <w:r>
        <w:rPr>
          <w:spacing w:val="-1"/>
          <w:sz w:val="24"/>
          <w:szCs w:val="24"/>
        </w:rPr>
        <w:t>a</w:t>
      </w:r>
      <w:r>
        <w:rPr>
          <w:sz w:val="24"/>
          <w:szCs w:val="24"/>
        </w:rPr>
        <w:t>.</w:t>
      </w:r>
      <w:r>
        <w:rPr>
          <w:spacing w:val="1"/>
          <w:sz w:val="24"/>
          <w:szCs w:val="24"/>
        </w:rPr>
        <w:t xml:space="preserve"> </w:t>
      </w:r>
      <w:r>
        <w:rPr>
          <w:spacing w:val="2"/>
          <w:sz w:val="24"/>
          <w:szCs w:val="24"/>
        </w:rPr>
        <w:t>K</w:t>
      </w:r>
      <w:r>
        <w:rPr>
          <w:spacing w:val="-1"/>
          <w:sz w:val="24"/>
          <w:szCs w:val="24"/>
        </w:rPr>
        <w:t>e</w:t>
      </w:r>
      <w:r>
        <w:rPr>
          <w:sz w:val="24"/>
          <w:szCs w:val="24"/>
        </w:rPr>
        <w:t xml:space="preserve">rja </w:t>
      </w:r>
      <w:r>
        <w:rPr>
          <w:spacing w:val="2"/>
          <w:sz w:val="24"/>
          <w:szCs w:val="24"/>
        </w:rPr>
        <w:t>p</w:t>
      </w:r>
      <w:r>
        <w:rPr>
          <w:sz w:val="24"/>
          <w:szCs w:val="24"/>
        </w:rPr>
        <w:t>r</w:t>
      </w:r>
      <w:r>
        <w:rPr>
          <w:spacing w:val="-2"/>
          <w:sz w:val="24"/>
          <w:szCs w:val="24"/>
        </w:rPr>
        <w:t>a</w:t>
      </w:r>
      <w:r>
        <w:rPr>
          <w:sz w:val="24"/>
          <w:szCs w:val="24"/>
        </w:rPr>
        <w:t>kt</w:t>
      </w:r>
      <w:r>
        <w:rPr>
          <w:spacing w:val="1"/>
          <w:sz w:val="24"/>
          <w:szCs w:val="24"/>
        </w:rPr>
        <w:t>i</w:t>
      </w:r>
      <w:r>
        <w:rPr>
          <w:sz w:val="24"/>
          <w:szCs w:val="24"/>
        </w:rPr>
        <w:t>k</w:t>
      </w:r>
      <w:r>
        <w:rPr>
          <w:spacing w:val="1"/>
          <w:sz w:val="24"/>
          <w:szCs w:val="24"/>
        </w:rPr>
        <w:t xml:space="preserve"> </w:t>
      </w:r>
      <w:r>
        <w:rPr>
          <w:spacing w:val="-1"/>
          <w:sz w:val="24"/>
          <w:szCs w:val="24"/>
        </w:rPr>
        <w:t>a</w:t>
      </w:r>
      <w:r>
        <w:rPr>
          <w:sz w:val="24"/>
          <w:szCs w:val="24"/>
        </w:rPr>
        <w:t>tau</w:t>
      </w:r>
      <w:r>
        <w:rPr>
          <w:spacing w:val="3"/>
          <w:sz w:val="24"/>
          <w:szCs w:val="24"/>
        </w:rPr>
        <w:t xml:space="preserve"> </w:t>
      </w:r>
      <w:r>
        <w:rPr>
          <w:sz w:val="24"/>
          <w:szCs w:val="24"/>
        </w:rPr>
        <w:t>biasa disebut</w:t>
      </w:r>
      <w:r>
        <w:rPr>
          <w:spacing w:val="1"/>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giat</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e</w:t>
      </w:r>
      <w:r>
        <w:rPr>
          <w:sz w:val="24"/>
          <w:szCs w:val="24"/>
        </w:rPr>
        <w:t xml:space="preserve">rja </w:t>
      </w:r>
      <w:r>
        <w:rPr>
          <w:spacing w:val="2"/>
          <w:sz w:val="24"/>
          <w:szCs w:val="24"/>
        </w:rPr>
        <w:t>p</w:t>
      </w:r>
      <w:r>
        <w:rPr>
          <w:sz w:val="24"/>
          <w:szCs w:val="24"/>
        </w:rPr>
        <w:t>r</w:t>
      </w:r>
      <w:r>
        <w:rPr>
          <w:spacing w:val="-2"/>
          <w:sz w:val="24"/>
          <w:szCs w:val="24"/>
        </w:rPr>
        <w:t>a</w:t>
      </w:r>
      <w:r>
        <w:rPr>
          <w:sz w:val="24"/>
          <w:szCs w:val="24"/>
        </w:rPr>
        <w:t>kt</w:t>
      </w:r>
      <w:r>
        <w:rPr>
          <w:spacing w:val="1"/>
          <w:sz w:val="24"/>
          <w:szCs w:val="24"/>
        </w:rPr>
        <w:t>i</w:t>
      </w:r>
      <w:r>
        <w:rPr>
          <w:sz w:val="24"/>
          <w:szCs w:val="24"/>
        </w:rPr>
        <w:t>k</w:t>
      </w:r>
      <w:r>
        <w:rPr>
          <w:spacing w:val="3"/>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 s</w:t>
      </w:r>
      <w:r>
        <w:rPr>
          <w:spacing w:val="-1"/>
          <w:sz w:val="24"/>
          <w:szCs w:val="24"/>
        </w:rPr>
        <w:t>e</w:t>
      </w:r>
      <w:r>
        <w:rPr>
          <w:sz w:val="24"/>
          <w:szCs w:val="24"/>
        </w:rPr>
        <w:t>bu</w:t>
      </w:r>
      <w:r>
        <w:rPr>
          <w:spacing w:val="-1"/>
          <w:sz w:val="24"/>
          <w:szCs w:val="24"/>
        </w:rPr>
        <w:t>a</w:t>
      </w:r>
      <w:r>
        <w:rPr>
          <w:sz w:val="24"/>
          <w:szCs w:val="24"/>
        </w:rPr>
        <w:t>h</w:t>
      </w:r>
      <w:r>
        <w:rPr>
          <w:spacing w:val="1"/>
          <w:sz w:val="24"/>
          <w:szCs w:val="24"/>
        </w:rPr>
        <w:t xml:space="preserve"> </w:t>
      </w:r>
      <w:r>
        <w:rPr>
          <w:sz w:val="24"/>
          <w:szCs w:val="24"/>
        </w:rPr>
        <w:t>k</w:t>
      </w:r>
      <w:r>
        <w:rPr>
          <w:spacing w:val="-1"/>
          <w:sz w:val="24"/>
          <w:szCs w:val="24"/>
        </w:rPr>
        <w:t>e</w:t>
      </w:r>
      <w:r>
        <w:rPr>
          <w:sz w:val="24"/>
          <w:szCs w:val="24"/>
        </w:rPr>
        <w:t>giat</w:t>
      </w:r>
      <w:r>
        <w:rPr>
          <w:spacing w:val="-1"/>
          <w:sz w:val="24"/>
          <w:szCs w:val="24"/>
        </w:rPr>
        <w:t>a</w:t>
      </w:r>
      <w:r>
        <w:rPr>
          <w:sz w:val="24"/>
          <w:szCs w:val="24"/>
        </w:rPr>
        <w:t>n</w:t>
      </w:r>
      <w:r>
        <w:rPr>
          <w:spacing w:val="1"/>
          <w:sz w:val="24"/>
          <w:szCs w:val="24"/>
        </w:rPr>
        <w:t xml:space="preserve"> </w:t>
      </w:r>
      <w:r>
        <w:rPr>
          <w:sz w:val="24"/>
          <w:szCs w:val="24"/>
        </w:rPr>
        <w:t>y</w:t>
      </w:r>
      <w:r>
        <w:rPr>
          <w:spacing w:val="-1"/>
          <w:sz w:val="24"/>
          <w:szCs w:val="24"/>
        </w:rPr>
        <w:t>a</w:t>
      </w:r>
      <w:r>
        <w:rPr>
          <w:sz w:val="24"/>
          <w:szCs w:val="24"/>
        </w:rPr>
        <w:t>ng</w:t>
      </w:r>
      <w:r>
        <w:rPr>
          <w:spacing w:val="1"/>
          <w:sz w:val="24"/>
          <w:szCs w:val="24"/>
        </w:rPr>
        <w:t xml:space="preserve"> </w:t>
      </w:r>
      <w:r>
        <w:rPr>
          <w:sz w:val="24"/>
          <w:szCs w:val="24"/>
        </w:rPr>
        <w:t>d</w:t>
      </w:r>
      <w:r>
        <w:rPr>
          <w:spacing w:val="3"/>
          <w:sz w:val="24"/>
          <w:szCs w:val="24"/>
        </w:rPr>
        <w:t>i</w:t>
      </w:r>
      <w:r>
        <w:rPr>
          <w:sz w:val="24"/>
          <w:szCs w:val="24"/>
        </w:rPr>
        <w:t>laks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1"/>
          <w:sz w:val="24"/>
          <w:szCs w:val="24"/>
        </w:rPr>
        <w:t>c</w:t>
      </w:r>
      <w:r>
        <w:rPr>
          <w:spacing w:val="4"/>
          <w:sz w:val="24"/>
          <w:szCs w:val="24"/>
        </w:rPr>
        <w:t>a</w:t>
      </w:r>
      <w:r>
        <w:rPr>
          <w:spacing w:val="-1"/>
          <w:sz w:val="24"/>
          <w:szCs w:val="24"/>
        </w:rPr>
        <w:t>r</w:t>
      </w:r>
      <w:r>
        <w:rPr>
          <w:sz w:val="24"/>
          <w:szCs w:val="24"/>
        </w:rPr>
        <w:t>a</w:t>
      </w:r>
      <w:r>
        <w:rPr>
          <w:spacing w:val="2"/>
          <w:sz w:val="24"/>
          <w:szCs w:val="24"/>
        </w:rPr>
        <w:t xml:space="preserve"> </w:t>
      </w:r>
      <w:r>
        <w:rPr>
          <w:sz w:val="24"/>
          <w:szCs w:val="24"/>
        </w:rPr>
        <w:t>pr</w:t>
      </w:r>
      <w:r>
        <w:rPr>
          <w:spacing w:val="-2"/>
          <w:sz w:val="24"/>
          <w:szCs w:val="24"/>
        </w:rPr>
        <w:t>a</w:t>
      </w:r>
      <w:r>
        <w:rPr>
          <w:sz w:val="24"/>
          <w:szCs w:val="24"/>
        </w:rPr>
        <w:t>kt</w:t>
      </w:r>
      <w:r>
        <w:rPr>
          <w:spacing w:val="1"/>
          <w:sz w:val="24"/>
          <w:szCs w:val="24"/>
        </w:rPr>
        <w:t>i</w:t>
      </w:r>
      <w:r>
        <w:rPr>
          <w:sz w:val="24"/>
          <w:szCs w:val="24"/>
        </w:rPr>
        <w:t>k</w:t>
      </w:r>
      <w:r>
        <w:rPr>
          <w:spacing w:val="1"/>
          <w:sz w:val="24"/>
          <w:szCs w:val="24"/>
        </w:rPr>
        <w:t xml:space="preserve"> </w:t>
      </w:r>
      <w:r>
        <w:rPr>
          <w:spacing w:val="-1"/>
          <w:sz w:val="24"/>
          <w:szCs w:val="24"/>
        </w:rPr>
        <w:t>a</w:t>
      </w:r>
      <w:r>
        <w:rPr>
          <w:sz w:val="24"/>
          <w:szCs w:val="24"/>
        </w:rPr>
        <w:t>tau b</w:t>
      </w:r>
      <w:r>
        <w:rPr>
          <w:spacing w:val="-1"/>
          <w:sz w:val="24"/>
          <w:szCs w:val="24"/>
        </w:rPr>
        <w:t>e</w:t>
      </w:r>
      <w:r>
        <w:rPr>
          <w:sz w:val="24"/>
          <w:szCs w:val="24"/>
        </w:rPr>
        <w:t>k</w:t>
      </w:r>
      <w:r>
        <w:rPr>
          <w:spacing w:val="-1"/>
          <w:sz w:val="24"/>
          <w:szCs w:val="24"/>
        </w:rPr>
        <w:t>e</w:t>
      </w:r>
      <w:r>
        <w:rPr>
          <w:sz w:val="24"/>
          <w:szCs w:val="24"/>
        </w:rPr>
        <w:t>r</w:t>
      </w:r>
      <w:r>
        <w:rPr>
          <w:spacing w:val="2"/>
          <w:sz w:val="24"/>
          <w:szCs w:val="24"/>
        </w:rPr>
        <w:t>j</w:t>
      </w:r>
      <w:r>
        <w:rPr>
          <w:sz w:val="24"/>
          <w:szCs w:val="24"/>
        </w:rPr>
        <w:t>a d</w:t>
      </w:r>
      <w:r>
        <w:rPr>
          <w:spacing w:val="-1"/>
          <w:sz w:val="24"/>
          <w:szCs w:val="24"/>
        </w:rPr>
        <w:t>a</w:t>
      </w:r>
      <w:r>
        <w:rPr>
          <w:sz w:val="24"/>
          <w:szCs w:val="24"/>
        </w:rPr>
        <w:t>n</w:t>
      </w:r>
      <w:r>
        <w:rPr>
          <w:spacing w:val="3"/>
          <w:sz w:val="24"/>
          <w:szCs w:val="24"/>
        </w:rPr>
        <w:t xml:space="preserve"> </w:t>
      </w:r>
      <w:r>
        <w:rPr>
          <w:sz w:val="24"/>
          <w:szCs w:val="24"/>
        </w:rPr>
        <w:t>te</w:t>
      </w:r>
      <w:r>
        <w:rPr>
          <w:spacing w:val="-1"/>
          <w:sz w:val="24"/>
          <w:szCs w:val="24"/>
        </w:rPr>
        <w:t>r</w:t>
      </w:r>
      <w:r>
        <w:rPr>
          <w:sz w:val="24"/>
          <w:szCs w:val="24"/>
        </w:rPr>
        <w:t>jun s</w:t>
      </w:r>
      <w:r>
        <w:rPr>
          <w:spacing w:val="-1"/>
          <w:sz w:val="24"/>
          <w:szCs w:val="24"/>
        </w:rPr>
        <w:t>eca</w:t>
      </w:r>
      <w:r>
        <w:rPr>
          <w:spacing w:val="1"/>
          <w:sz w:val="24"/>
          <w:szCs w:val="24"/>
        </w:rPr>
        <w:t>r</w:t>
      </w:r>
      <w:r>
        <w:rPr>
          <w:sz w:val="24"/>
          <w:szCs w:val="24"/>
        </w:rPr>
        <w:t>a</w:t>
      </w:r>
      <w:r>
        <w:rPr>
          <w:spacing w:val="-8"/>
          <w:sz w:val="24"/>
          <w:szCs w:val="24"/>
        </w:rPr>
        <w:t xml:space="preserve"> </w:t>
      </w:r>
      <w:r>
        <w:rPr>
          <w:sz w:val="24"/>
          <w:szCs w:val="24"/>
        </w:rPr>
        <w:t>langsung</w:t>
      </w:r>
      <w:r>
        <w:rPr>
          <w:spacing w:val="-7"/>
          <w:sz w:val="24"/>
          <w:szCs w:val="24"/>
        </w:rPr>
        <w:t xml:space="preserve"> </w:t>
      </w:r>
      <w:r>
        <w:rPr>
          <w:sz w:val="24"/>
          <w:szCs w:val="24"/>
        </w:rPr>
        <w:t>ke</w:t>
      </w:r>
      <w:r>
        <w:rPr>
          <w:spacing w:val="-8"/>
          <w:sz w:val="24"/>
          <w:szCs w:val="24"/>
        </w:rPr>
        <w:t xml:space="preserve"> </w:t>
      </w:r>
      <w:r>
        <w:rPr>
          <w:sz w:val="24"/>
          <w:szCs w:val="24"/>
        </w:rPr>
        <w:t>la</w:t>
      </w:r>
      <w:r>
        <w:rPr>
          <w:spacing w:val="2"/>
          <w:sz w:val="24"/>
          <w:szCs w:val="24"/>
        </w:rPr>
        <w:t>p</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7"/>
          <w:sz w:val="24"/>
          <w:szCs w:val="24"/>
        </w:rPr>
        <w:t xml:space="preserve"> </w:t>
      </w:r>
      <w:r>
        <w:rPr>
          <w:spacing w:val="-1"/>
          <w:sz w:val="24"/>
          <w:szCs w:val="24"/>
        </w:rPr>
        <w:t>a</w:t>
      </w:r>
      <w:r>
        <w:rPr>
          <w:sz w:val="24"/>
          <w:szCs w:val="24"/>
        </w:rPr>
        <w:t>tau</w:t>
      </w:r>
      <w:r>
        <w:rPr>
          <w:spacing w:val="-6"/>
          <w:sz w:val="24"/>
          <w:szCs w:val="24"/>
        </w:rPr>
        <w:t xml:space="preserve"> </w:t>
      </w:r>
      <w:r>
        <w:rPr>
          <w:sz w:val="24"/>
          <w:szCs w:val="24"/>
        </w:rPr>
        <w:t>langsung</w:t>
      </w:r>
      <w:r>
        <w:rPr>
          <w:spacing w:val="-7"/>
          <w:sz w:val="24"/>
          <w:szCs w:val="24"/>
        </w:rPr>
        <w:t xml:space="preserve"> </w:t>
      </w:r>
      <w:r>
        <w:rPr>
          <w:sz w:val="24"/>
          <w:szCs w:val="24"/>
        </w:rPr>
        <w:t>masuk</w:t>
      </w:r>
      <w:r>
        <w:rPr>
          <w:spacing w:val="-5"/>
          <w:sz w:val="24"/>
          <w:szCs w:val="24"/>
        </w:rPr>
        <w:t xml:space="preserve"> </w:t>
      </w:r>
      <w:r>
        <w:rPr>
          <w:sz w:val="24"/>
          <w:szCs w:val="24"/>
        </w:rPr>
        <w:t>k</w:t>
      </w:r>
      <w:r>
        <w:rPr>
          <w:spacing w:val="-1"/>
          <w:sz w:val="24"/>
          <w:szCs w:val="24"/>
        </w:rPr>
        <w:t>e</w:t>
      </w:r>
      <w:r>
        <w:rPr>
          <w:sz w:val="24"/>
          <w:szCs w:val="24"/>
        </w:rPr>
        <w:t>d</w:t>
      </w:r>
      <w:r>
        <w:rPr>
          <w:spacing w:val="-1"/>
          <w:sz w:val="24"/>
          <w:szCs w:val="24"/>
        </w:rPr>
        <w:t>a</w:t>
      </w:r>
      <w:r>
        <w:rPr>
          <w:sz w:val="24"/>
          <w:szCs w:val="24"/>
        </w:rPr>
        <w:t>lam</w:t>
      </w:r>
      <w:r>
        <w:rPr>
          <w:spacing w:val="-7"/>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7"/>
          <w:sz w:val="24"/>
          <w:szCs w:val="24"/>
        </w:rPr>
        <w:t xml:space="preserve"> </w:t>
      </w:r>
      <w:r>
        <w:rPr>
          <w:spacing w:val="2"/>
          <w:sz w:val="24"/>
          <w:szCs w:val="24"/>
        </w:rPr>
        <w:t>p</w:t>
      </w:r>
      <w:r>
        <w:rPr>
          <w:spacing w:val="-1"/>
          <w:sz w:val="24"/>
          <w:szCs w:val="24"/>
        </w:rPr>
        <w:t>e</w:t>
      </w:r>
      <w:r>
        <w:rPr>
          <w:sz w:val="24"/>
          <w:szCs w:val="24"/>
        </w:rPr>
        <w:t>rus</w:t>
      </w:r>
      <w:r>
        <w:rPr>
          <w:spacing w:val="-1"/>
          <w:sz w:val="24"/>
          <w:szCs w:val="24"/>
        </w:rPr>
        <w:t>a</w:t>
      </w:r>
      <w:r>
        <w:rPr>
          <w:spacing w:val="2"/>
          <w:sz w:val="24"/>
          <w:szCs w:val="24"/>
        </w:rPr>
        <w:t>h</w:t>
      </w:r>
      <w:r>
        <w:rPr>
          <w:spacing w:val="1"/>
          <w:sz w:val="24"/>
          <w:szCs w:val="24"/>
        </w:rPr>
        <w:t>a</w:t>
      </w:r>
      <w:r>
        <w:rPr>
          <w:spacing w:val="-1"/>
          <w:sz w:val="24"/>
          <w:szCs w:val="24"/>
        </w:rPr>
        <w:t>a</w:t>
      </w:r>
      <w:r>
        <w:rPr>
          <w:sz w:val="24"/>
          <w:szCs w:val="24"/>
        </w:rPr>
        <w:t>n</w:t>
      </w:r>
      <w:r>
        <w:rPr>
          <w:spacing w:val="-7"/>
          <w:sz w:val="24"/>
          <w:szCs w:val="24"/>
        </w:rPr>
        <w:t xml:space="preserve"> </w:t>
      </w:r>
      <w:r>
        <w:rPr>
          <w:spacing w:val="-1"/>
          <w:sz w:val="24"/>
          <w:szCs w:val="24"/>
        </w:rPr>
        <w:t>a</w:t>
      </w:r>
      <w:r>
        <w:rPr>
          <w:sz w:val="24"/>
          <w:szCs w:val="24"/>
        </w:rPr>
        <w:t>tau ins</w:t>
      </w:r>
      <w:r>
        <w:rPr>
          <w:spacing w:val="1"/>
          <w:sz w:val="24"/>
          <w:szCs w:val="24"/>
        </w:rPr>
        <w:t>t</w:t>
      </w:r>
      <w:r>
        <w:rPr>
          <w:spacing w:val="-1"/>
          <w:sz w:val="24"/>
          <w:szCs w:val="24"/>
        </w:rPr>
        <w:t>a</w:t>
      </w:r>
      <w:r>
        <w:rPr>
          <w:sz w:val="24"/>
          <w:szCs w:val="24"/>
        </w:rPr>
        <w:t>nsi</w:t>
      </w:r>
      <w:r>
        <w:rPr>
          <w:spacing w:val="2"/>
          <w:sz w:val="24"/>
          <w:szCs w:val="24"/>
        </w:rPr>
        <w:t xml:space="preserve"> </w:t>
      </w:r>
      <w:r>
        <w:rPr>
          <w:sz w:val="24"/>
          <w:szCs w:val="24"/>
        </w:rPr>
        <w:t>guna b</w:t>
      </w:r>
      <w:r>
        <w:rPr>
          <w:spacing w:val="-1"/>
          <w:sz w:val="24"/>
          <w:szCs w:val="24"/>
        </w:rPr>
        <w:t>e</w:t>
      </w:r>
      <w:r>
        <w:rPr>
          <w:sz w:val="24"/>
          <w:szCs w:val="24"/>
        </w:rPr>
        <w:t>laj</w:t>
      </w:r>
      <w:r>
        <w:rPr>
          <w:spacing w:val="-1"/>
          <w:sz w:val="24"/>
          <w:szCs w:val="24"/>
        </w:rPr>
        <w:t>a</w:t>
      </w:r>
      <w:r>
        <w:rPr>
          <w:sz w:val="24"/>
          <w:szCs w:val="24"/>
        </w:rPr>
        <w:t xml:space="preserve">r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men</w:t>
      </w:r>
      <w:r>
        <w:rPr>
          <w:spacing w:val="-1"/>
          <w:sz w:val="24"/>
          <w:szCs w:val="24"/>
        </w:rPr>
        <w:t>c</w:t>
      </w:r>
      <w:r>
        <w:rPr>
          <w:spacing w:val="1"/>
          <w:sz w:val="24"/>
          <w:szCs w:val="24"/>
        </w:rPr>
        <w:t>a</w:t>
      </w:r>
      <w:r>
        <w:rPr>
          <w:sz w:val="24"/>
          <w:szCs w:val="24"/>
        </w:rPr>
        <w:t>ri</w:t>
      </w:r>
      <w:r>
        <w:rPr>
          <w:spacing w:val="1"/>
          <w:sz w:val="24"/>
          <w:szCs w:val="24"/>
        </w:rPr>
        <w:t xml:space="preserve"> </w:t>
      </w:r>
      <w:r>
        <w:rPr>
          <w:sz w:val="24"/>
          <w:szCs w:val="24"/>
        </w:rPr>
        <w:t>i</w:t>
      </w:r>
      <w:r>
        <w:rPr>
          <w:spacing w:val="1"/>
          <w:sz w:val="24"/>
          <w:szCs w:val="24"/>
        </w:rPr>
        <w:t>l</w:t>
      </w:r>
      <w:r>
        <w:rPr>
          <w:sz w:val="24"/>
          <w:szCs w:val="24"/>
        </w:rPr>
        <w:t>mu</w:t>
      </w:r>
      <w:r>
        <w:rPr>
          <w:spacing w:val="1"/>
          <w:sz w:val="24"/>
          <w:szCs w:val="24"/>
        </w:rPr>
        <w:t xml:space="preserve"> </w:t>
      </w:r>
      <w:r>
        <w:rPr>
          <w:sz w:val="24"/>
          <w:szCs w:val="24"/>
        </w:rPr>
        <w:t>s</w:t>
      </w:r>
      <w:r>
        <w:rPr>
          <w:spacing w:val="-1"/>
          <w:sz w:val="24"/>
          <w:szCs w:val="24"/>
        </w:rPr>
        <w:t>eca</w:t>
      </w:r>
      <w:r>
        <w:rPr>
          <w:spacing w:val="1"/>
          <w:sz w:val="24"/>
          <w:szCs w:val="24"/>
        </w:rPr>
        <w:t>r</w:t>
      </w:r>
      <w:r>
        <w:rPr>
          <w:sz w:val="24"/>
          <w:szCs w:val="24"/>
        </w:rPr>
        <w:t>a langsung.</w:t>
      </w:r>
      <w:r>
        <w:rPr>
          <w:spacing w:val="5"/>
          <w:sz w:val="24"/>
          <w:szCs w:val="24"/>
        </w:rPr>
        <w:t xml:space="preserve"> </w:t>
      </w:r>
      <w:r>
        <w:rPr>
          <w:sz w:val="24"/>
          <w:szCs w:val="24"/>
        </w:rPr>
        <w:t>H</w:t>
      </w:r>
      <w:r>
        <w:rPr>
          <w:spacing w:val="-1"/>
          <w:sz w:val="24"/>
          <w:szCs w:val="24"/>
        </w:rPr>
        <w:t>a</w:t>
      </w:r>
      <w:r>
        <w:rPr>
          <w:spacing w:val="1"/>
          <w:sz w:val="24"/>
          <w:szCs w:val="24"/>
        </w:rPr>
        <w:t>r</w:t>
      </w:r>
      <w:r>
        <w:rPr>
          <w:spacing w:val="-1"/>
          <w:sz w:val="24"/>
          <w:szCs w:val="24"/>
        </w:rPr>
        <w:t>a</w:t>
      </w:r>
      <w:r>
        <w:rPr>
          <w:sz w:val="24"/>
          <w:szCs w:val="24"/>
        </w:rPr>
        <w:t>pann</w:t>
      </w:r>
      <w:r>
        <w:rPr>
          <w:spacing w:val="2"/>
          <w:sz w:val="24"/>
          <w:szCs w:val="24"/>
        </w:rPr>
        <w:t>y</w:t>
      </w:r>
      <w:r>
        <w:rPr>
          <w:sz w:val="24"/>
          <w:szCs w:val="24"/>
        </w:rPr>
        <w:t>a d</w:t>
      </w:r>
      <w:r>
        <w:rPr>
          <w:spacing w:val="-1"/>
          <w:sz w:val="24"/>
          <w:szCs w:val="24"/>
        </w:rPr>
        <w:t>a</w:t>
      </w:r>
      <w:r>
        <w:rPr>
          <w:sz w:val="24"/>
          <w:szCs w:val="24"/>
        </w:rPr>
        <w:t>lam prog</w:t>
      </w:r>
      <w:r>
        <w:rPr>
          <w:spacing w:val="-1"/>
          <w:sz w:val="24"/>
          <w:szCs w:val="24"/>
        </w:rPr>
        <w:t>ra</w:t>
      </w:r>
      <w:r>
        <w:rPr>
          <w:sz w:val="24"/>
          <w:szCs w:val="24"/>
        </w:rPr>
        <w:t>m</w:t>
      </w:r>
      <w:r>
        <w:rPr>
          <w:spacing w:val="2"/>
          <w:sz w:val="24"/>
          <w:szCs w:val="24"/>
        </w:rPr>
        <w:t xml:space="preserve"> </w:t>
      </w:r>
      <w:r>
        <w:rPr>
          <w:sz w:val="24"/>
          <w:szCs w:val="24"/>
        </w:rPr>
        <w:t>k</w:t>
      </w:r>
      <w:r>
        <w:rPr>
          <w:spacing w:val="1"/>
          <w:sz w:val="24"/>
          <w:szCs w:val="24"/>
        </w:rPr>
        <w:t>e</w:t>
      </w:r>
      <w:r>
        <w:rPr>
          <w:sz w:val="24"/>
          <w:szCs w:val="24"/>
        </w:rPr>
        <w:t>rja</w:t>
      </w:r>
      <w:r>
        <w:rPr>
          <w:spacing w:val="2"/>
          <w:sz w:val="24"/>
          <w:szCs w:val="24"/>
        </w:rPr>
        <w:t xml:space="preserve"> p</w:t>
      </w:r>
      <w:r>
        <w:rPr>
          <w:sz w:val="24"/>
          <w:szCs w:val="24"/>
        </w:rPr>
        <w:t>r</w:t>
      </w:r>
      <w:r>
        <w:rPr>
          <w:spacing w:val="-2"/>
          <w:sz w:val="24"/>
          <w:szCs w:val="24"/>
        </w:rPr>
        <w:t>a</w:t>
      </w:r>
      <w:r>
        <w:rPr>
          <w:sz w:val="24"/>
          <w:szCs w:val="24"/>
        </w:rPr>
        <w:t>kt</w:t>
      </w:r>
      <w:r>
        <w:rPr>
          <w:spacing w:val="1"/>
          <w:sz w:val="24"/>
          <w:szCs w:val="24"/>
        </w:rPr>
        <w:t>i</w:t>
      </w:r>
      <w:r>
        <w:rPr>
          <w:sz w:val="24"/>
          <w:szCs w:val="24"/>
        </w:rPr>
        <w:t>k</w:t>
      </w:r>
      <w:r>
        <w:rPr>
          <w:spacing w:val="2"/>
          <w:sz w:val="24"/>
          <w:szCs w:val="24"/>
        </w:rPr>
        <w:t xml:space="preserve"> </w:t>
      </w:r>
      <w:r>
        <w:rPr>
          <w:spacing w:val="3"/>
          <w:sz w:val="24"/>
          <w:szCs w:val="24"/>
        </w:rPr>
        <w:t>m</w:t>
      </w:r>
      <w:r>
        <w:rPr>
          <w:spacing w:val="-1"/>
          <w:sz w:val="24"/>
          <w:szCs w:val="24"/>
        </w:rPr>
        <w:t>a</w:t>
      </w:r>
      <w:r>
        <w:rPr>
          <w:sz w:val="24"/>
          <w:szCs w:val="24"/>
        </w:rPr>
        <w:t>hasi</w:t>
      </w:r>
      <w:r>
        <w:rPr>
          <w:spacing w:val="1"/>
          <w:sz w:val="24"/>
          <w:szCs w:val="24"/>
        </w:rPr>
        <w:t>s</w:t>
      </w:r>
      <w:r>
        <w:rPr>
          <w:sz w:val="24"/>
          <w:szCs w:val="24"/>
        </w:rPr>
        <w:t xml:space="preserve">wa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b</w:t>
      </w:r>
      <w:r>
        <w:rPr>
          <w:spacing w:val="-1"/>
          <w:sz w:val="24"/>
          <w:szCs w:val="24"/>
        </w:rPr>
        <w:t>e</w:t>
      </w:r>
      <w:r>
        <w:rPr>
          <w:sz w:val="24"/>
          <w:szCs w:val="24"/>
        </w:rPr>
        <w:t>laj</w:t>
      </w:r>
      <w:r>
        <w:rPr>
          <w:spacing w:val="-1"/>
          <w:sz w:val="24"/>
          <w:szCs w:val="24"/>
        </w:rPr>
        <w:t>a</w:t>
      </w:r>
      <w:r>
        <w:rPr>
          <w:sz w:val="24"/>
          <w:szCs w:val="24"/>
        </w:rPr>
        <w:t>r</w:t>
      </w:r>
      <w:r>
        <w:rPr>
          <w:spacing w:val="3"/>
          <w:sz w:val="24"/>
          <w:szCs w:val="24"/>
        </w:rPr>
        <w:t xml:space="preserve"> </w:t>
      </w:r>
      <w:r>
        <w:rPr>
          <w:spacing w:val="2"/>
          <w:sz w:val="24"/>
          <w:szCs w:val="24"/>
        </w:rPr>
        <w:t>d</w:t>
      </w:r>
      <w:r>
        <w:rPr>
          <w:spacing w:val="-1"/>
          <w:sz w:val="24"/>
          <w:szCs w:val="24"/>
        </w:rPr>
        <w:t>a</w:t>
      </w:r>
      <w:r>
        <w:rPr>
          <w:sz w:val="24"/>
          <w:szCs w:val="24"/>
        </w:rPr>
        <w:t>n</w:t>
      </w:r>
      <w:r>
        <w:rPr>
          <w:spacing w:val="2"/>
          <w:sz w:val="24"/>
          <w:szCs w:val="24"/>
        </w:rPr>
        <w:t xml:space="preserve"> </w:t>
      </w:r>
      <w:r>
        <w:rPr>
          <w:sz w:val="24"/>
          <w:szCs w:val="24"/>
        </w:rPr>
        <w:t>men</w:t>
      </w:r>
      <w:r>
        <w:rPr>
          <w:spacing w:val="1"/>
          <w:sz w:val="24"/>
          <w:szCs w:val="24"/>
        </w:rPr>
        <w:t>e</w:t>
      </w:r>
      <w:r>
        <w:rPr>
          <w:sz w:val="24"/>
          <w:szCs w:val="24"/>
        </w:rPr>
        <w:t>r</w:t>
      </w:r>
      <w:r>
        <w:rPr>
          <w:spacing w:val="-2"/>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i</w:t>
      </w:r>
      <w:r>
        <w:rPr>
          <w:spacing w:val="1"/>
          <w:sz w:val="24"/>
          <w:szCs w:val="24"/>
        </w:rPr>
        <w:t>l</w:t>
      </w:r>
      <w:r>
        <w:rPr>
          <w:sz w:val="24"/>
          <w:szCs w:val="24"/>
        </w:rPr>
        <w:t>mu</w:t>
      </w:r>
      <w:r>
        <w:rPr>
          <w:spacing w:val="2"/>
          <w:sz w:val="24"/>
          <w:szCs w:val="24"/>
        </w:rPr>
        <w:t xml:space="preserve"> </w:t>
      </w:r>
      <w:r>
        <w:rPr>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tel</w:t>
      </w:r>
      <w:r>
        <w:rPr>
          <w:spacing w:val="-1"/>
          <w:sz w:val="24"/>
          <w:szCs w:val="24"/>
        </w:rPr>
        <w:t>a</w:t>
      </w:r>
      <w:r>
        <w:rPr>
          <w:sz w:val="24"/>
          <w:szCs w:val="24"/>
        </w:rPr>
        <w:t>h dipel</w:t>
      </w:r>
      <w:r>
        <w:rPr>
          <w:spacing w:val="-1"/>
          <w:sz w:val="24"/>
          <w:szCs w:val="24"/>
        </w:rPr>
        <w:t>a</w:t>
      </w:r>
      <w:r>
        <w:rPr>
          <w:sz w:val="24"/>
          <w:szCs w:val="24"/>
        </w:rPr>
        <w:t>ja</w:t>
      </w:r>
      <w:r>
        <w:rPr>
          <w:spacing w:val="-1"/>
          <w:sz w:val="24"/>
          <w:szCs w:val="24"/>
        </w:rPr>
        <w:t>r</w:t>
      </w:r>
      <w:r>
        <w:rPr>
          <w:sz w:val="24"/>
          <w:szCs w:val="24"/>
        </w:rPr>
        <w:t>i</w:t>
      </w:r>
      <w:r>
        <w:rPr>
          <w:spacing w:val="2"/>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pacing w:val="2"/>
          <w:sz w:val="24"/>
          <w:szCs w:val="24"/>
        </w:rPr>
        <w:t>b</w:t>
      </w:r>
      <w:r>
        <w:rPr>
          <w:spacing w:val="-1"/>
          <w:sz w:val="24"/>
          <w:szCs w:val="24"/>
        </w:rPr>
        <w:t>a</w:t>
      </w:r>
      <w:r>
        <w:rPr>
          <w:sz w:val="24"/>
          <w:szCs w:val="24"/>
        </w:rPr>
        <w:t>ngku</w:t>
      </w:r>
      <w:r>
        <w:rPr>
          <w:spacing w:val="4"/>
          <w:sz w:val="24"/>
          <w:szCs w:val="24"/>
        </w:rPr>
        <w:t xml:space="preserve"> </w:t>
      </w:r>
      <w:r>
        <w:rPr>
          <w:sz w:val="24"/>
          <w:szCs w:val="24"/>
        </w:rPr>
        <w:t>p</w:t>
      </w:r>
      <w:r>
        <w:rPr>
          <w:spacing w:val="-1"/>
          <w:sz w:val="24"/>
          <w:szCs w:val="24"/>
        </w:rPr>
        <w:t>e</w:t>
      </w:r>
      <w:r>
        <w:rPr>
          <w:sz w:val="24"/>
          <w:szCs w:val="24"/>
        </w:rPr>
        <w:t>rkuli</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pacing w:val="2"/>
          <w:sz w:val="24"/>
          <w:szCs w:val="24"/>
        </w:rPr>
        <w:t>p</w:t>
      </w:r>
      <w:r>
        <w:rPr>
          <w:spacing w:val="-1"/>
          <w:sz w:val="24"/>
          <w:szCs w:val="24"/>
        </w:rPr>
        <w:t>a</w:t>
      </w:r>
      <w:r>
        <w:rPr>
          <w:sz w:val="24"/>
          <w:szCs w:val="24"/>
        </w:rPr>
        <w:t>t</w:t>
      </w:r>
      <w:r>
        <w:rPr>
          <w:spacing w:val="5"/>
          <w:sz w:val="24"/>
          <w:szCs w:val="24"/>
        </w:rPr>
        <w:t xml:space="preserve"> </w:t>
      </w:r>
      <w:r>
        <w:rPr>
          <w:spacing w:val="3"/>
          <w:sz w:val="24"/>
          <w:szCs w:val="24"/>
        </w:rPr>
        <w:t>m</w:t>
      </w:r>
      <w:r>
        <w:rPr>
          <w:spacing w:val="-1"/>
          <w:sz w:val="24"/>
          <w:szCs w:val="24"/>
        </w:rPr>
        <w:t>e</w:t>
      </w:r>
      <w:r>
        <w:rPr>
          <w:sz w:val="24"/>
          <w:szCs w:val="24"/>
        </w:rPr>
        <w:t>ng</w:t>
      </w:r>
      <w:r>
        <w:rPr>
          <w:spacing w:val="-1"/>
          <w:sz w:val="24"/>
          <w:szCs w:val="24"/>
        </w:rPr>
        <w:t>e</w:t>
      </w:r>
      <w:r>
        <w:rPr>
          <w:sz w:val="24"/>
          <w:szCs w:val="24"/>
        </w:rPr>
        <w:t>tahui</w:t>
      </w:r>
      <w:r>
        <w:rPr>
          <w:spacing w:val="2"/>
          <w:sz w:val="24"/>
          <w:szCs w:val="24"/>
        </w:rPr>
        <w:t xml:space="preserve"> </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m</w:t>
      </w:r>
      <w:r>
        <w:rPr>
          <w:spacing w:val="-1"/>
          <w:sz w:val="24"/>
          <w:szCs w:val="24"/>
        </w:rPr>
        <w:t>a</w:t>
      </w:r>
      <w:r>
        <w:rPr>
          <w:sz w:val="24"/>
          <w:szCs w:val="24"/>
        </w:rPr>
        <w:t>na d</w:t>
      </w:r>
      <w:r>
        <w:rPr>
          <w:spacing w:val="2"/>
          <w:sz w:val="24"/>
          <w:szCs w:val="24"/>
        </w:rPr>
        <w:t>u</w:t>
      </w:r>
      <w:r>
        <w:rPr>
          <w:sz w:val="24"/>
          <w:szCs w:val="24"/>
        </w:rPr>
        <w:t>nia</w:t>
      </w:r>
      <w:r>
        <w:rPr>
          <w:spacing w:val="1"/>
          <w:sz w:val="24"/>
          <w:szCs w:val="24"/>
        </w:rPr>
        <w:t xml:space="preserve"> </w:t>
      </w:r>
      <w:r>
        <w:rPr>
          <w:sz w:val="24"/>
          <w:szCs w:val="24"/>
        </w:rPr>
        <w:t>k</w:t>
      </w:r>
      <w:r>
        <w:rPr>
          <w:spacing w:val="-1"/>
          <w:sz w:val="24"/>
          <w:szCs w:val="24"/>
        </w:rPr>
        <w:t>e</w:t>
      </w:r>
      <w:r>
        <w:rPr>
          <w:sz w:val="24"/>
          <w:szCs w:val="24"/>
        </w:rPr>
        <w:t>rja di</w:t>
      </w:r>
      <w:r>
        <w:rPr>
          <w:spacing w:val="-12"/>
          <w:sz w:val="24"/>
          <w:szCs w:val="24"/>
        </w:rPr>
        <w:t xml:space="preserve"> </w:t>
      </w:r>
      <w:r>
        <w:rPr>
          <w:sz w:val="24"/>
          <w:szCs w:val="24"/>
        </w:rPr>
        <w:t>masa</w:t>
      </w:r>
      <w:r>
        <w:rPr>
          <w:spacing w:val="-13"/>
          <w:sz w:val="24"/>
          <w:szCs w:val="24"/>
        </w:rPr>
        <w:t xml:space="preserve"> </w:t>
      </w:r>
      <w:r>
        <w:rPr>
          <w:sz w:val="24"/>
          <w:szCs w:val="24"/>
        </w:rPr>
        <w:t>y</w:t>
      </w:r>
      <w:r>
        <w:rPr>
          <w:spacing w:val="-1"/>
          <w:sz w:val="24"/>
          <w:szCs w:val="24"/>
        </w:rPr>
        <w:t>a</w:t>
      </w:r>
      <w:r>
        <w:rPr>
          <w:sz w:val="24"/>
          <w:szCs w:val="24"/>
        </w:rPr>
        <w:t>ng</w:t>
      </w:r>
      <w:r>
        <w:rPr>
          <w:spacing w:val="-10"/>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12"/>
          <w:sz w:val="24"/>
          <w:szCs w:val="24"/>
        </w:rPr>
        <w:t xml:space="preserve"> </w:t>
      </w:r>
      <w:r>
        <w:rPr>
          <w:spacing w:val="2"/>
          <w:sz w:val="24"/>
          <w:szCs w:val="24"/>
        </w:rPr>
        <w:t>d</w:t>
      </w:r>
      <w:r>
        <w:rPr>
          <w:spacing w:val="-1"/>
          <w:sz w:val="24"/>
          <w:szCs w:val="24"/>
        </w:rPr>
        <w:t>a</w:t>
      </w:r>
      <w:r>
        <w:rPr>
          <w:sz w:val="24"/>
          <w:szCs w:val="24"/>
        </w:rPr>
        <w:t>tan</w:t>
      </w:r>
      <w:r>
        <w:rPr>
          <w:spacing w:val="2"/>
          <w:sz w:val="24"/>
          <w:szCs w:val="24"/>
        </w:rPr>
        <w:t>g</w:t>
      </w:r>
      <w:r>
        <w:rPr>
          <w:sz w:val="24"/>
          <w:szCs w:val="24"/>
        </w:rPr>
        <w:t>.</w:t>
      </w:r>
      <w:r>
        <w:rPr>
          <w:spacing w:val="-11"/>
          <w:sz w:val="24"/>
          <w:szCs w:val="24"/>
        </w:rPr>
        <w:t xml:space="preserve"> </w:t>
      </w:r>
      <w:r>
        <w:rPr>
          <w:sz w:val="24"/>
          <w:szCs w:val="24"/>
        </w:rPr>
        <w:t>M</w:t>
      </w:r>
      <w:r>
        <w:rPr>
          <w:spacing w:val="-1"/>
          <w:sz w:val="24"/>
          <w:szCs w:val="24"/>
        </w:rPr>
        <w:t>a</w:t>
      </w:r>
      <w:r>
        <w:rPr>
          <w:sz w:val="24"/>
          <w:szCs w:val="24"/>
        </w:rPr>
        <w:t>ka</w:t>
      </w:r>
      <w:r>
        <w:rPr>
          <w:spacing w:val="-13"/>
          <w:sz w:val="24"/>
          <w:szCs w:val="24"/>
        </w:rPr>
        <w:t xml:space="preserve"> </w:t>
      </w:r>
      <w:r>
        <w:rPr>
          <w:sz w:val="24"/>
          <w:szCs w:val="24"/>
        </w:rPr>
        <w:t>d</w:t>
      </w:r>
      <w:r>
        <w:rPr>
          <w:spacing w:val="1"/>
          <w:sz w:val="24"/>
          <w:szCs w:val="24"/>
        </w:rPr>
        <w:t>a</w:t>
      </w:r>
      <w:r>
        <w:rPr>
          <w:sz w:val="24"/>
          <w:szCs w:val="24"/>
        </w:rPr>
        <w:t>ri</w:t>
      </w:r>
      <w:r>
        <w:rPr>
          <w:spacing w:val="-12"/>
          <w:sz w:val="24"/>
          <w:szCs w:val="24"/>
        </w:rPr>
        <w:t xml:space="preserve"> </w:t>
      </w:r>
      <w:r>
        <w:rPr>
          <w:sz w:val="24"/>
          <w:szCs w:val="24"/>
        </w:rPr>
        <w:t>i</w:t>
      </w:r>
      <w:r>
        <w:rPr>
          <w:spacing w:val="1"/>
          <w:sz w:val="24"/>
          <w:szCs w:val="24"/>
        </w:rPr>
        <w:t>t</w:t>
      </w:r>
      <w:r>
        <w:rPr>
          <w:sz w:val="24"/>
          <w:szCs w:val="24"/>
        </w:rPr>
        <w:t>u</w:t>
      </w:r>
      <w:r>
        <w:rPr>
          <w:spacing w:val="-12"/>
          <w:sz w:val="24"/>
          <w:szCs w:val="24"/>
        </w:rPr>
        <w:t xml:space="preserve"> </w:t>
      </w:r>
      <w:r>
        <w:rPr>
          <w:sz w:val="24"/>
          <w:szCs w:val="24"/>
        </w:rPr>
        <w:t>Univ</w:t>
      </w:r>
      <w:r>
        <w:rPr>
          <w:spacing w:val="-1"/>
          <w:sz w:val="24"/>
          <w:szCs w:val="24"/>
        </w:rPr>
        <w:t>e</w:t>
      </w:r>
      <w:r>
        <w:rPr>
          <w:sz w:val="24"/>
          <w:szCs w:val="24"/>
        </w:rPr>
        <w:t>rsit</w:t>
      </w:r>
      <w:r>
        <w:rPr>
          <w:spacing w:val="2"/>
          <w:sz w:val="24"/>
          <w:szCs w:val="24"/>
        </w:rPr>
        <w:t>a</w:t>
      </w:r>
      <w:r>
        <w:rPr>
          <w:sz w:val="24"/>
          <w:szCs w:val="24"/>
        </w:rPr>
        <w:t>s</w:t>
      </w:r>
      <w:r>
        <w:rPr>
          <w:spacing w:val="-12"/>
          <w:sz w:val="24"/>
          <w:szCs w:val="24"/>
        </w:rPr>
        <w:t xml:space="preserve"> </w:t>
      </w:r>
      <w:r>
        <w:rPr>
          <w:spacing w:val="-3"/>
          <w:sz w:val="24"/>
          <w:szCs w:val="24"/>
        </w:rPr>
        <w:t>I</w:t>
      </w:r>
      <w:r>
        <w:rPr>
          <w:sz w:val="24"/>
          <w:szCs w:val="24"/>
        </w:rPr>
        <w:t>n</w:t>
      </w:r>
      <w:r>
        <w:rPr>
          <w:spacing w:val="3"/>
          <w:sz w:val="24"/>
          <w:szCs w:val="24"/>
        </w:rPr>
        <w:t>t</w:t>
      </w:r>
      <w:r>
        <w:rPr>
          <w:spacing w:val="-1"/>
          <w:sz w:val="24"/>
          <w:szCs w:val="24"/>
        </w:rPr>
        <w:t>e</w:t>
      </w:r>
      <w:r>
        <w:rPr>
          <w:sz w:val="24"/>
          <w:szCs w:val="24"/>
        </w:rPr>
        <w:t>rn</w:t>
      </w:r>
      <w:r>
        <w:rPr>
          <w:spacing w:val="-2"/>
          <w:sz w:val="24"/>
          <w:szCs w:val="24"/>
        </w:rPr>
        <w:t>a</w:t>
      </w:r>
      <w:r>
        <w:rPr>
          <w:sz w:val="24"/>
          <w:szCs w:val="24"/>
        </w:rPr>
        <w:t>sional</w:t>
      </w:r>
      <w:r>
        <w:rPr>
          <w:spacing w:val="-12"/>
          <w:sz w:val="24"/>
          <w:szCs w:val="24"/>
        </w:rPr>
        <w:t xml:space="preserve"> </w:t>
      </w:r>
      <w:r>
        <w:rPr>
          <w:spacing w:val="1"/>
          <w:sz w:val="24"/>
          <w:szCs w:val="24"/>
        </w:rPr>
        <w:t>S</w:t>
      </w:r>
      <w:r>
        <w:rPr>
          <w:spacing w:val="-1"/>
          <w:sz w:val="24"/>
          <w:szCs w:val="24"/>
        </w:rPr>
        <w:t>e</w:t>
      </w:r>
      <w:r>
        <w:rPr>
          <w:spacing w:val="3"/>
          <w:sz w:val="24"/>
          <w:szCs w:val="24"/>
        </w:rPr>
        <w:t>m</w:t>
      </w:r>
      <w:r>
        <w:rPr>
          <w:spacing w:val="-1"/>
          <w:sz w:val="24"/>
          <w:szCs w:val="24"/>
        </w:rPr>
        <w:t>e</w:t>
      </w:r>
      <w:r>
        <w:rPr>
          <w:sz w:val="24"/>
          <w:szCs w:val="24"/>
        </w:rPr>
        <w:t>n</w:t>
      </w:r>
      <w:r>
        <w:rPr>
          <w:spacing w:val="-10"/>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sia (</w:t>
      </w:r>
      <w:r>
        <w:rPr>
          <w:spacing w:val="1"/>
          <w:sz w:val="24"/>
          <w:szCs w:val="24"/>
        </w:rPr>
        <w:t>U</w:t>
      </w:r>
      <w:r>
        <w:rPr>
          <w:spacing w:val="-3"/>
          <w:sz w:val="24"/>
          <w:szCs w:val="24"/>
        </w:rPr>
        <w:t>I</w:t>
      </w:r>
      <w:r>
        <w:rPr>
          <w:spacing w:val="3"/>
          <w:sz w:val="24"/>
          <w:szCs w:val="24"/>
        </w:rPr>
        <w:t>S</w:t>
      </w:r>
      <w:r>
        <w:rPr>
          <w:spacing w:val="-3"/>
          <w:sz w:val="24"/>
          <w:szCs w:val="24"/>
        </w:rPr>
        <w:t>I</w:t>
      </w:r>
      <w:r>
        <w:rPr>
          <w:sz w:val="24"/>
          <w:szCs w:val="24"/>
        </w:rPr>
        <w:t>)</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1"/>
          <w:sz w:val="24"/>
          <w:szCs w:val="24"/>
        </w:rPr>
        <w:t xml:space="preserve"> </w:t>
      </w:r>
      <w:r>
        <w:rPr>
          <w:sz w:val="24"/>
          <w:szCs w:val="24"/>
        </w:rPr>
        <w:t>p</w:t>
      </w:r>
      <w:r>
        <w:rPr>
          <w:spacing w:val="-1"/>
          <w:sz w:val="24"/>
          <w:szCs w:val="24"/>
        </w:rPr>
        <w:t>e</w:t>
      </w:r>
      <w:r>
        <w:rPr>
          <w:sz w:val="24"/>
          <w:szCs w:val="24"/>
        </w:rPr>
        <w:t>rgu</w:t>
      </w:r>
      <w:r>
        <w:rPr>
          <w:spacing w:val="1"/>
          <w:sz w:val="24"/>
          <w:szCs w:val="24"/>
        </w:rPr>
        <w:t>r</w:t>
      </w:r>
      <w:r>
        <w:rPr>
          <w:sz w:val="24"/>
          <w:szCs w:val="24"/>
        </w:rPr>
        <w:t>u</w:t>
      </w:r>
      <w:r>
        <w:rPr>
          <w:spacing w:val="-1"/>
          <w:sz w:val="24"/>
          <w:szCs w:val="24"/>
        </w:rPr>
        <w:t>a</w:t>
      </w:r>
      <w:r>
        <w:rPr>
          <w:sz w:val="24"/>
          <w:szCs w:val="24"/>
        </w:rPr>
        <w:t>n</w:t>
      </w:r>
      <w:r>
        <w:rPr>
          <w:spacing w:val="1"/>
          <w:sz w:val="24"/>
          <w:szCs w:val="24"/>
        </w:rPr>
        <w:t xml:space="preserve"> </w:t>
      </w:r>
      <w:r>
        <w:rPr>
          <w:sz w:val="24"/>
          <w:szCs w:val="24"/>
        </w:rPr>
        <w:t>t</w:t>
      </w:r>
      <w:r>
        <w:rPr>
          <w:spacing w:val="1"/>
          <w:sz w:val="24"/>
          <w:szCs w:val="24"/>
        </w:rPr>
        <w:t>i</w:t>
      </w:r>
      <w:r>
        <w:rPr>
          <w:sz w:val="24"/>
          <w:szCs w:val="24"/>
        </w:rPr>
        <w:t>nggi</w:t>
      </w:r>
      <w:r>
        <w:rPr>
          <w:spacing w:val="1"/>
          <w:sz w:val="24"/>
          <w:szCs w:val="24"/>
        </w:rPr>
        <w:t xml:space="preserve"> </w:t>
      </w:r>
      <w:r>
        <w:rPr>
          <w:sz w:val="24"/>
          <w:szCs w:val="24"/>
        </w:rPr>
        <w:t>diba</w:t>
      </w:r>
      <w:r>
        <w:rPr>
          <w:spacing w:val="-1"/>
          <w:sz w:val="24"/>
          <w:szCs w:val="24"/>
        </w:rPr>
        <w:t>wa</w:t>
      </w:r>
      <w:r>
        <w:rPr>
          <w:sz w:val="24"/>
          <w:szCs w:val="24"/>
        </w:rPr>
        <w:t>h</w:t>
      </w:r>
      <w:r>
        <w:rPr>
          <w:spacing w:val="1"/>
          <w:sz w:val="24"/>
          <w:szCs w:val="24"/>
        </w:rPr>
        <w:t xml:space="preserve"> </w:t>
      </w:r>
      <w:r>
        <w:rPr>
          <w:spacing w:val="-2"/>
          <w:sz w:val="24"/>
          <w:szCs w:val="24"/>
        </w:rPr>
        <w:t>n</w:t>
      </w:r>
      <w:r>
        <w:rPr>
          <w:spacing w:val="-1"/>
          <w:sz w:val="24"/>
          <w:szCs w:val="24"/>
        </w:rPr>
        <w:t>a</w:t>
      </w:r>
      <w:r>
        <w:rPr>
          <w:sz w:val="24"/>
          <w:szCs w:val="24"/>
        </w:rPr>
        <w:t>u</w:t>
      </w:r>
      <w:r>
        <w:rPr>
          <w:spacing w:val="3"/>
          <w:sz w:val="24"/>
          <w:szCs w:val="24"/>
        </w:rPr>
        <w:t>n</w:t>
      </w:r>
      <w:r>
        <w:rPr>
          <w:sz w:val="24"/>
          <w:szCs w:val="24"/>
        </w:rPr>
        <w:t>g</w:t>
      </w:r>
      <w:r>
        <w:rPr>
          <w:spacing w:val="-1"/>
          <w:sz w:val="24"/>
          <w:szCs w:val="24"/>
        </w:rPr>
        <w:t>a</w:t>
      </w:r>
      <w:r>
        <w:rPr>
          <w:sz w:val="24"/>
          <w:szCs w:val="24"/>
        </w:rPr>
        <w:t>n</w:t>
      </w:r>
      <w:r>
        <w:rPr>
          <w:spacing w:val="1"/>
          <w:sz w:val="24"/>
          <w:szCs w:val="24"/>
        </w:rPr>
        <w:t xml:space="preserve"> P</w:t>
      </w:r>
      <w:r>
        <w:rPr>
          <w:sz w:val="24"/>
          <w:szCs w:val="24"/>
        </w:rPr>
        <w:t xml:space="preserve">T </w:t>
      </w:r>
      <w:r>
        <w:rPr>
          <w:spacing w:val="1"/>
          <w:sz w:val="24"/>
          <w:szCs w:val="24"/>
        </w:rPr>
        <w:t>S</w:t>
      </w:r>
      <w:r>
        <w:rPr>
          <w:spacing w:val="-1"/>
          <w:sz w:val="24"/>
          <w:szCs w:val="24"/>
        </w:rPr>
        <w:t>e</w:t>
      </w:r>
      <w:r>
        <w:rPr>
          <w:sz w:val="24"/>
          <w:szCs w:val="24"/>
        </w:rPr>
        <w:t xml:space="preserve">men </w:t>
      </w:r>
      <w:r>
        <w:rPr>
          <w:spacing w:val="-3"/>
          <w:sz w:val="24"/>
          <w:szCs w:val="24"/>
        </w:rPr>
        <w:t>I</w:t>
      </w:r>
      <w:r>
        <w:rPr>
          <w:spacing w:val="2"/>
          <w:sz w:val="24"/>
          <w:szCs w:val="24"/>
        </w:rPr>
        <w:t>n</w:t>
      </w:r>
      <w:r>
        <w:rPr>
          <w:sz w:val="24"/>
          <w:szCs w:val="24"/>
        </w:rPr>
        <w:t>don</w:t>
      </w:r>
      <w:r>
        <w:rPr>
          <w:spacing w:val="-1"/>
          <w:sz w:val="24"/>
          <w:szCs w:val="24"/>
        </w:rPr>
        <w:t>e</w:t>
      </w:r>
      <w:r>
        <w:rPr>
          <w:sz w:val="24"/>
          <w:szCs w:val="24"/>
        </w:rPr>
        <w:t>sia menginginkan</w:t>
      </w:r>
      <w:r>
        <w:rPr>
          <w:spacing w:val="2"/>
          <w:sz w:val="24"/>
          <w:szCs w:val="24"/>
        </w:rPr>
        <w:t xml:space="preserve"> </w:t>
      </w:r>
      <w:r>
        <w:rPr>
          <w:sz w:val="24"/>
          <w:szCs w:val="24"/>
        </w:rPr>
        <w:t>lu</w:t>
      </w:r>
      <w:r>
        <w:rPr>
          <w:spacing w:val="1"/>
          <w:sz w:val="24"/>
          <w:szCs w:val="24"/>
        </w:rPr>
        <w:t>l</w:t>
      </w:r>
      <w:r>
        <w:rPr>
          <w:sz w:val="24"/>
          <w:szCs w:val="24"/>
        </w:rPr>
        <w:t>us</w:t>
      </w:r>
      <w:r>
        <w:rPr>
          <w:spacing w:val="-1"/>
          <w:sz w:val="24"/>
          <w:szCs w:val="24"/>
        </w:rPr>
        <w:t>a</w:t>
      </w:r>
      <w:r>
        <w:rPr>
          <w:sz w:val="24"/>
          <w:szCs w:val="24"/>
        </w:rPr>
        <w:t>n y</w:t>
      </w:r>
      <w:r>
        <w:rPr>
          <w:spacing w:val="-1"/>
          <w:sz w:val="24"/>
          <w:szCs w:val="24"/>
        </w:rPr>
        <w:t>a</w:t>
      </w:r>
      <w:r>
        <w:rPr>
          <w:sz w:val="24"/>
          <w:szCs w:val="24"/>
        </w:rPr>
        <w:t>ng</w:t>
      </w:r>
      <w:r>
        <w:rPr>
          <w:spacing w:val="2"/>
          <w:sz w:val="24"/>
          <w:szCs w:val="24"/>
        </w:rPr>
        <w:t xml:space="preserve"> </w:t>
      </w:r>
      <w:r>
        <w:rPr>
          <w:sz w:val="24"/>
          <w:szCs w:val="24"/>
        </w:rPr>
        <w:t>memi</w:t>
      </w:r>
      <w:r>
        <w:rPr>
          <w:spacing w:val="1"/>
          <w:sz w:val="24"/>
          <w:szCs w:val="24"/>
        </w:rPr>
        <w:t>l</w:t>
      </w:r>
      <w:r>
        <w:rPr>
          <w:sz w:val="24"/>
          <w:szCs w:val="24"/>
        </w:rPr>
        <w:t>iki</w:t>
      </w:r>
      <w:r>
        <w:rPr>
          <w:spacing w:val="3"/>
          <w:sz w:val="24"/>
          <w:szCs w:val="24"/>
        </w:rPr>
        <w:t xml:space="preserve"> </w:t>
      </w:r>
      <w:r>
        <w:rPr>
          <w:sz w:val="24"/>
          <w:szCs w:val="24"/>
        </w:rPr>
        <w:t>ku</w:t>
      </w:r>
      <w:r>
        <w:rPr>
          <w:spacing w:val="-1"/>
          <w:sz w:val="24"/>
          <w:szCs w:val="24"/>
        </w:rPr>
        <w:t>a</w:t>
      </w:r>
      <w:r>
        <w:rPr>
          <w:sz w:val="24"/>
          <w:szCs w:val="24"/>
        </w:rPr>
        <w:t>l</w:t>
      </w:r>
      <w:r>
        <w:rPr>
          <w:spacing w:val="1"/>
          <w:sz w:val="24"/>
          <w:szCs w:val="24"/>
        </w:rPr>
        <w:t>i</w:t>
      </w:r>
      <w:r>
        <w:rPr>
          <w:sz w:val="24"/>
          <w:szCs w:val="24"/>
        </w:rPr>
        <w:t>tas s</w:t>
      </w:r>
      <w:r>
        <w:rPr>
          <w:spacing w:val="-1"/>
          <w:sz w:val="24"/>
          <w:szCs w:val="24"/>
        </w:rPr>
        <w:t>e</w:t>
      </w:r>
      <w:r>
        <w:rPr>
          <w:sz w:val="24"/>
          <w:szCs w:val="24"/>
        </w:rPr>
        <w:t>rta</w:t>
      </w:r>
      <w:r>
        <w:rPr>
          <w:spacing w:val="4"/>
          <w:sz w:val="24"/>
          <w:szCs w:val="24"/>
        </w:rPr>
        <w:t xml:space="preserve"> </w:t>
      </w:r>
      <w:r>
        <w:rPr>
          <w:sz w:val="24"/>
          <w:szCs w:val="24"/>
        </w:rPr>
        <w:t>kompet</w:t>
      </w:r>
      <w:r>
        <w:rPr>
          <w:spacing w:val="-1"/>
          <w:sz w:val="24"/>
          <w:szCs w:val="24"/>
        </w:rPr>
        <w:t>e</w:t>
      </w:r>
      <w:r>
        <w:rPr>
          <w:sz w:val="24"/>
          <w:szCs w:val="24"/>
        </w:rPr>
        <w:t>nsi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mampu b</w:t>
      </w:r>
      <w:r>
        <w:rPr>
          <w:spacing w:val="-1"/>
          <w:sz w:val="24"/>
          <w:szCs w:val="24"/>
        </w:rPr>
        <w:t>e</w:t>
      </w:r>
      <w:r>
        <w:rPr>
          <w:sz w:val="24"/>
          <w:szCs w:val="24"/>
        </w:rPr>
        <w:t>rs</w:t>
      </w:r>
      <w:r>
        <w:rPr>
          <w:spacing w:val="-1"/>
          <w:sz w:val="24"/>
          <w:szCs w:val="24"/>
        </w:rPr>
        <w:t>a</w:t>
      </w:r>
      <w:r>
        <w:rPr>
          <w:sz w:val="24"/>
          <w:szCs w:val="24"/>
        </w:rPr>
        <w:t>ing</w:t>
      </w:r>
      <w:r>
        <w:rPr>
          <w:spacing w:val="1"/>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k</w:t>
      </w:r>
      <w:r>
        <w:rPr>
          <w:spacing w:val="-1"/>
          <w:sz w:val="24"/>
          <w:szCs w:val="24"/>
        </w:rPr>
        <w:t>e</w:t>
      </w:r>
      <w:r>
        <w:rPr>
          <w:spacing w:val="1"/>
          <w:sz w:val="24"/>
          <w:szCs w:val="24"/>
        </w:rPr>
        <w:t>r</w:t>
      </w:r>
      <w:r>
        <w:rPr>
          <w:spacing w:val="-1"/>
          <w:sz w:val="24"/>
          <w:szCs w:val="24"/>
        </w:rPr>
        <w:t>a</w:t>
      </w:r>
      <w:r>
        <w:rPr>
          <w:sz w:val="24"/>
          <w:szCs w:val="24"/>
        </w:rPr>
        <w:t>sn</w:t>
      </w:r>
      <w:r>
        <w:rPr>
          <w:spacing w:val="2"/>
          <w:sz w:val="24"/>
          <w:szCs w:val="24"/>
        </w:rPr>
        <w:t>y</w:t>
      </w:r>
      <w:r>
        <w:rPr>
          <w:sz w:val="24"/>
          <w:szCs w:val="24"/>
        </w:rPr>
        <w:t>a dunia k</w:t>
      </w:r>
      <w:r>
        <w:rPr>
          <w:spacing w:val="-1"/>
          <w:sz w:val="24"/>
          <w:szCs w:val="24"/>
        </w:rPr>
        <w:t>e</w:t>
      </w:r>
      <w:r>
        <w:rPr>
          <w:sz w:val="24"/>
          <w:szCs w:val="24"/>
        </w:rPr>
        <w:t>rja</w:t>
      </w:r>
      <w:r>
        <w:rPr>
          <w:spacing w:val="2"/>
          <w:sz w:val="24"/>
          <w:szCs w:val="24"/>
        </w:rPr>
        <w:t xml:space="preserve"> </w:t>
      </w:r>
      <w:r>
        <w:rPr>
          <w:sz w:val="24"/>
          <w:szCs w:val="24"/>
        </w:rPr>
        <w:t>me</w:t>
      </w:r>
      <w:r>
        <w:rPr>
          <w:spacing w:val="-1"/>
          <w:sz w:val="24"/>
          <w:szCs w:val="24"/>
        </w:rPr>
        <w:t>wa</w:t>
      </w:r>
      <w:r>
        <w:rPr>
          <w:sz w:val="24"/>
          <w:szCs w:val="24"/>
        </w:rPr>
        <w:t>j</w:t>
      </w:r>
      <w:r>
        <w:rPr>
          <w:spacing w:val="1"/>
          <w:sz w:val="24"/>
          <w:szCs w:val="24"/>
        </w:rPr>
        <w:t>i</w:t>
      </w:r>
      <w:r>
        <w:rPr>
          <w:sz w:val="24"/>
          <w:szCs w:val="24"/>
        </w:rPr>
        <w:t>b</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mah</w:t>
      </w:r>
      <w:r>
        <w:rPr>
          <w:spacing w:val="-1"/>
          <w:sz w:val="24"/>
          <w:szCs w:val="24"/>
        </w:rPr>
        <w:t>a</w:t>
      </w:r>
      <w:r>
        <w:rPr>
          <w:sz w:val="24"/>
          <w:szCs w:val="24"/>
        </w:rPr>
        <w:t>si</w:t>
      </w:r>
      <w:r>
        <w:rPr>
          <w:spacing w:val="1"/>
          <w:sz w:val="24"/>
          <w:szCs w:val="24"/>
        </w:rPr>
        <w:t>s</w:t>
      </w:r>
      <w:r>
        <w:rPr>
          <w:sz w:val="24"/>
          <w:szCs w:val="24"/>
        </w:rPr>
        <w:t>wa untuk</w:t>
      </w:r>
      <w:r>
        <w:rPr>
          <w:spacing w:val="1"/>
          <w:sz w:val="24"/>
          <w:szCs w:val="24"/>
        </w:rPr>
        <w:t xml:space="preserve"> </w:t>
      </w:r>
      <w:r>
        <w:rPr>
          <w:sz w:val="24"/>
          <w:szCs w:val="24"/>
        </w:rPr>
        <w:t>meng</w:t>
      </w:r>
      <w:r>
        <w:rPr>
          <w:spacing w:val="-1"/>
          <w:sz w:val="24"/>
          <w:szCs w:val="24"/>
        </w:rPr>
        <w:t>a</w:t>
      </w:r>
      <w:r>
        <w:rPr>
          <w:sz w:val="24"/>
          <w:szCs w:val="24"/>
        </w:rPr>
        <w:t>mb</w:t>
      </w:r>
      <w:r>
        <w:rPr>
          <w:spacing w:val="1"/>
          <w:sz w:val="24"/>
          <w:szCs w:val="24"/>
        </w:rPr>
        <w:t>i</w:t>
      </w:r>
      <w:r>
        <w:rPr>
          <w:sz w:val="24"/>
          <w:szCs w:val="24"/>
        </w:rPr>
        <w:t>l mata kul</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y</w:t>
      </w:r>
      <w:r>
        <w:rPr>
          <w:spacing w:val="-1"/>
          <w:sz w:val="24"/>
          <w:szCs w:val="24"/>
        </w:rPr>
        <w:t>a</w:t>
      </w:r>
      <w:r>
        <w:rPr>
          <w:sz w:val="24"/>
          <w:szCs w:val="24"/>
        </w:rPr>
        <w:t>i</w:t>
      </w:r>
      <w:r>
        <w:rPr>
          <w:spacing w:val="1"/>
          <w:sz w:val="24"/>
          <w:szCs w:val="24"/>
        </w:rPr>
        <w:t>t</w:t>
      </w:r>
      <w:r>
        <w:rPr>
          <w:sz w:val="24"/>
          <w:szCs w:val="24"/>
        </w:rPr>
        <w:t>u</w:t>
      </w:r>
      <w:r>
        <w:rPr>
          <w:spacing w:val="1"/>
          <w:sz w:val="24"/>
          <w:szCs w:val="24"/>
        </w:rPr>
        <w:t xml:space="preserve"> </w:t>
      </w:r>
      <w:r>
        <w:rPr>
          <w:sz w:val="24"/>
          <w:szCs w:val="24"/>
        </w:rPr>
        <w:t>k</w:t>
      </w:r>
      <w:r>
        <w:rPr>
          <w:spacing w:val="-1"/>
          <w:sz w:val="24"/>
          <w:szCs w:val="24"/>
        </w:rPr>
        <w:t>e</w:t>
      </w:r>
      <w:r>
        <w:rPr>
          <w:sz w:val="24"/>
          <w:szCs w:val="24"/>
        </w:rPr>
        <w:t>r</w:t>
      </w:r>
      <w:r>
        <w:rPr>
          <w:spacing w:val="2"/>
          <w:sz w:val="24"/>
          <w:szCs w:val="24"/>
        </w:rPr>
        <w:t>j</w:t>
      </w:r>
      <w:r>
        <w:rPr>
          <w:sz w:val="24"/>
          <w:szCs w:val="24"/>
        </w:rPr>
        <w:t>a</w:t>
      </w:r>
      <w:r>
        <w:rPr>
          <w:spacing w:val="2"/>
          <w:sz w:val="24"/>
          <w:szCs w:val="24"/>
        </w:rPr>
        <w:t xml:space="preserve"> </w:t>
      </w:r>
      <w:r>
        <w:rPr>
          <w:sz w:val="24"/>
          <w:szCs w:val="24"/>
        </w:rPr>
        <w:t>pr</w:t>
      </w:r>
      <w:r>
        <w:rPr>
          <w:spacing w:val="-2"/>
          <w:sz w:val="24"/>
          <w:szCs w:val="24"/>
        </w:rPr>
        <w:t>a</w:t>
      </w:r>
      <w:r>
        <w:rPr>
          <w:sz w:val="24"/>
          <w:szCs w:val="24"/>
        </w:rPr>
        <w:t>kt</w:t>
      </w:r>
      <w:r>
        <w:rPr>
          <w:spacing w:val="1"/>
          <w:sz w:val="24"/>
          <w:szCs w:val="24"/>
        </w:rPr>
        <w:t>i</w:t>
      </w:r>
      <w:r>
        <w:rPr>
          <w:sz w:val="24"/>
          <w:szCs w:val="24"/>
        </w:rPr>
        <w:t>k</w:t>
      </w:r>
      <w:r>
        <w:rPr>
          <w:spacing w:val="1"/>
          <w:sz w:val="24"/>
          <w:szCs w:val="24"/>
        </w:rPr>
        <w:t xml:space="preserve"> </w:t>
      </w:r>
      <w:r>
        <w:rPr>
          <w:sz w:val="24"/>
          <w:szCs w:val="24"/>
        </w:rPr>
        <w:t>y</w:t>
      </w:r>
      <w:r>
        <w:rPr>
          <w:spacing w:val="-1"/>
          <w:sz w:val="24"/>
          <w:szCs w:val="24"/>
        </w:rPr>
        <w:t>a</w:t>
      </w:r>
      <w:r>
        <w:rPr>
          <w:sz w:val="24"/>
          <w:szCs w:val="24"/>
        </w:rPr>
        <w:t>ng</w:t>
      </w:r>
      <w:r>
        <w:rPr>
          <w:spacing w:val="1"/>
          <w:sz w:val="24"/>
          <w:szCs w:val="24"/>
        </w:rPr>
        <w:t xml:space="preserve"> </w:t>
      </w:r>
      <w:r>
        <w:rPr>
          <w:sz w:val="24"/>
          <w:szCs w:val="24"/>
        </w:rPr>
        <w:t>memi</w:t>
      </w:r>
      <w:r>
        <w:rPr>
          <w:spacing w:val="1"/>
          <w:sz w:val="24"/>
          <w:szCs w:val="24"/>
        </w:rPr>
        <w:t>l</w:t>
      </w:r>
      <w:r>
        <w:rPr>
          <w:sz w:val="24"/>
          <w:szCs w:val="24"/>
        </w:rPr>
        <w:t>iki</w:t>
      </w:r>
      <w:r>
        <w:rPr>
          <w:spacing w:val="2"/>
          <w:sz w:val="24"/>
          <w:szCs w:val="24"/>
        </w:rPr>
        <w:t xml:space="preserve"> </w:t>
      </w:r>
      <w:r>
        <w:rPr>
          <w:sz w:val="24"/>
          <w:szCs w:val="24"/>
        </w:rPr>
        <w:t>b</w:t>
      </w:r>
      <w:r>
        <w:rPr>
          <w:spacing w:val="-1"/>
          <w:sz w:val="24"/>
          <w:szCs w:val="24"/>
        </w:rPr>
        <w:t>e</w:t>
      </w:r>
      <w:r>
        <w:rPr>
          <w:sz w:val="24"/>
          <w:szCs w:val="24"/>
        </w:rPr>
        <w:t>b</w:t>
      </w:r>
      <w:r>
        <w:rPr>
          <w:spacing w:val="-1"/>
          <w:sz w:val="24"/>
          <w:szCs w:val="24"/>
        </w:rPr>
        <w:t>a</w:t>
      </w:r>
      <w:r>
        <w:rPr>
          <w:sz w:val="24"/>
          <w:szCs w:val="24"/>
        </w:rPr>
        <w:t>n</w:t>
      </w:r>
      <w:r>
        <w:rPr>
          <w:spacing w:val="1"/>
          <w:sz w:val="24"/>
          <w:szCs w:val="24"/>
        </w:rPr>
        <w:t xml:space="preserve"> </w:t>
      </w:r>
      <w:r>
        <w:rPr>
          <w:sz w:val="24"/>
          <w:szCs w:val="24"/>
        </w:rPr>
        <w:t>s</w:t>
      </w:r>
      <w:r>
        <w:rPr>
          <w:spacing w:val="-1"/>
          <w:sz w:val="24"/>
          <w:szCs w:val="24"/>
        </w:rPr>
        <w:t>e</w:t>
      </w:r>
      <w:r>
        <w:rPr>
          <w:spacing w:val="2"/>
          <w:sz w:val="24"/>
          <w:szCs w:val="24"/>
        </w:rPr>
        <w:t>b</w:t>
      </w:r>
      <w:r>
        <w:rPr>
          <w:spacing w:val="-1"/>
          <w:sz w:val="24"/>
          <w:szCs w:val="24"/>
        </w:rPr>
        <w:t>e</w:t>
      </w:r>
      <w:r>
        <w:rPr>
          <w:sz w:val="24"/>
          <w:szCs w:val="24"/>
        </w:rPr>
        <w:t>s</w:t>
      </w:r>
      <w:r>
        <w:rPr>
          <w:spacing w:val="-1"/>
          <w:sz w:val="24"/>
          <w:szCs w:val="24"/>
        </w:rPr>
        <w:t>a</w:t>
      </w:r>
      <w:r>
        <w:rPr>
          <w:sz w:val="24"/>
          <w:szCs w:val="24"/>
        </w:rPr>
        <w:t>r 2</w:t>
      </w:r>
      <w:r>
        <w:rPr>
          <w:spacing w:val="3"/>
          <w:sz w:val="24"/>
          <w:szCs w:val="24"/>
        </w:rPr>
        <w:t xml:space="preserve"> </w:t>
      </w:r>
      <w:r>
        <w:rPr>
          <w:sz w:val="24"/>
          <w:szCs w:val="24"/>
        </w:rPr>
        <w:t xml:space="preserve">(dua) </w:t>
      </w:r>
      <w:r>
        <w:rPr>
          <w:spacing w:val="1"/>
          <w:sz w:val="24"/>
          <w:szCs w:val="24"/>
        </w:rPr>
        <w:t>S</w:t>
      </w:r>
      <w:r>
        <w:rPr>
          <w:sz w:val="24"/>
          <w:szCs w:val="24"/>
        </w:rPr>
        <w:t>KS</w:t>
      </w:r>
      <w:r>
        <w:rPr>
          <w:spacing w:val="8"/>
          <w:sz w:val="24"/>
          <w:szCs w:val="24"/>
        </w:rPr>
        <w:t xml:space="preserve"> </w:t>
      </w:r>
      <w:r>
        <w:rPr>
          <w:sz w:val="24"/>
          <w:szCs w:val="24"/>
        </w:rPr>
        <w:t>p</w:t>
      </w:r>
      <w:r>
        <w:rPr>
          <w:spacing w:val="-1"/>
          <w:sz w:val="24"/>
          <w:szCs w:val="24"/>
        </w:rPr>
        <w:t>a</w:t>
      </w:r>
      <w:r>
        <w:rPr>
          <w:sz w:val="24"/>
          <w:szCs w:val="24"/>
        </w:rPr>
        <w:t>da s</w:t>
      </w:r>
      <w:r>
        <w:rPr>
          <w:spacing w:val="-1"/>
          <w:sz w:val="24"/>
          <w:szCs w:val="24"/>
        </w:rPr>
        <w:t>e</w:t>
      </w:r>
      <w:r>
        <w:rPr>
          <w:sz w:val="24"/>
          <w:szCs w:val="24"/>
        </w:rPr>
        <w:t>t</w:t>
      </w:r>
      <w:r>
        <w:rPr>
          <w:spacing w:val="1"/>
          <w:sz w:val="24"/>
          <w:szCs w:val="24"/>
        </w:rPr>
        <w:t>i</w:t>
      </w:r>
      <w:r>
        <w:rPr>
          <w:spacing w:val="-1"/>
          <w:sz w:val="24"/>
          <w:szCs w:val="24"/>
        </w:rPr>
        <w:t>a</w:t>
      </w:r>
      <w:r>
        <w:rPr>
          <w:sz w:val="24"/>
          <w:szCs w:val="24"/>
        </w:rPr>
        <w:t>p mah</w:t>
      </w:r>
      <w:r>
        <w:rPr>
          <w:spacing w:val="-1"/>
          <w:sz w:val="24"/>
          <w:szCs w:val="24"/>
        </w:rPr>
        <w:t>a</w:t>
      </w:r>
      <w:r>
        <w:rPr>
          <w:sz w:val="24"/>
          <w:szCs w:val="24"/>
        </w:rPr>
        <w:t>si</w:t>
      </w:r>
      <w:r>
        <w:rPr>
          <w:spacing w:val="1"/>
          <w:sz w:val="24"/>
          <w:szCs w:val="24"/>
        </w:rPr>
        <w:t>s</w:t>
      </w:r>
      <w:r>
        <w:rPr>
          <w:sz w:val="24"/>
          <w:szCs w:val="24"/>
        </w:rPr>
        <w:t>w</w:t>
      </w:r>
      <w:r>
        <w:rPr>
          <w:spacing w:val="-1"/>
          <w:sz w:val="24"/>
          <w:szCs w:val="24"/>
        </w:rPr>
        <w:t>a</w:t>
      </w:r>
      <w:r>
        <w:rPr>
          <w:sz w:val="24"/>
          <w:szCs w:val="24"/>
        </w:rPr>
        <w:t>.</w:t>
      </w:r>
    </w:p>
    <w:p w14:paraId="1BDE7348" w14:textId="226C2A5E" w:rsidR="00002ADD" w:rsidRDefault="008F30E5" w:rsidP="00A05D91">
      <w:pPr>
        <w:pStyle w:val="content"/>
        <w:spacing w:line="360" w:lineRule="auto"/>
        <w:ind w:left="1276" w:firstLine="567"/>
        <w:jc w:val="both"/>
      </w:pPr>
      <w:r>
        <w:t>B</w:t>
      </w:r>
      <w:r>
        <w:rPr>
          <w:spacing w:val="-1"/>
        </w:rPr>
        <w:t>e</w:t>
      </w:r>
      <w:r>
        <w:t>rk</w:t>
      </w:r>
      <w:r>
        <w:rPr>
          <w:spacing w:val="-2"/>
        </w:rPr>
        <w:t>a</w:t>
      </w:r>
      <w:r>
        <w:t>i</w:t>
      </w:r>
      <w:r>
        <w:rPr>
          <w:spacing w:val="1"/>
        </w:rPr>
        <w:t>t</w:t>
      </w:r>
      <w:r>
        <w:rPr>
          <w:spacing w:val="-1"/>
        </w:rPr>
        <w:t>a</w:t>
      </w:r>
      <w:r>
        <w:t>n</w:t>
      </w:r>
      <w:r>
        <w:rPr>
          <w:spacing w:val="1"/>
        </w:rPr>
        <w:t xml:space="preserve"> </w:t>
      </w:r>
      <w:r>
        <w:t>d</w:t>
      </w:r>
      <w:r>
        <w:rPr>
          <w:spacing w:val="-1"/>
        </w:rPr>
        <w:t>e</w:t>
      </w:r>
      <w:r>
        <w:t>ng</w:t>
      </w:r>
      <w:r>
        <w:rPr>
          <w:spacing w:val="-1"/>
        </w:rPr>
        <w:t>a</w:t>
      </w:r>
      <w:r>
        <w:t>n</w:t>
      </w:r>
      <w:r>
        <w:rPr>
          <w:spacing w:val="1"/>
        </w:rPr>
        <w:t xml:space="preserve"> </w:t>
      </w:r>
      <w:r>
        <w:t>h</w:t>
      </w:r>
      <w:r>
        <w:rPr>
          <w:spacing w:val="-1"/>
        </w:rPr>
        <w:t>a</w:t>
      </w:r>
      <w:r>
        <w:t>l</w:t>
      </w:r>
      <w:r>
        <w:rPr>
          <w:spacing w:val="1"/>
        </w:rPr>
        <w:t xml:space="preserve"> </w:t>
      </w:r>
      <w:r>
        <w:t>y</w:t>
      </w:r>
      <w:r>
        <w:rPr>
          <w:spacing w:val="1"/>
        </w:rPr>
        <w:t>a</w:t>
      </w:r>
      <w:r>
        <w:t>ng</w:t>
      </w:r>
      <w:r>
        <w:rPr>
          <w:spacing w:val="3"/>
        </w:rPr>
        <w:t xml:space="preserve"> </w:t>
      </w:r>
      <w:r>
        <w:t>tel</w:t>
      </w:r>
      <w:r>
        <w:rPr>
          <w:spacing w:val="-1"/>
        </w:rPr>
        <w:t>a</w:t>
      </w:r>
      <w:r>
        <w:t>h</w:t>
      </w:r>
      <w:r>
        <w:rPr>
          <w:spacing w:val="1"/>
        </w:rPr>
        <w:t xml:space="preserve"> </w:t>
      </w:r>
      <w:r>
        <w:t>di</w:t>
      </w:r>
      <w:r>
        <w:rPr>
          <w:spacing w:val="1"/>
        </w:rPr>
        <w:t>j</w:t>
      </w:r>
      <w:r>
        <w:rPr>
          <w:spacing w:val="-1"/>
        </w:rPr>
        <w:t>e</w:t>
      </w:r>
      <w:r>
        <w:t>lask</w:t>
      </w:r>
      <w:r>
        <w:rPr>
          <w:spacing w:val="-1"/>
        </w:rPr>
        <w:t>a</w:t>
      </w:r>
      <w:r>
        <w:t>n</w:t>
      </w:r>
      <w:r>
        <w:rPr>
          <w:spacing w:val="1"/>
        </w:rPr>
        <w:t xml:space="preserve"> </w:t>
      </w:r>
      <w:r>
        <w:t>k</w:t>
      </w:r>
      <w:r>
        <w:rPr>
          <w:spacing w:val="-1"/>
        </w:rPr>
        <w:t>e</w:t>
      </w:r>
      <w:r>
        <w:t>giat</w:t>
      </w:r>
      <w:r>
        <w:rPr>
          <w:spacing w:val="-1"/>
        </w:rPr>
        <w:t>a</w:t>
      </w:r>
      <w:r>
        <w:t>n</w:t>
      </w:r>
      <w:r>
        <w:rPr>
          <w:spacing w:val="1"/>
        </w:rPr>
        <w:t xml:space="preserve"> </w:t>
      </w:r>
      <w:r>
        <w:t>k</w:t>
      </w:r>
      <w:r>
        <w:rPr>
          <w:spacing w:val="-1"/>
        </w:rPr>
        <w:t>e</w:t>
      </w:r>
      <w:r>
        <w:t>rja pr</w:t>
      </w:r>
      <w:r>
        <w:rPr>
          <w:spacing w:val="-2"/>
        </w:rPr>
        <w:t>a</w:t>
      </w:r>
      <w:r>
        <w:t>kt</w:t>
      </w:r>
      <w:r>
        <w:rPr>
          <w:spacing w:val="1"/>
        </w:rPr>
        <w:t>i</w:t>
      </w:r>
      <w:r>
        <w:t>k</w:t>
      </w:r>
      <w:r>
        <w:rPr>
          <w:spacing w:val="1"/>
        </w:rPr>
        <w:t xml:space="preserve"> </w:t>
      </w:r>
      <w:r>
        <w:rPr>
          <w:spacing w:val="-1"/>
        </w:rPr>
        <w:t>a</w:t>
      </w:r>
      <w:r>
        <w:t>tau</w:t>
      </w:r>
      <w:r>
        <w:rPr>
          <w:spacing w:val="3"/>
        </w:rPr>
        <w:t xml:space="preserve"> </w:t>
      </w:r>
      <w:r>
        <w:t>k</w:t>
      </w:r>
      <w:r>
        <w:rPr>
          <w:spacing w:val="-1"/>
        </w:rPr>
        <w:t>e</w:t>
      </w:r>
      <w:r>
        <w:t>rja pr</w:t>
      </w:r>
      <w:r>
        <w:rPr>
          <w:spacing w:val="-2"/>
        </w:rPr>
        <w:t>a</w:t>
      </w:r>
      <w:r>
        <w:t>kt</w:t>
      </w:r>
      <w:r>
        <w:rPr>
          <w:spacing w:val="1"/>
        </w:rPr>
        <w:t>i</w:t>
      </w:r>
      <w:r>
        <w:t>k</w:t>
      </w:r>
      <w:r>
        <w:rPr>
          <w:spacing w:val="2"/>
        </w:rPr>
        <w:t xml:space="preserve"> </w:t>
      </w:r>
      <w:r>
        <w:t>k</w:t>
      </w:r>
      <w:r>
        <w:rPr>
          <w:spacing w:val="-1"/>
        </w:rPr>
        <w:t>a</w:t>
      </w:r>
      <w:r>
        <w:t>mi</w:t>
      </w:r>
      <w:r>
        <w:rPr>
          <w:spacing w:val="3"/>
        </w:rPr>
        <w:t xml:space="preserve"> </w:t>
      </w:r>
      <w:r>
        <w:t>meng</w:t>
      </w:r>
      <w:r>
        <w:rPr>
          <w:spacing w:val="-1"/>
        </w:rPr>
        <w:t>a</w:t>
      </w:r>
      <w:r>
        <w:t>mb</w:t>
      </w:r>
      <w:r>
        <w:rPr>
          <w:spacing w:val="1"/>
        </w:rPr>
        <w:t>i</w:t>
      </w:r>
      <w:r>
        <w:t>l</w:t>
      </w:r>
      <w:r>
        <w:rPr>
          <w:spacing w:val="2"/>
        </w:rPr>
        <w:t xml:space="preserve"> </w:t>
      </w:r>
      <w:r>
        <w:t>top</w:t>
      </w:r>
      <w:r>
        <w:rPr>
          <w:spacing w:val="1"/>
        </w:rPr>
        <w:t>i</w:t>
      </w:r>
      <w:r>
        <w:t>k</w:t>
      </w:r>
      <w:r>
        <w:rPr>
          <w:spacing w:val="2"/>
        </w:rPr>
        <w:t xml:space="preserve"> </w:t>
      </w:r>
      <w:r>
        <w:t>d</w:t>
      </w:r>
      <w:r>
        <w:rPr>
          <w:spacing w:val="-1"/>
        </w:rPr>
        <w:t>a</w:t>
      </w:r>
      <w:r>
        <w:t>lam</w:t>
      </w:r>
      <w:r>
        <w:rPr>
          <w:spacing w:val="2"/>
        </w:rPr>
        <w:t xml:space="preserve"> </w:t>
      </w:r>
      <w:r>
        <w:t>bidang</w:t>
      </w:r>
      <w:r>
        <w:rPr>
          <w:spacing w:val="4"/>
        </w:rPr>
        <w:t xml:space="preserve"> </w:t>
      </w:r>
      <w:r w:rsidR="0047437A">
        <w:t>divisi IT</w:t>
      </w:r>
      <w:r w:rsidR="004D1978" w:rsidRPr="004D1978">
        <w:rPr>
          <w:i/>
        </w:rPr>
        <w:t xml:space="preserve"> </w:t>
      </w:r>
      <w:r w:rsidR="004D1978" w:rsidRPr="004D1978">
        <w:rPr>
          <w:iCs/>
        </w:rPr>
        <w:t>PT</w:t>
      </w:r>
      <w:r w:rsidR="00002ADD">
        <w:rPr>
          <w:iCs/>
        </w:rPr>
        <w:t xml:space="preserve">. BEHAESTEX. PT. BEHAESTEX merupakan </w:t>
      </w:r>
      <w:r w:rsidR="00002ADD" w:rsidRPr="00002ADD">
        <w:t>perusahaan yang bergerak di bidang tekstil dan merupakan penghasil sarung terbaik di Indonesia</w:t>
      </w:r>
      <w:r w:rsidR="00002ADD">
        <w:t>. Produk unggulan dari PT. BEHAESTEX adalah sarung tenun BHS yang dihasilkan dengan metode ATBM ( Alat T</w:t>
      </w:r>
      <w:r w:rsidR="0047437A">
        <w:t>e</w:t>
      </w:r>
      <w:r w:rsidR="00002ADD">
        <w:t>nun Bukan Mesin ) dan telah dikenal sebagai sarung tenun terbaik sejak tahun 1953.</w:t>
      </w:r>
    </w:p>
    <w:p w14:paraId="12252217" w14:textId="3FF94036" w:rsidR="004D1978" w:rsidRDefault="004D1978" w:rsidP="00A05D91">
      <w:pPr>
        <w:pStyle w:val="content"/>
        <w:spacing w:line="360" w:lineRule="auto"/>
        <w:ind w:left="1276" w:firstLine="426"/>
        <w:jc w:val="both"/>
        <w:rPr>
          <w:iCs/>
        </w:rPr>
      </w:pPr>
      <w:r w:rsidRPr="004D1978">
        <w:rPr>
          <w:iCs/>
        </w:rPr>
        <w:t>Sudah lebih dari 50 Pemerintah Kota/Kabupaten dan instansi pemerintah di Indonesia yang telah dibantu untuk menyelesaikan persoalan dilingkup pemerintahan.</w:t>
      </w:r>
      <w:r w:rsidR="008C0F4C">
        <w:rPr>
          <w:iCs/>
        </w:rPr>
        <w:t xml:space="preserve"> </w:t>
      </w:r>
    </w:p>
    <w:p w14:paraId="3AB925C6" w14:textId="71997FD5" w:rsidR="00982375" w:rsidRDefault="008C0F4C" w:rsidP="00A05D91">
      <w:pPr>
        <w:spacing w:before="29" w:line="359" w:lineRule="auto"/>
        <w:ind w:left="1276" w:right="137" w:firstLine="360"/>
        <w:jc w:val="both"/>
        <w:rPr>
          <w:iCs/>
          <w:sz w:val="24"/>
          <w:szCs w:val="24"/>
        </w:rPr>
      </w:pPr>
      <w:r>
        <w:rPr>
          <w:iCs/>
          <w:sz w:val="24"/>
          <w:szCs w:val="24"/>
        </w:rPr>
        <w:t>Dari posisi yang disediakan oleh</w:t>
      </w:r>
      <w:r w:rsidR="00002ADD">
        <w:rPr>
          <w:iCs/>
          <w:sz w:val="24"/>
          <w:szCs w:val="24"/>
          <w:lang w:val="id-ID"/>
        </w:rPr>
        <w:t xml:space="preserve"> PT. BEHAESTEX</w:t>
      </w:r>
      <w:r>
        <w:rPr>
          <w:iCs/>
          <w:sz w:val="24"/>
          <w:szCs w:val="24"/>
        </w:rPr>
        <w:t>, posisi pelaksana adalah sebaga</w:t>
      </w:r>
      <w:r w:rsidR="00002ADD">
        <w:rPr>
          <w:iCs/>
          <w:sz w:val="24"/>
          <w:szCs w:val="24"/>
          <w:lang w:val="id-ID"/>
        </w:rPr>
        <w:t>i</w:t>
      </w:r>
      <w:r>
        <w:rPr>
          <w:iCs/>
          <w:sz w:val="24"/>
          <w:szCs w:val="24"/>
        </w:rPr>
        <w:t xml:space="preserve"> </w:t>
      </w:r>
      <w:r w:rsidR="0047437A">
        <w:rPr>
          <w:iCs/>
          <w:sz w:val="24"/>
          <w:szCs w:val="24"/>
          <w:lang w:val="id-ID"/>
        </w:rPr>
        <w:t xml:space="preserve">di </w:t>
      </w:r>
      <w:r w:rsidR="00D25F23">
        <w:rPr>
          <w:iCs/>
          <w:sz w:val="24"/>
          <w:szCs w:val="24"/>
          <w:lang w:val="id-ID"/>
        </w:rPr>
        <w:t>divisi IT</w:t>
      </w:r>
      <w:r>
        <w:rPr>
          <w:iCs/>
          <w:sz w:val="24"/>
          <w:szCs w:val="24"/>
        </w:rPr>
        <w:t>. Durasi magang dilaksanakan selama 3 bulan</w:t>
      </w:r>
      <w:r w:rsidR="00087896">
        <w:rPr>
          <w:iCs/>
          <w:sz w:val="24"/>
          <w:szCs w:val="24"/>
        </w:rPr>
        <w:t xml:space="preserve">. Uraian kerja yang dipelajari pada posisi </w:t>
      </w:r>
      <w:r w:rsidR="00002ADD" w:rsidRPr="002466F0">
        <w:rPr>
          <w:sz w:val="24"/>
          <w:szCs w:val="24"/>
        </w:rPr>
        <w:t xml:space="preserve">analisis proses </w:t>
      </w:r>
      <w:r w:rsidR="0047437A" w:rsidRPr="002466F0">
        <w:rPr>
          <w:sz w:val="24"/>
          <w:szCs w:val="24"/>
          <w:lang w:val="id-ID"/>
        </w:rPr>
        <w:t>bisnis</w:t>
      </w:r>
      <w:r w:rsidR="002466F0">
        <w:rPr>
          <w:sz w:val="24"/>
          <w:szCs w:val="24"/>
          <w:lang w:val="id-ID"/>
        </w:rPr>
        <w:t xml:space="preserve"> dan ERP</w:t>
      </w:r>
      <w:r w:rsidR="0047437A">
        <w:rPr>
          <w:i/>
          <w:sz w:val="24"/>
          <w:szCs w:val="24"/>
          <w:lang w:val="id-ID"/>
        </w:rPr>
        <w:t xml:space="preserve"> </w:t>
      </w:r>
      <w:r w:rsidR="00087896">
        <w:rPr>
          <w:iCs/>
          <w:sz w:val="24"/>
          <w:szCs w:val="24"/>
        </w:rPr>
        <w:t xml:space="preserve">adalah membantu </w:t>
      </w:r>
      <w:r w:rsidR="00002ADD">
        <w:rPr>
          <w:iCs/>
          <w:sz w:val="24"/>
          <w:szCs w:val="24"/>
          <w:lang w:val="id-ID"/>
        </w:rPr>
        <w:t>membantu membuat atau evaluasi proses bisnis</w:t>
      </w:r>
      <w:r w:rsidR="002466F0">
        <w:rPr>
          <w:iCs/>
          <w:sz w:val="24"/>
          <w:szCs w:val="24"/>
          <w:lang w:val="id-ID"/>
        </w:rPr>
        <w:t xml:space="preserve"> dan implementasi ERP</w:t>
      </w:r>
      <w:r w:rsidR="00002ADD">
        <w:rPr>
          <w:iCs/>
          <w:sz w:val="24"/>
          <w:szCs w:val="24"/>
          <w:lang w:val="id-ID"/>
        </w:rPr>
        <w:t xml:space="preserve"> yang sudah ada pada sebuah perusahaan dengan tujuan </w:t>
      </w:r>
      <w:r w:rsidR="00D25F23">
        <w:rPr>
          <w:iCs/>
          <w:sz w:val="24"/>
          <w:szCs w:val="24"/>
          <w:lang w:val="id-ID"/>
        </w:rPr>
        <w:t>mempermudah pekerjaan yang ada di dalam sebuah perusahaan.</w:t>
      </w:r>
      <w:r w:rsidR="0047437A">
        <w:rPr>
          <w:iCs/>
          <w:sz w:val="24"/>
          <w:szCs w:val="24"/>
        </w:rPr>
        <w:t xml:space="preserve"> Dengan berada pada divide </w:t>
      </w:r>
      <w:r w:rsidR="0047437A">
        <w:rPr>
          <w:iCs/>
          <w:sz w:val="24"/>
          <w:szCs w:val="24"/>
          <w:lang w:val="id-ID"/>
        </w:rPr>
        <w:t xml:space="preserve">IT </w:t>
      </w:r>
      <w:r w:rsidR="00087896">
        <w:rPr>
          <w:iCs/>
          <w:sz w:val="24"/>
          <w:szCs w:val="24"/>
        </w:rPr>
        <w:t xml:space="preserve">diharapkan pelaksana bisa belajar menjadi seorang </w:t>
      </w:r>
      <w:r w:rsidR="00D25F23">
        <w:rPr>
          <w:i/>
          <w:sz w:val="24"/>
          <w:szCs w:val="24"/>
          <w:lang w:val="id-ID"/>
        </w:rPr>
        <w:t>analys</w:t>
      </w:r>
      <w:r w:rsidR="00087896">
        <w:rPr>
          <w:iCs/>
          <w:sz w:val="24"/>
          <w:szCs w:val="24"/>
        </w:rPr>
        <w:t xml:space="preserve"> yang handal terkait proyek teknologi informasi dan memahami analisis data yang terkait</w:t>
      </w:r>
      <w:r w:rsidR="00D25F23">
        <w:rPr>
          <w:iCs/>
          <w:sz w:val="24"/>
          <w:szCs w:val="24"/>
          <w:lang w:val="id-ID"/>
        </w:rPr>
        <w:t xml:space="preserve"> menganalisis sebuah proses bisnis</w:t>
      </w:r>
      <w:r w:rsidR="00087896">
        <w:rPr>
          <w:iCs/>
          <w:sz w:val="24"/>
          <w:szCs w:val="24"/>
        </w:rPr>
        <w:t xml:space="preserve">. Selain memahami secara teori, pelaksana dapat mempraktikkan secara langsung pengalaman yang didapatkan </w:t>
      </w:r>
      <w:r w:rsidR="007B2939">
        <w:rPr>
          <w:iCs/>
          <w:sz w:val="24"/>
          <w:szCs w:val="24"/>
        </w:rPr>
        <w:t>pada dunia kerja nantinya.</w:t>
      </w:r>
    </w:p>
    <w:p w14:paraId="53F7683F" w14:textId="77777777" w:rsidR="007B2939" w:rsidRDefault="007B2939" w:rsidP="007B2939">
      <w:pPr>
        <w:spacing w:before="29" w:line="359" w:lineRule="auto"/>
        <w:ind w:left="588" w:right="137" w:firstLine="360"/>
        <w:jc w:val="both"/>
        <w:rPr>
          <w:iCs/>
          <w:sz w:val="24"/>
          <w:szCs w:val="24"/>
        </w:rPr>
      </w:pPr>
    </w:p>
    <w:p w14:paraId="733C23E5" w14:textId="77777777" w:rsidR="00D84CF3" w:rsidRPr="007B2939" w:rsidRDefault="00D84CF3" w:rsidP="007B2939">
      <w:pPr>
        <w:spacing w:before="29" w:line="359" w:lineRule="auto"/>
        <w:ind w:left="588" w:right="137" w:firstLine="360"/>
        <w:jc w:val="both"/>
        <w:rPr>
          <w:iCs/>
          <w:sz w:val="24"/>
          <w:szCs w:val="24"/>
        </w:rPr>
      </w:pPr>
    </w:p>
    <w:p w14:paraId="6BEAF86A" w14:textId="3319143F" w:rsidR="00982375" w:rsidRPr="00DB5F3E" w:rsidRDefault="008F30E5" w:rsidP="00A05D91">
      <w:pPr>
        <w:pStyle w:val="Heading2"/>
        <w:numPr>
          <w:ilvl w:val="1"/>
          <w:numId w:val="1"/>
        </w:numPr>
        <w:ind w:left="1276"/>
        <w:rPr>
          <w:rFonts w:ascii="Times New Roman" w:hAnsi="Times New Roman" w:cs="Times New Roman"/>
          <w:i w:val="0"/>
        </w:rPr>
      </w:pPr>
      <w:r w:rsidRPr="00DB5F3E">
        <w:rPr>
          <w:rFonts w:ascii="Times New Roman" w:hAnsi="Times New Roman" w:cs="Times New Roman"/>
          <w:i w:val="0"/>
        </w:rPr>
        <w:t xml:space="preserve"> </w:t>
      </w:r>
      <w:bookmarkStart w:id="10" w:name="_Toc106265753"/>
      <w:bookmarkStart w:id="11" w:name="_Toc107304112"/>
      <w:r w:rsidRPr="00DB5F3E">
        <w:rPr>
          <w:rFonts w:ascii="Times New Roman" w:hAnsi="Times New Roman" w:cs="Times New Roman"/>
          <w:i w:val="0"/>
        </w:rPr>
        <w:t>T</w:t>
      </w:r>
      <w:r w:rsidRPr="00DB5F3E">
        <w:rPr>
          <w:rFonts w:ascii="Times New Roman" w:hAnsi="Times New Roman" w:cs="Times New Roman"/>
          <w:i w:val="0"/>
          <w:spacing w:val="1"/>
        </w:rPr>
        <w:t>u</w:t>
      </w:r>
      <w:r w:rsidRPr="00DB5F3E">
        <w:rPr>
          <w:rFonts w:ascii="Times New Roman" w:hAnsi="Times New Roman" w:cs="Times New Roman"/>
          <w:i w:val="0"/>
        </w:rPr>
        <w:t>juan</w:t>
      </w:r>
      <w:r w:rsidRPr="00DB5F3E">
        <w:rPr>
          <w:rFonts w:ascii="Times New Roman" w:hAnsi="Times New Roman" w:cs="Times New Roman"/>
          <w:i w:val="0"/>
          <w:spacing w:val="-1"/>
        </w:rPr>
        <w:t xml:space="preserve"> </w:t>
      </w:r>
      <w:r w:rsidRPr="00DB5F3E">
        <w:rPr>
          <w:rFonts w:ascii="Times New Roman" w:hAnsi="Times New Roman" w:cs="Times New Roman"/>
          <w:i w:val="0"/>
          <w:spacing w:val="1"/>
        </w:rPr>
        <w:t>d</w:t>
      </w:r>
      <w:r w:rsidRPr="00DB5F3E">
        <w:rPr>
          <w:rFonts w:ascii="Times New Roman" w:hAnsi="Times New Roman" w:cs="Times New Roman"/>
          <w:i w:val="0"/>
        </w:rPr>
        <w:t>an</w:t>
      </w:r>
      <w:r w:rsidRPr="00DB5F3E">
        <w:rPr>
          <w:rFonts w:ascii="Times New Roman" w:hAnsi="Times New Roman" w:cs="Times New Roman"/>
          <w:i w:val="0"/>
          <w:spacing w:val="1"/>
        </w:rPr>
        <w:t xml:space="preserve"> </w:t>
      </w:r>
      <w:r w:rsidRPr="00DB5F3E">
        <w:rPr>
          <w:rFonts w:ascii="Times New Roman" w:hAnsi="Times New Roman" w:cs="Times New Roman"/>
          <w:i w:val="0"/>
          <w:spacing w:val="-1"/>
        </w:rPr>
        <w:t>M</w:t>
      </w:r>
      <w:r w:rsidRPr="00DB5F3E">
        <w:rPr>
          <w:rFonts w:ascii="Times New Roman" w:hAnsi="Times New Roman" w:cs="Times New Roman"/>
          <w:i w:val="0"/>
        </w:rPr>
        <w:t>a</w:t>
      </w:r>
      <w:r w:rsidRPr="00DB5F3E">
        <w:rPr>
          <w:rFonts w:ascii="Times New Roman" w:hAnsi="Times New Roman" w:cs="Times New Roman"/>
          <w:i w:val="0"/>
          <w:spacing w:val="1"/>
        </w:rPr>
        <w:t>n</w:t>
      </w:r>
      <w:r w:rsidRPr="00DB5F3E">
        <w:rPr>
          <w:rFonts w:ascii="Times New Roman" w:hAnsi="Times New Roman" w:cs="Times New Roman"/>
          <w:i w:val="0"/>
        </w:rPr>
        <w:t>faat</w:t>
      </w:r>
      <w:r w:rsidRPr="00DB5F3E">
        <w:rPr>
          <w:rFonts w:ascii="Times New Roman" w:hAnsi="Times New Roman" w:cs="Times New Roman"/>
          <w:i w:val="0"/>
          <w:spacing w:val="-1"/>
        </w:rPr>
        <w:t xml:space="preserve"> </w:t>
      </w:r>
      <w:r w:rsidRPr="00DB5F3E">
        <w:rPr>
          <w:rFonts w:ascii="Times New Roman" w:hAnsi="Times New Roman" w:cs="Times New Roman"/>
          <w:i w:val="0"/>
        </w:rPr>
        <w:t>Ke</w:t>
      </w:r>
      <w:r w:rsidRPr="00DB5F3E">
        <w:rPr>
          <w:rFonts w:ascii="Times New Roman" w:hAnsi="Times New Roman" w:cs="Times New Roman"/>
          <w:i w:val="0"/>
          <w:spacing w:val="-1"/>
        </w:rPr>
        <w:t>r</w:t>
      </w:r>
      <w:r w:rsidRPr="00DB5F3E">
        <w:rPr>
          <w:rFonts w:ascii="Times New Roman" w:hAnsi="Times New Roman" w:cs="Times New Roman"/>
          <w:i w:val="0"/>
        </w:rPr>
        <w:t xml:space="preserve">ja </w:t>
      </w:r>
      <w:r w:rsidRPr="00DB5F3E">
        <w:rPr>
          <w:rFonts w:ascii="Times New Roman" w:hAnsi="Times New Roman" w:cs="Times New Roman"/>
          <w:i w:val="0"/>
          <w:spacing w:val="1"/>
        </w:rPr>
        <w:t>P</w:t>
      </w:r>
      <w:r w:rsidRPr="00DB5F3E">
        <w:rPr>
          <w:rFonts w:ascii="Times New Roman" w:hAnsi="Times New Roman" w:cs="Times New Roman"/>
          <w:i w:val="0"/>
          <w:spacing w:val="-1"/>
        </w:rPr>
        <w:t>r</w:t>
      </w:r>
      <w:r w:rsidRPr="00DB5F3E">
        <w:rPr>
          <w:rFonts w:ascii="Times New Roman" w:hAnsi="Times New Roman" w:cs="Times New Roman"/>
          <w:i w:val="0"/>
        </w:rPr>
        <w:t>a</w:t>
      </w:r>
      <w:r w:rsidRPr="00DB5F3E">
        <w:rPr>
          <w:rFonts w:ascii="Times New Roman" w:hAnsi="Times New Roman" w:cs="Times New Roman"/>
          <w:i w:val="0"/>
          <w:spacing w:val="1"/>
        </w:rPr>
        <w:t>k</w:t>
      </w:r>
      <w:r w:rsidRPr="00DB5F3E">
        <w:rPr>
          <w:rFonts w:ascii="Times New Roman" w:hAnsi="Times New Roman" w:cs="Times New Roman"/>
          <w:i w:val="0"/>
        </w:rPr>
        <w:t>tik</w:t>
      </w:r>
      <w:bookmarkEnd w:id="10"/>
      <w:bookmarkEnd w:id="11"/>
    </w:p>
    <w:p w14:paraId="3048F265" w14:textId="77777777" w:rsidR="00982375" w:rsidRDefault="00982375">
      <w:pPr>
        <w:spacing w:before="7" w:line="120" w:lineRule="exact"/>
        <w:rPr>
          <w:sz w:val="13"/>
          <w:szCs w:val="13"/>
        </w:rPr>
      </w:pPr>
    </w:p>
    <w:p w14:paraId="01BAEFEE" w14:textId="07B996C5" w:rsidR="007B2939" w:rsidRDefault="00A05D91" w:rsidP="00A05D91">
      <w:pPr>
        <w:spacing w:line="360" w:lineRule="auto"/>
        <w:ind w:left="1418" w:right="574"/>
        <w:jc w:val="both"/>
        <w:rPr>
          <w:b/>
          <w:sz w:val="24"/>
          <w:szCs w:val="24"/>
        </w:rPr>
      </w:pPr>
      <w:r>
        <w:rPr>
          <w:sz w:val="24"/>
          <w:szCs w:val="24"/>
        </w:rPr>
        <w:tab/>
      </w:r>
      <w:r>
        <w:rPr>
          <w:sz w:val="24"/>
          <w:szCs w:val="24"/>
        </w:rPr>
        <w:tab/>
      </w:r>
      <w:r w:rsidR="008F30E5">
        <w:rPr>
          <w:sz w:val="24"/>
          <w:szCs w:val="24"/>
        </w:rPr>
        <w:t>Tuju</w:t>
      </w:r>
      <w:r w:rsidR="008F30E5">
        <w:rPr>
          <w:spacing w:val="-1"/>
          <w:sz w:val="24"/>
          <w:szCs w:val="24"/>
        </w:rPr>
        <w:t>a</w:t>
      </w:r>
      <w:r w:rsidR="008F30E5">
        <w:rPr>
          <w:sz w:val="24"/>
          <w:szCs w:val="24"/>
        </w:rPr>
        <w:t>n d</w:t>
      </w:r>
      <w:r w:rsidR="008F30E5">
        <w:rPr>
          <w:spacing w:val="-1"/>
          <w:sz w:val="24"/>
          <w:szCs w:val="24"/>
        </w:rPr>
        <w:t>a</w:t>
      </w:r>
      <w:r w:rsidR="008F30E5">
        <w:rPr>
          <w:sz w:val="24"/>
          <w:szCs w:val="24"/>
        </w:rPr>
        <w:t>n man</w:t>
      </w:r>
      <w:r w:rsidR="008F30E5">
        <w:rPr>
          <w:spacing w:val="1"/>
          <w:sz w:val="24"/>
          <w:szCs w:val="24"/>
        </w:rPr>
        <w:t>f</w:t>
      </w:r>
      <w:r w:rsidR="008F30E5">
        <w:rPr>
          <w:spacing w:val="-1"/>
          <w:sz w:val="24"/>
          <w:szCs w:val="24"/>
        </w:rPr>
        <w:t>aa</w:t>
      </w:r>
      <w:r w:rsidR="008F30E5">
        <w:rPr>
          <w:sz w:val="24"/>
          <w:szCs w:val="24"/>
        </w:rPr>
        <w:t>t</w:t>
      </w:r>
      <w:r w:rsidR="008F30E5">
        <w:rPr>
          <w:spacing w:val="1"/>
          <w:sz w:val="24"/>
          <w:szCs w:val="24"/>
        </w:rPr>
        <w:t xml:space="preserve"> </w:t>
      </w:r>
      <w:r w:rsidR="008F30E5">
        <w:rPr>
          <w:sz w:val="24"/>
          <w:szCs w:val="24"/>
        </w:rPr>
        <w:t>k</w:t>
      </w:r>
      <w:r w:rsidR="008F30E5">
        <w:rPr>
          <w:spacing w:val="-1"/>
          <w:sz w:val="24"/>
          <w:szCs w:val="24"/>
        </w:rPr>
        <w:t>e</w:t>
      </w:r>
      <w:r w:rsidR="008F30E5">
        <w:rPr>
          <w:sz w:val="24"/>
          <w:szCs w:val="24"/>
        </w:rPr>
        <w:t>r</w:t>
      </w:r>
      <w:r w:rsidR="008F30E5">
        <w:rPr>
          <w:spacing w:val="2"/>
          <w:sz w:val="24"/>
          <w:szCs w:val="24"/>
        </w:rPr>
        <w:t>j</w:t>
      </w:r>
      <w:r w:rsidR="008F30E5">
        <w:rPr>
          <w:sz w:val="24"/>
          <w:szCs w:val="24"/>
        </w:rPr>
        <w:t>a</w:t>
      </w:r>
      <w:r w:rsidR="008F30E5">
        <w:rPr>
          <w:spacing w:val="-1"/>
          <w:sz w:val="24"/>
          <w:szCs w:val="24"/>
        </w:rPr>
        <w:t xml:space="preserve"> </w:t>
      </w:r>
      <w:r w:rsidR="008F30E5">
        <w:rPr>
          <w:sz w:val="24"/>
          <w:szCs w:val="24"/>
        </w:rPr>
        <w:t>pr</w:t>
      </w:r>
      <w:r w:rsidR="008F30E5">
        <w:rPr>
          <w:spacing w:val="-2"/>
          <w:sz w:val="24"/>
          <w:szCs w:val="24"/>
        </w:rPr>
        <w:t>a</w:t>
      </w:r>
      <w:r w:rsidR="008F30E5">
        <w:rPr>
          <w:sz w:val="24"/>
          <w:szCs w:val="24"/>
        </w:rPr>
        <w:t>kt</w:t>
      </w:r>
      <w:r w:rsidR="008F30E5">
        <w:rPr>
          <w:spacing w:val="1"/>
          <w:sz w:val="24"/>
          <w:szCs w:val="24"/>
        </w:rPr>
        <w:t>i</w:t>
      </w:r>
      <w:r w:rsidR="008F30E5">
        <w:rPr>
          <w:sz w:val="24"/>
          <w:szCs w:val="24"/>
        </w:rPr>
        <w:t xml:space="preserve">k di </w:t>
      </w:r>
      <w:r w:rsidR="00D25F23">
        <w:rPr>
          <w:spacing w:val="1"/>
          <w:sz w:val="24"/>
          <w:szCs w:val="24"/>
          <w:lang w:val="id-ID"/>
        </w:rPr>
        <w:t>PT BEHAESTEX</w:t>
      </w:r>
      <w:r w:rsidR="007B2939">
        <w:rPr>
          <w:sz w:val="24"/>
          <w:szCs w:val="24"/>
        </w:rPr>
        <w:t xml:space="preserve"> Indonesia di Kota </w:t>
      </w:r>
      <w:r w:rsidR="00D25F23">
        <w:rPr>
          <w:sz w:val="24"/>
          <w:szCs w:val="24"/>
          <w:lang w:val="id-ID"/>
        </w:rPr>
        <w:t>Gresik</w:t>
      </w:r>
      <w:r w:rsidR="008F30E5">
        <w:rPr>
          <w:sz w:val="24"/>
          <w:szCs w:val="24"/>
        </w:rPr>
        <w:t xml:space="preserve"> a</w:t>
      </w:r>
      <w:r w:rsidR="008F30E5">
        <w:rPr>
          <w:spacing w:val="2"/>
          <w:sz w:val="24"/>
          <w:szCs w:val="24"/>
        </w:rPr>
        <w:t>k</w:t>
      </w:r>
      <w:r w:rsidR="008F30E5">
        <w:rPr>
          <w:spacing w:val="-1"/>
          <w:sz w:val="24"/>
          <w:szCs w:val="24"/>
        </w:rPr>
        <w:t>a</w:t>
      </w:r>
      <w:r w:rsidR="008F30E5">
        <w:rPr>
          <w:sz w:val="24"/>
          <w:szCs w:val="24"/>
        </w:rPr>
        <w:t>n di</w:t>
      </w:r>
      <w:r w:rsidR="008F30E5">
        <w:rPr>
          <w:spacing w:val="1"/>
          <w:sz w:val="24"/>
          <w:szCs w:val="24"/>
        </w:rPr>
        <w:t>j</w:t>
      </w:r>
      <w:r w:rsidR="008F30E5">
        <w:rPr>
          <w:spacing w:val="-1"/>
          <w:sz w:val="24"/>
          <w:szCs w:val="24"/>
        </w:rPr>
        <w:t>e</w:t>
      </w:r>
      <w:r w:rsidR="008F30E5">
        <w:rPr>
          <w:sz w:val="24"/>
          <w:szCs w:val="24"/>
        </w:rPr>
        <w:t>lask</w:t>
      </w:r>
      <w:r w:rsidR="008F30E5">
        <w:rPr>
          <w:spacing w:val="-1"/>
          <w:sz w:val="24"/>
          <w:szCs w:val="24"/>
        </w:rPr>
        <w:t>a</w:t>
      </w:r>
      <w:r w:rsidR="008F30E5">
        <w:rPr>
          <w:sz w:val="24"/>
          <w:szCs w:val="24"/>
        </w:rPr>
        <w:t>n d</w:t>
      </w:r>
      <w:r w:rsidR="008F30E5">
        <w:rPr>
          <w:spacing w:val="-1"/>
          <w:sz w:val="24"/>
          <w:szCs w:val="24"/>
        </w:rPr>
        <w:t>a</w:t>
      </w:r>
      <w:r w:rsidR="008F30E5">
        <w:rPr>
          <w:sz w:val="24"/>
          <w:szCs w:val="24"/>
        </w:rPr>
        <w:t>lam</w:t>
      </w:r>
      <w:r w:rsidR="008F30E5">
        <w:rPr>
          <w:spacing w:val="1"/>
          <w:sz w:val="24"/>
          <w:szCs w:val="24"/>
        </w:rPr>
        <w:t xml:space="preserve"> </w:t>
      </w:r>
      <w:r w:rsidR="008F30E5">
        <w:rPr>
          <w:sz w:val="24"/>
          <w:szCs w:val="24"/>
        </w:rPr>
        <w:t>b</w:t>
      </w:r>
      <w:r w:rsidR="008F30E5">
        <w:rPr>
          <w:spacing w:val="-1"/>
          <w:sz w:val="24"/>
          <w:szCs w:val="24"/>
        </w:rPr>
        <w:t>e</w:t>
      </w:r>
      <w:r w:rsidR="008F30E5">
        <w:rPr>
          <w:spacing w:val="2"/>
          <w:sz w:val="24"/>
          <w:szCs w:val="24"/>
        </w:rPr>
        <w:t>b</w:t>
      </w:r>
      <w:r w:rsidR="008F30E5">
        <w:rPr>
          <w:spacing w:val="-1"/>
          <w:sz w:val="24"/>
          <w:szCs w:val="24"/>
        </w:rPr>
        <w:t>e</w:t>
      </w:r>
      <w:r w:rsidR="008F30E5">
        <w:rPr>
          <w:sz w:val="24"/>
          <w:szCs w:val="24"/>
        </w:rPr>
        <w:t>r</w:t>
      </w:r>
      <w:r w:rsidR="008F30E5">
        <w:rPr>
          <w:spacing w:val="-2"/>
          <w:sz w:val="24"/>
          <w:szCs w:val="24"/>
        </w:rPr>
        <w:t>a</w:t>
      </w:r>
      <w:r w:rsidR="008F30E5">
        <w:rPr>
          <w:spacing w:val="2"/>
          <w:sz w:val="24"/>
          <w:szCs w:val="24"/>
        </w:rPr>
        <w:t>p</w:t>
      </w:r>
      <w:r w:rsidR="008F30E5">
        <w:rPr>
          <w:sz w:val="24"/>
          <w:szCs w:val="24"/>
        </w:rPr>
        <w:t>a</w:t>
      </w:r>
      <w:r w:rsidR="008F30E5">
        <w:rPr>
          <w:spacing w:val="-1"/>
          <w:sz w:val="24"/>
          <w:szCs w:val="24"/>
        </w:rPr>
        <w:t xml:space="preserve"> </w:t>
      </w:r>
      <w:r w:rsidR="008F30E5">
        <w:rPr>
          <w:sz w:val="24"/>
          <w:szCs w:val="24"/>
        </w:rPr>
        <w:t>sub</w:t>
      </w:r>
      <w:r w:rsidR="008F30E5">
        <w:rPr>
          <w:spacing w:val="1"/>
          <w:sz w:val="24"/>
          <w:szCs w:val="24"/>
        </w:rPr>
        <w:t xml:space="preserve"> </w:t>
      </w:r>
      <w:r w:rsidR="008F30E5">
        <w:rPr>
          <w:sz w:val="24"/>
          <w:szCs w:val="24"/>
        </w:rPr>
        <w:t>– b</w:t>
      </w:r>
      <w:r w:rsidR="008F30E5">
        <w:rPr>
          <w:spacing w:val="-1"/>
          <w:sz w:val="24"/>
          <w:szCs w:val="24"/>
        </w:rPr>
        <w:t>a</w:t>
      </w:r>
      <w:r w:rsidR="008F30E5">
        <w:rPr>
          <w:sz w:val="24"/>
          <w:szCs w:val="24"/>
        </w:rPr>
        <w:t>b b</w:t>
      </w:r>
      <w:r w:rsidR="008F30E5">
        <w:rPr>
          <w:spacing w:val="-1"/>
          <w:sz w:val="24"/>
          <w:szCs w:val="24"/>
        </w:rPr>
        <w:t>e</w:t>
      </w:r>
      <w:r w:rsidR="008F30E5">
        <w:rPr>
          <w:sz w:val="24"/>
          <w:szCs w:val="24"/>
        </w:rPr>
        <w:t>rikut ini :</w:t>
      </w:r>
    </w:p>
    <w:p w14:paraId="6E7CA5D0" w14:textId="22860CD6" w:rsidR="008E0835" w:rsidRPr="008E0835" w:rsidRDefault="008F30E5" w:rsidP="00A05D91">
      <w:pPr>
        <w:pStyle w:val="Heading3"/>
        <w:numPr>
          <w:ilvl w:val="2"/>
          <w:numId w:val="1"/>
        </w:numPr>
        <w:ind w:left="1843"/>
        <w:rPr>
          <w:rFonts w:ascii="Times New Roman" w:hAnsi="Times New Roman" w:cs="Times New Roman"/>
          <w:sz w:val="28"/>
        </w:rPr>
      </w:pPr>
      <w:bookmarkStart w:id="12" w:name="_Toc106265754"/>
      <w:bookmarkStart w:id="13" w:name="_Toc107304113"/>
      <w:r w:rsidRPr="008E2E8F">
        <w:rPr>
          <w:rFonts w:ascii="Times New Roman" w:hAnsi="Times New Roman" w:cs="Times New Roman"/>
          <w:sz w:val="28"/>
        </w:rPr>
        <w:t>T</w:t>
      </w:r>
      <w:r w:rsidRPr="008E2E8F">
        <w:rPr>
          <w:rFonts w:ascii="Times New Roman" w:hAnsi="Times New Roman" w:cs="Times New Roman"/>
          <w:spacing w:val="1"/>
          <w:sz w:val="28"/>
        </w:rPr>
        <w:t>u</w:t>
      </w:r>
      <w:r w:rsidRPr="008E2E8F">
        <w:rPr>
          <w:rFonts w:ascii="Times New Roman" w:hAnsi="Times New Roman" w:cs="Times New Roman"/>
          <w:sz w:val="28"/>
        </w:rPr>
        <w:t>juan</w:t>
      </w:r>
      <w:bookmarkEnd w:id="12"/>
      <w:bookmarkEnd w:id="13"/>
    </w:p>
    <w:p w14:paraId="56DB145C" w14:textId="2DA8F1AD" w:rsidR="009B6368" w:rsidRPr="009B6368" w:rsidRDefault="008E0835" w:rsidP="00D83BCE">
      <w:pPr>
        <w:spacing w:line="360" w:lineRule="auto"/>
        <w:ind w:left="2127"/>
        <w:rPr>
          <w:sz w:val="24"/>
        </w:rPr>
      </w:pPr>
      <w:r>
        <w:rPr>
          <w:sz w:val="24"/>
        </w:rPr>
        <w:tab/>
      </w:r>
      <w:r>
        <w:rPr>
          <w:sz w:val="24"/>
        </w:rPr>
        <w:tab/>
      </w:r>
      <w:r w:rsidR="008F30E5" w:rsidRPr="008E0835">
        <w:rPr>
          <w:sz w:val="24"/>
        </w:rPr>
        <w:t>Tuju</w:t>
      </w:r>
      <w:r w:rsidR="008F30E5" w:rsidRPr="008E0835">
        <w:rPr>
          <w:spacing w:val="-1"/>
          <w:sz w:val="24"/>
        </w:rPr>
        <w:t>a</w:t>
      </w:r>
      <w:r w:rsidR="008F30E5" w:rsidRPr="008E0835">
        <w:rPr>
          <w:sz w:val="24"/>
        </w:rPr>
        <w:t>n</w:t>
      </w:r>
      <w:r w:rsidR="008F30E5" w:rsidRPr="008E0835">
        <w:rPr>
          <w:spacing w:val="1"/>
          <w:sz w:val="24"/>
        </w:rPr>
        <w:t xml:space="preserve"> </w:t>
      </w:r>
      <w:r w:rsidR="008F30E5" w:rsidRPr="008E0835">
        <w:rPr>
          <w:sz w:val="24"/>
        </w:rPr>
        <w:t>k</w:t>
      </w:r>
      <w:r w:rsidR="008F30E5" w:rsidRPr="008E0835">
        <w:rPr>
          <w:spacing w:val="-1"/>
          <w:sz w:val="24"/>
        </w:rPr>
        <w:t>e</w:t>
      </w:r>
      <w:r w:rsidR="008F30E5" w:rsidRPr="008E0835">
        <w:rPr>
          <w:sz w:val="24"/>
        </w:rPr>
        <w:t>rja</w:t>
      </w:r>
      <w:r w:rsidR="008F30E5" w:rsidRPr="008E0835">
        <w:rPr>
          <w:spacing w:val="-1"/>
          <w:sz w:val="24"/>
        </w:rPr>
        <w:t xml:space="preserve"> </w:t>
      </w:r>
      <w:r w:rsidR="008F30E5" w:rsidRPr="008E0835">
        <w:rPr>
          <w:sz w:val="24"/>
        </w:rPr>
        <w:t>p</w:t>
      </w:r>
      <w:r w:rsidR="008F30E5" w:rsidRPr="008E0835">
        <w:rPr>
          <w:spacing w:val="1"/>
          <w:sz w:val="24"/>
        </w:rPr>
        <w:t>r</w:t>
      </w:r>
      <w:r w:rsidR="008F30E5" w:rsidRPr="008E0835">
        <w:rPr>
          <w:spacing w:val="-1"/>
          <w:sz w:val="24"/>
        </w:rPr>
        <w:t>a</w:t>
      </w:r>
      <w:r w:rsidR="008F30E5" w:rsidRPr="008E0835">
        <w:rPr>
          <w:sz w:val="24"/>
        </w:rPr>
        <w:t>kt</w:t>
      </w:r>
      <w:r w:rsidR="008F30E5" w:rsidRPr="008E0835">
        <w:rPr>
          <w:spacing w:val="1"/>
          <w:sz w:val="24"/>
        </w:rPr>
        <w:t>i</w:t>
      </w:r>
      <w:r w:rsidR="008F30E5" w:rsidRPr="008E0835">
        <w:rPr>
          <w:sz w:val="24"/>
        </w:rPr>
        <w:t>k p</w:t>
      </w:r>
      <w:r w:rsidR="008F30E5" w:rsidRPr="008E0835">
        <w:rPr>
          <w:spacing w:val="-1"/>
          <w:sz w:val="24"/>
        </w:rPr>
        <w:t>a</w:t>
      </w:r>
      <w:r w:rsidR="008F30E5" w:rsidRPr="008E0835">
        <w:rPr>
          <w:spacing w:val="2"/>
          <w:sz w:val="24"/>
        </w:rPr>
        <w:t>d</w:t>
      </w:r>
      <w:r w:rsidR="008F30E5" w:rsidRPr="008E0835">
        <w:rPr>
          <w:sz w:val="24"/>
        </w:rPr>
        <w:t>a</w:t>
      </w:r>
      <w:r w:rsidR="008F30E5" w:rsidRPr="008E0835">
        <w:rPr>
          <w:spacing w:val="-1"/>
          <w:sz w:val="24"/>
        </w:rPr>
        <w:t xml:space="preserve"> </w:t>
      </w:r>
      <w:r w:rsidR="008F30E5" w:rsidRPr="008E0835">
        <w:rPr>
          <w:spacing w:val="1"/>
          <w:sz w:val="24"/>
        </w:rPr>
        <w:t>P</w:t>
      </w:r>
      <w:r w:rsidR="008F30E5" w:rsidRPr="008E0835">
        <w:rPr>
          <w:sz w:val="24"/>
        </w:rPr>
        <w:t>T Beh</w:t>
      </w:r>
      <w:r w:rsidR="008F30E5" w:rsidRPr="008E0835">
        <w:rPr>
          <w:spacing w:val="-1"/>
          <w:sz w:val="24"/>
        </w:rPr>
        <w:t>ae</w:t>
      </w:r>
      <w:r w:rsidR="008F30E5" w:rsidRPr="008E0835">
        <w:rPr>
          <w:sz w:val="24"/>
        </w:rPr>
        <w:t xml:space="preserve">stex </w:t>
      </w:r>
      <w:r w:rsidR="008F30E5" w:rsidRPr="008E0835">
        <w:rPr>
          <w:spacing w:val="1"/>
          <w:sz w:val="24"/>
        </w:rPr>
        <w:t>K</w:t>
      </w:r>
      <w:r w:rsidR="008F30E5" w:rsidRPr="008E0835">
        <w:rPr>
          <w:spacing w:val="-1"/>
          <w:sz w:val="24"/>
        </w:rPr>
        <w:t>a</w:t>
      </w:r>
      <w:r w:rsidR="008F30E5" w:rsidRPr="008E0835">
        <w:rPr>
          <w:sz w:val="24"/>
        </w:rPr>
        <w:t>bup</w:t>
      </w:r>
      <w:r w:rsidR="008F30E5" w:rsidRPr="008E0835">
        <w:rPr>
          <w:spacing w:val="-1"/>
          <w:sz w:val="24"/>
        </w:rPr>
        <w:t>a</w:t>
      </w:r>
      <w:r w:rsidR="008F30E5" w:rsidRPr="008E0835">
        <w:rPr>
          <w:spacing w:val="3"/>
          <w:sz w:val="24"/>
        </w:rPr>
        <w:t>t</w:t>
      </w:r>
      <w:r w:rsidR="008F30E5" w:rsidRPr="008E0835">
        <w:rPr>
          <w:spacing w:val="-1"/>
          <w:sz w:val="24"/>
        </w:rPr>
        <w:t>e</w:t>
      </w:r>
      <w:r w:rsidR="008F30E5" w:rsidRPr="008E0835">
        <w:rPr>
          <w:sz w:val="24"/>
        </w:rPr>
        <w:t>n G</w:t>
      </w:r>
      <w:r w:rsidR="008F30E5" w:rsidRPr="008E0835">
        <w:rPr>
          <w:spacing w:val="-1"/>
          <w:sz w:val="24"/>
        </w:rPr>
        <w:t>re</w:t>
      </w:r>
      <w:r w:rsidR="008F30E5" w:rsidRPr="008E0835">
        <w:rPr>
          <w:sz w:val="24"/>
        </w:rPr>
        <w:t>sik</w:t>
      </w:r>
      <w:r w:rsidR="008F30E5" w:rsidRPr="008E0835">
        <w:rPr>
          <w:spacing w:val="2"/>
          <w:sz w:val="24"/>
        </w:rPr>
        <w:t xml:space="preserve"> </w:t>
      </w:r>
      <w:r w:rsidR="008F30E5" w:rsidRPr="008E0835">
        <w:rPr>
          <w:sz w:val="24"/>
        </w:rPr>
        <w:t>te</w:t>
      </w:r>
      <w:r w:rsidR="008F30E5" w:rsidRPr="008E0835">
        <w:rPr>
          <w:spacing w:val="-1"/>
          <w:sz w:val="24"/>
        </w:rPr>
        <w:t>r</w:t>
      </w:r>
      <w:r w:rsidR="008F30E5" w:rsidRPr="008E0835">
        <w:rPr>
          <w:spacing w:val="2"/>
          <w:sz w:val="24"/>
        </w:rPr>
        <w:t>b</w:t>
      </w:r>
      <w:r w:rsidR="008F30E5" w:rsidRPr="008E0835">
        <w:rPr>
          <w:spacing w:val="-1"/>
          <w:sz w:val="24"/>
        </w:rPr>
        <w:t>a</w:t>
      </w:r>
      <w:r w:rsidR="008F30E5" w:rsidRPr="008E0835">
        <w:rPr>
          <w:sz w:val="24"/>
        </w:rPr>
        <w:t>gi menj</w:t>
      </w:r>
      <w:r w:rsidR="008F30E5" w:rsidRPr="008E0835">
        <w:rPr>
          <w:spacing w:val="-1"/>
          <w:sz w:val="24"/>
        </w:rPr>
        <w:t>a</w:t>
      </w:r>
      <w:r w:rsidR="008F30E5" w:rsidRPr="008E0835">
        <w:rPr>
          <w:sz w:val="24"/>
        </w:rPr>
        <w:t>di dua y</w:t>
      </w:r>
      <w:r w:rsidR="008F30E5" w:rsidRPr="008E0835">
        <w:rPr>
          <w:spacing w:val="-1"/>
          <w:sz w:val="24"/>
        </w:rPr>
        <w:t>a</w:t>
      </w:r>
      <w:r w:rsidR="008F30E5" w:rsidRPr="008E0835">
        <w:rPr>
          <w:sz w:val="24"/>
        </w:rPr>
        <w:t>i</w:t>
      </w:r>
      <w:r w:rsidR="008F30E5" w:rsidRPr="008E0835">
        <w:rPr>
          <w:spacing w:val="1"/>
          <w:sz w:val="24"/>
        </w:rPr>
        <w:t>t</w:t>
      </w:r>
      <w:r w:rsidR="008F30E5" w:rsidRPr="008E0835">
        <w:rPr>
          <w:sz w:val="24"/>
        </w:rPr>
        <w:t>u umum</w:t>
      </w:r>
      <w:r w:rsidR="008F30E5" w:rsidRPr="008E0835">
        <w:rPr>
          <w:spacing w:val="1"/>
          <w:sz w:val="24"/>
        </w:rPr>
        <w:t xml:space="preserve"> </w:t>
      </w:r>
      <w:r w:rsidR="008F30E5" w:rsidRPr="008E0835">
        <w:rPr>
          <w:sz w:val="24"/>
        </w:rPr>
        <w:t>d</w:t>
      </w:r>
      <w:r w:rsidR="008F30E5" w:rsidRPr="008E0835">
        <w:rPr>
          <w:spacing w:val="-1"/>
          <w:sz w:val="24"/>
        </w:rPr>
        <w:t>a</w:t>
      </w:r>
      <w:r w:rsidR="008F30E5" w:rsidRPr="008E0835">
        <w:rPr>
          <w:sz w:val="24"/>
        </w:rPr>
        <w:t>n khusus :</w:t>
      </w:r>
    </w:p>
    <w:p w14:paraId="74952171" w14:textId="71999B1B" w:rsidR="00DB5F3E" w:rsidRPr="008E0835" w:rsidRDefault="00D83BCE" w:rsidP="00D83BCE">
      <w:pPr>
        <w:ind w:left="2127"/>
        <w:rPr>
          <w:b/>
          <w:sz w:val="24"/>
        </w:rPr>
      </w:pPr>
      <w:r>
        <w:rPr>
          <w:b/>
          <w:sz w:val="24"/>
        </w:rPr>
        <w:tab/>
      </w:r>
      <w:r w:rsidR="008F30E5" w:rsidRPr="008E0835">
        <w:rPr>
          <w:b/>
          <w:sz w:val="24"/>
        </w:rPr>
        <w:t>U</w:t>
      </w:r>
      <w:r w:rsidR="008F30E5" w:rsidRPr="008E0835">
        <w:rPr>
          <w:b/>
          <w:spacing w:val="1"/>
          <w:sz w:val="24"/>
        </w:rPr>
        <w:t>m</w:t>
      </w:r>
      <w:r w:rsidR="008F30E5" w:rsidRPr="008E0835">
        <w:rPr>
          <w:b/>
          <w:spacing w:val="-1"/>
          <w:sz w:val="24"/>
        </w:rPr>
        <w:t>u</w:t>
      </w:r>
      <w:r w:rsidR="008F30E5" w:rsidRPr="008E0835">
        <w:rPr>
          <w:b/>
          <w:sz w:val="24"/>
        </w:rPr>
        <w:t>m</w:t>
      </w:r>
    </w:p>
    <w:p w14:paraId="0B170339" w14:textId="77777777" w:rsidR="008E0835" w:rsidRPr="008E0835" w:rsidRDefault="008E0835" w:rsidP="00D83BCE">
      <w:pPr>
        <w:spacing w:before="29"/>
        <w:ind w:left="2127"/>
        <w:rPr>
          <w:b/>
          <w:sz w:val="24"/>
          <w:szCs w:val="24"/>
        </w:rPr>
      </w:pPr>
    </w:p>
    <w:p w14:paraId="1D30E9FE" w14:textId="6C02F655" w:rsidR="00982375" w:rsidRPr="008E0835" w:rsidRDefault="008F30E5" w:rsidP="008E0495">
      <w:pPr>
        <w:pStyle w:val="ListParagraph"/>
        <w:numPr>
          <w:ilvl w:val="0"/>
          <w:numId w:val="13"/>
        </w:numPr>
        <w:spacing w:line="360" w:lineRule="auto"/>
        <w:ind w:left="2552" w:right="145" w:hanging="425"/>
        <w:jc w:val="both"/>
        <w:rPr>
          <w:sz w:val="24"/>
          <w:szCs w:val="24"/>
          <w:lang w:val="id-ID"/>
        </w:rPr>
      </w:pPr>
      <w:r w:rsidRPr="008E0835">
        <w:rPr>
          <w:sz w:val="24"/>
          <w:szCs w:val="24"/>
        </w:rPr>
        <w:t>M</w:t>
      </w:r>
      <w:r w:rsidRPr="008E0835">
        <w:rPr>
          <w:spacing w:val="-1"/>
          <w:sz w:val="24"/>
          <w:szCs w:val="24"/>
        </w:rPr>
        <w:t>e</w:t>
      </w:r>
      <w:r w:rsidRPr="008E0835">
        <w:rPr>
          <w:sz w:val="24"/>
          <w:szCs w:val="24"/>
        </w:rPr>
        <w:t>nd</w:t>
      </w:r>
      <w:r w:rsidRPr="008E0835">
        <w:rPr>
          <w:spacing w:val="-1"/>
          <w:sz w:val="24"/>
          <w:szCs w:val="24"/>
        </w:rPr>
        <w:t>a</w:t>
      </w:r>
      <w:r w:rsidRPr="008E0835">
        <w:rPr>
          <w:sz w:val="24"/>
          <w:szCs w:val="24"/>
        </w:rPr>
        <w:t>p</w:t>
      </w:r>
      <w:r w:rsidRPr="008E0835">
        <w:rPr>
          <w:spacing w:val="-1"/>
          <w:sz w:val="24"/>
          <w:szCs w:val="24"/>
        </w:rPr>
        <w:t>a</w:t>
      </w:r>
      <w:r w:rsidRPr="008E0835">
        <w:rPr>
          <w:sz w:val="24"/>
          <w:szCs w:val="24"/>
        </w:rPr>
        <w:t>tkan</w:t>
      </w:r>
      <w:r w:rsidRPr="008E0835">
        <w:rPr>
          <w:spacing w:val="57"/>
          <w:sz w:val="24"/>
          <w:szCs w:val="24"/>
        </w:rPr>
        <w:t xml:space="preserve"> </w:t>
      </w:r>
      <w:r w:rsidRPr="008E0835">
        <w:rPr>
          <w:sz w:val="24"/>
          <w:szCs w:val="24"/>
        </w:rPr>
        <w:t>p</w:t>
      </w:r>
      <w:r w:rsidRPr="008E0835">
        <w:rPr>
          <w:spacing w:val="-1"/>
          <w:sz w:val="24"/>
          <w:szCs w:val="24"/>
        </w:rPr>
        <w:t>e</w:t>
      </w:r>
      <w:r w:rsidRPr="008E0835">
        <w:rPr>
          <w:sz w:val="24"/>
          <w:szCs w:val="24"/>
        </w:rPr>
        <w:t>l</w:t>
      </w:r>
      <w:r w:rsidRPr="008E0835">
        <w:rPr>
          <w:spacing w:val="3"/>
          <w:sz w:val="24"/>
          <w:szCs w:val="24"/>
        </w:rPr>
        <w:t>u</w:t>
      </w:r>
      <w:r w:rsidRPr="008E0835">
        <w:rPr>
          <w:spacing w:val="-1"/>
          <w:sz w:val="24"/>
          <w:szCs w:val="24"/>
        </w:rPr>
        <w:t>a</w:t>
      </w:r>
      <w:r w:rsidRPr="008E0835">
        <w:rPr>
          <w:sz w:val="24"/>
          <w:szCs w:val="24"/>
        </w:rPr>
        <w:t>ng</w:t>
      </w:r>
      <w:r w:rsidRPr="008E0835">
        <w:rPr>
          <w:spacing w:val="57"/>
          <w:sz w:val="24"/>
          <w:szCs w:val="24"/>
        </w:rPr>
        <w:t xml:space="preserve"> </w:t>
      </w:r>
      <w:r w:rsidRPr="008E0835">
        <w:rPr>
          <w:sz w:val="24"/>
          <w:szCs w:val="24"/>
        </w:rPr>
        <w:t>s</w:t>
      </w:r>
      <w:r w:rsidRPr="008E0835">
        <w:rPr>
          <w:spacing w:val="-1"/>
          <w:sz w:val="24"/>
          <w:szCs w:val="24"/>
        </w:rPr>
        <w:t>e</w:t>
      </w:r>
      <w:r w:rsidRPr="008E0835">
        <w:rPr>
          <w:sz w:val="24"/>
          <w:szCs w:val="24"/>
        </w:rPr>
        <w:t>rta</w:t>
      </w:r>
      <w:r w:rsidRPr="008E0835">
        <w:rPr>
          <w:spacing w:val="56"/>
          <w:sz w:val="24"/>
          <w:szCs w:val="24"/>
        </w:rPr>
        <w:t xml:space="preserve"> </w:t>
      </w:r>
      <w:r w:rsidRPr="008E0835">
        <w:rPr>
          <w:sz w:val="24"/>
          <w:szCs w:val="24"/>
        </w:rPr>
        <w:t>p</w:t>
      </w:r>
      <w:r w:rsidRPr="008E0835">
        <w:rPr>
          <w:spacing w:val="-1"/>
          <w:sz w:val="24"/>
          <w:szCs w:val="24"/>
        </w:rPr>
        <w:t>e</w:t>
      </w:r>
      <w:r w:rsidRPr="008E0835">
        <w:rPr>
          <w:sz w:val="24"/>
          <w:szCs w:val="24"/>
        </w:rPr>
        <w:t>ng</w:t>
      </w:r>
      <w:r w:rsidRPr="008E0835">
        <w:rPr>
          <w:spacing w:val="-1"/>
          <w:sz w:val="24"/>
          <w:szCs w:val="24"/>
        </w:rPr>
        <w:t>a</w:t>
      </w:r>
      <w:r w:rsidRPr="008E0835">
        <w:rPr>
          <w:spacing w:val="3"/>
          <w:sz w:val="24"/>
          <w:szCs w:val="24"/>
        </w:rPr>
        <w:t>l</w:t>
      </w:r>
      <w:r w:rsidRPr="008E0835">
        <w:rPr>
          <w:spacing w:val="-1"/>
          <w:sz w:val="24"/>
          <w:szCs w:val="24"/>
        </w:rPr>
        <w:t>a</w:t>
      </w:r>
      <w:r w:rsidRPr="008E0835">
        <w:rPr>
          <w:sz w:val="24"/>
          <w:szCs w:val="24"/>
        </w:rPr>
        <w:t>man</w:t>
      </w:r>
      <w:r w:rsidRPr="008E0835">
        <w:rPr>
          <w:spacing w:val="57"/>
          <w:sz w:val="24"/>
          <w:szCs w:val="24"/>
        </w:rPr>
        <w:t xml:space="preserve"> </w:t>
      </w:r>
      <w:r w:rsidRPr="008E0835">
        <w:rPr>
          <w:sz w:val="24"/>
          <w:szCs w:val="24"/>
        </w:rPr>
        <w:t>b</w:t>
      </w:r>
      <w:r w:rsidRPr="008E0835">
        <w:rPr>
          <w:spacing w:val="-1"/>
          <w:sz w:val="24"/>
          <w:szCs w:val="24"/>
        </w:rPr>
        <w:t>e</w:t>
      </w:r>
      <w:r w:rsidRPr="008E0835">
        <w:rPr>
          <w:sz w:val="24"/>
          <w:szCs w:val="24"/>
        </w:rPr>
        <w:t>k</w:t>
      </w:r>
      <w:r w:rsidRPr="008E0835">
        <w:rPr>
          <w:spacing w:val="1"/>
          <w:sz w:val="24"/>
          <w:szCs w:val="24"/>
        </w:rPr>
        <w:t>e</w:t>
      </w:r>
      <w:r w:rsidRPr="008E0835">
        <w:rPr>
          <w:sz w:val="24"/>
          <w:szCs w:val="24"/>
        </w:rPr>
        <w:t>rja</w:t>
      </w:r>
      <w:r w:rsidRPr="008E0835">
        <w:rPr>
          <w:spacing w:val="56"/>
          <w:sz w:val="24"/>
          <w:szCs w:val="24"/>
        </w:rPr>
        <w:t xml:space="preserve"> </w:t>
      </w:r>
      <w:r w:rsidRPr="008E0835">
        <w:rPr>
          <w:sz w:val="24"/>
          <w:szCs w:val="24"/>
        </w:rPr>
        <w:t>s</w:t>
      </w:r>
      <w:r w:rsidRPr="008E0835">
        <w:rPr>
          <w:spacing w:val="-1"/>
          <w:sz w:val="24"/>
          <w:szCs w:val="24"/>
        </w:rPr>
        <w:t>ec</w:t>
      </w:r>
      <w:r w:rsidRPr="008E0835">
        <w:rPr>
          <w:spacing w:val="1"/>
          <w:sz w:val="24"/>
          <w:szCs w:val="24"/>
        </w:rPr>
        <w:t>a</w:t>
      </w:r>
      <w:r w:rsidRPr="008E0835">
        <w:rPr>
          <w:sz w:val="24"/>
          <w:szCs w:val="24"/>
        </w:rPr>
        <w:t>ra</w:t>
      </w:r>
      <w:r w:rsidRPr="008E0835">
        <w:rPr>
          <w:spacing w:val="56"/>
          <w:sz w:val="24"/>
          <w:szCs w:val="24"/>
        </w:rPr>
        <w:t xml:space="preserve"> </w:t>
      </w:r>
      <w:r w:rsidRPr="008E0835">
        <w:rPr>
          <w:sz w:val="24"/>
          <w:szCs w:val="24"/>
        </w:rPr>
        <w:t>langsung</w:t>
      </w:r>
      <w:r w:rsidRPr="008E0835">
        <w:rPr>
          <w:spacing w:val="57"/>
          <w:sz w:val="24"/>
          <w:szCs w:val="24"/>
        </w:rPr>
        <w:t xml:space="preserve"> </w:t>
      </w:r>
      <w:r w:rsidRPr="008E0835">
        <w:rPr>
          <w:sz w:val="24"/>
          <w:szCs w:val="24"/>
        </w:rPr>
        <w:t>untuk d</w:t>
      </w:r>
      <w:r w:rsidRPr="008E0835">
        <w:rPr>
          <w:spacing w:val="-1"/>
          <w:sz w:val="24"/>
          <w:szCs w:val="24"/>
        </w:rPr>
        <w:t>a</w:t>
      </w:r>
      <w:r w:rsidRPr="008E0835">
        <w:rPr>
          <w:sz w:val="24"/>
          <w:szCs w:val="24"/>
        </w:rPr>
        <w:t>p</w:t>
      </w:r>
      <w:r w:rsidRPr="008E0835">
        <w:rPr>
          <w:spacing w:val="-1"/>
          <w:sz w:val="24"/>
          <w:szCs w:val="24"/>
        </w:rPr>
        <w:t>a</w:t>
      </w:r>
      <w:r w:rsidRPr="008E0835">
        <w:rPr>
          <w:sz w:val="24"/>
          <w:szCs w:val="24"/>
        </w:rPr>
        <w:t>t be</w:t>
      </w:r>
      <w:r w:rsidRPr="008E0835">
        <w:rPr>
          <w:spacing w:val="-1"/>
          <w:sz w:val="24"/>
          <w:szCs w:val="24"/>
        </w:rPr>
        <w:t>r</w:t>
      </w:r>
      <w:r w:rsidRPr="008E0835">
        <w:rPr>
          <w:sz w:val="24"/>
          <w:szCs w:val="24"/>
        </w:rPr>
        <w:t xml:space="preserve">latih </w:t>
      </w:r>
      <w:r w:rsidRPr="008E0835">
        <w:rPr>
          <w:spacing w:val="1"/>
          <w:sz w:val="24"/>
          <w:szCs w:val="24"/>
        </w:rPr>
        <w:t>m</w:t>
      </w:r>
      <w:r w:rsidRPr="008E0835">
        <w:rPr>
          <w:spacing w:val="-1"/>
          <w:sz w:val="24"/>
          <w:szCs w:val="24"/>
        </w:rPr>
        <w:t>e</w:t>
      </w:r>
      <w:r w:rsidRPr="008E0835">
        <w:rPr>
          <w:spacing w:val="2"/>
          <w:sz w:val="24"/>
          <w:szCs w:val="24"/>
        </w:rPr>
        <w:t>n</w:t>
      </w:r>
      <w:r w:rsidRPr="008E0835">
        <w:rPr>
          <w:spacing w:val="-1"/>
          <w:sz w:val="24"/>
          <w:szCs w:val="24"/>
        </w:rPr>
        <w:t>a</w:t>
      </w:r>
      <w:r w:rsidRPr="008E0835">
        <w:rPr>
          <w:sz w:val="24"/>
          <w:szCs w:val="24"/>
        </w:rPr>
        <w:t>ng</w:t>
      </w:r>
      <w:r w:rsidRPr="008E0835">
        <w:rPr>
          <w:spacing w:val="-1"/>
          <w:sz w:val="24"/>
          <w:szCs w:val="24"/>
        </w:rPr>
        <w:t>a</w:t>
      </w:r>
      <w:r w:rsidRPr="008E0835">
        <w:rPr>
          <w:sz w:val="24"/>
          <w:szCs w:val="24"/>
        </w:rPr>
        <w:t>ni</w:t>
      </w:r>
      <w:r w:rsidRPr="008E0835">
        <w:rPr>
          <w:spacing w:val="3"/>
          <w:sz w:val="24"/>
          <w:szCs w:val="24"/>
        </w:rPr>
        <w:t xml:space="preserve"> </w:t>
      </w:r>
      <w:r w:rsidRPr="008E0835">
        <w:rPr>
          <w:sz w:val="24"/>
          <w:szCs w:val="24"/>
        </w:rPr>
        <w:t>p</w:t>
      </w:r>
      <w:r w:rsidRPr="008E0835">
        <w:rPr>
          <w:spacing w:val="-1"/>
          <w:sz w:val="24"/>
          <w:szCs w:val="24"/>
        </w:rPr>
        <w:t>e</w:t>
      </w:r>
      <w:r w:rsidRPr="008E0835">
        <w:rPr>
          <w:sz w:val="24"/>
          <w:szCs w:val="24"/>
        </w:rPr>
        <w:t>rm</w:t>
      </w:r>
      <w:r w:rsidRPr="008E0835">
        <w:rPr>
          <w:spacing w:val="-1"/>
          <w:sz w:val="24"/>
          <w:szCs w:val="24"/>
        </w:rPr>
        <w:t>a</w:t>
      </w:r>
      <w:r w:rsidRPr="008E0835">
        <w:rPr>
          <w:sz w:val="24"/>
          <w:szCs w:val="24"/>
        </w:rPr>
        <w:t>s</w:t>
      </w:r>
      <w:r w:rsidRPr="008E0835">
        <w:rPr>
          <w:spacing w:val="-1"/>
          <w:sz w:val="24"/>
          <w:szCs w:val="24"/>
        </w:rPr>
        <w:t>a</w:t>
      </w:r>
      <w:r w:rsidRPr="008E0835">
        <w:rPr>
          <w:sz w:val="24"/>
          <w:szCs w:val="24"/>
        </w:rPr>
        <w:t>la</w:t>
      </w:r>
      <w:r w:rsidRPr="008E0835">
        <w:rPr>
          <w:spacing w:val="2"/>
          <w:sz w:val="24"/>
          <w:szCs w:val="24"/>
        </w:rPr>
        <w:t>h</w:t>
      </w:r>
      <w:r w:rsidRPr="008E0835">
        <w:rPr>
          <w:spacing w:val="-1"/>
          <w:sz w:val="24"/>
          <w:szCs w:val="24"/>
        </w:rPr>
        <w:t>a</w:t>
      </w:r>
      <w:r w:rsidRPr="008E0835">
        <w:rPr>
          <w:sz w:val="24"/>
          <w:szCs w:val="24"/>
        </w:rPr>
        <w:t xml:space="preserve">n di </w:t>
      </w:r>
      <w:r w:rsidR="00D25F23" w:rsidRPr="008E0835">
        <w:rPr>
          <w:spacing w:val="3"/>
          <w:sz w:val="24"/>
          <w:szCs w:val="24"/>
        </w:rPr>
        <w:t>suatu pekerjaan</w:t>
      </w:r>
    </w:p>
    <w:p w14:paraId="788D63CD" w14:textId="352ED5D5" w:rsidR="00982375" w:rsidRPr="008E0835" w:rsidRDefault="008F30E5" w:rsidP="008E0495">
      <w:pPr>
        <w:pStyle w:val="ListParagraph"/>
        <w:numPr>
          <w:ilvl w:val="0"/>
          <w:numId w:val="13"/>
        </w:numPr>
        <w:spacing w:before="3" w:line="359" w:lineRule="auto"/>
        <w:ind w:left="2552" w:right="137" w:hanging="425"/>
        <w:jc w:val="both"/>
        <w:rPr>
          <w:sz w:val="24"/>
          <w:szCs w:val="24"/>
        </w:rPr>
      </w:pPr>
      <w:r w:rsidRPr="008E0835">
        <w:rPr>
          <w:sz w:val="24"/>
          <w:szCs w:val="24"/>
        </w:rPr>
        <w:t>M</w:t>
      </w:r>
      <w:r w:rsidRPr="008E0835">
        <w:rPr>
          <w:spacing w:val="-1"/>
          <w:sz w:val="24"/>
          <w:szCs w:val="24"/>
        </w:rPr>
        <w:t>e</w:t>
      </w:r>
      <w:r w:rsidRPr="008E0835">
        <w:rPr>
          <w:sz w:val="24"/>
          <w:szCs w:val="24"/>
        </w:rPr>
        <w:t>n</w:t>
      </w:r>
      <w:r w:rsidRPr="008E0835">
        <w:rPr>
          <w:spacing w:val="-1"/>
          <w:sz w:val="24"/>
          <w:szCs w:val="24"/>
        </w:rPr>
        <w:t>e</w:t>
      </w:r>
      <w:r w:rsidRPr="008E0835">
        <w:rPr>
          <w:sz w:val="24"/>
          <w:szCs w:val="24"/>
        </w:rPr>
        <w:t>r</w:t>
      </w:r>
      <w:r w:rsidRPr="008E0835">
        <w:rPr>
          <w:spacing w:val="-2"/>
          <w:sz w:val="24"/>
          <w:szCs w:val="24"/>
        </w:rPr>
        <w:t>a</w:t>
      </w:r>
      <w:r w:rsidRPr="008E0835">
        <w:rPr>
          <w:sz w:val="24"/>
          <w:szCs w:val="24"/>
        </w:rPr>
        <w:t>p</w:t>
      </w:r>
      <w:r w:rsidRPr="008E0835">
        <w:rPr>
          <w:spacing w:val="2"/>
          <w:sz w:val="24"/>
          <w:szCs w:val="24"/>
        </w:rPr>
        <w:t>k</w:t>
      </w:r>
      <w:r w:rsidRPr="008E0835">
        <w:rPr>
          <w:spacing w:val="-1"/>
          <w:sz w:val="24"/>
          <w:szCs w:val="24"/>
        </w:rPr>
        <w:t>a</w:t>
      </w:r>
      <w:r w:rsidRPr="008E0835">
        <w:rPr>
          <w:sz w:val="24"/>
          <w:szCs w:val="24"/>
        </w:rPr>
        <w:t>n</w:t>
      </w:r>
      <w:r w:rsidRPr="008E0835">
        <w:rPr>
          <w:spacing w:val="5"/>
          <w:sz w:val="24"/>
          <w:szCs w:val="24"/>
        </w:rPr>
        <w:t xml:space="preserve"> </w:t>
      </w:r>
      <w:r w:rsidRPr="008E0835">
        <w:rPr>
          <w:sz w:val="24"/>
          <w:szCs w:val="24"/>
        </w:rPr>
        <w:t>i</w:t>
      </w:r>
      <w:r w:rsidRPr="008E0835">
        <w:rPr>
          <w:spacing w:val="1"/>
          <w:sz w:val="24"/>
          <w:szCs w:val="24"/>
        </w:rPr>
        <w:t>l</w:t>
      </w:r>
      <w:r w:rsidRPr="008E0835">
        <w:rPr>
          <w:sz w:val="24"/>
          <w:szCs w:val="24"/>
        </w:rPr>
        <w:t>mu</w:t>
      </w:r>
      <w:r w:rsidRPr="008E0835">
        <w:rPr>
          <w:spacing w:val="5"/>
          <w:sz w:val="24"/>
          <w:szCs w:val="24"/>
        </w:rPr>
        <w:t xml:space="preserve"> </w:t>
      </w:r>
      <w:r w:rsidRPr="008E0835">
        <w:rPr>
          <w:sz w:val="24"/>
          <w:szCs w:val="24"/>
        </w:rPr>
        <w:t>y</w:t>
      </w:r>
      <w:r w:rsidRPr="008E0835">
        <w:rPr>
          <w:spacing w:val="-1"/>
          <w:sz w:val="24"/>
          <w:szCs w:val="24"/>
        </w:rPr>
        <w:t>a</w:t>
      </w:r>
      <w:r w:rsidRPr="008E0835">
        <w:rPr>
          <w:sz w:val="24"/>
          <w:szCs w:val="24"/>
        </w:rPr>
        <w:t>ng</w:t>
      </w:r>
      <w:r w:rsidRPr="008E0835">
        <w:rPr>
          <w:spacing w:val="6"/>
          <w:sz w:val="24"/>
          <w:szCs w:val="24"/>
        </w:rPr>
        <w:t xml:space="preserve"> </w:t>
      </w:r>
      <w:r w:rsidRPr="008E0835">
        <w:rPr>
          <w:spacing w:val="-2"/>
          <w:sz w:val="24"/>
          <w:szCs w:val="24"/>
        </w:rPr>
        <w:t>t</w:t>
      </w:r>
      <w:r w:rsidRPr="008E0835">
        <w:rPr>
          <w:spacing w:val="-1"/>
          <w:sz w:val="24"/>
          <w:szCs w:val="24"/>
        </w:rPr>
        <w:t>e</w:t>
      </w:r>
      <w:r w:rsidRPr="008E0835">
        <w:rPr>
          <w:sz w:val="24"/>
          <w:szCs w:val="24"/>
        </w:rPr>
        <w:t>lah</w:t>
      </w:r>
      <w:r w:rsidRPr="008E0835">
        <w:rPr>
          <w:spacing w:val="4"/>
          <w:sz w:val="24"/>
          <w:szCs w:val="24"/>
        </w:rPr>
        <w:t xml:space="preserve"> </w:t>
      </w:r>
      <w:r w:rsidRPr="008E0835">
        <w:rPr>
          <w:sz w:val="24"/>
          <w:szCs w:val="24"/>
        </w:rPr>
        <w:t>dipel</w:t>
      </w:r>
      <w:r w:rsidRPr="008E0835">
        <w:rPr>
          <w:spacing w:val="-1"/>
          <w:sz w:val="24"/>
          <w:szCs w:val="24"/>
        </w:rPr>
        <w:t>a</w:t>
      </w:r>
      <w:r w:rsidRPr="008E0835">
        <w:rPr>
          <w:sz w:val="24"/>
          <w:szCs w:val="24"/>
        </w:rPr>
        <w:t>ja</w:t>
      </w:r>
      <w:r w:rsidRPr="008E0835">
        <w:rPr>
          <w:spacing w:val="-1"/>
          <w:sz w:val="24"/>
          <w:szCs w:val="24"/>
        </w:rPr>
        <w:t>r</w:t>
      </w:r>
      <w:r w:rsidRPr="008E0835">
        <w:rPr>
          <w:sz w:val="24"/>
          <w:szCs w:val="24"/>
        </w:rPr>
        <w:t>i</w:t>
      </w:r>
      <w:r w:rsidRPr="008E0835">
        <w:rPr>
          <w:spacing w:val="5"/>
          <w:sz w:val="24"/>
          <w:szCs w:val="24"/>
        </w:rPr>
        <w:t xml:space="preserve"> </w:t>
      </w:r>
      <w:r w:rsidRPr="008E0835">
        <w:rPr>
          <w:sz w:val="24"/>
          <w:szCs w:val="24"/>
        </w:rPr>
        <w:t>s</w:t>
      </w:r>
      <w:r w:rsidRPr="008E0835">
        <w:rPr>
          <w:spacing w:val="-1"/>
          <w:sz w:val="24"/>
          <w:szCs w:val="24"/>
        </w:rPr>
        <w:t>e</w:t>
      </w:r>
      <w:r w:rsidRPr="008E0835">
        <w:rPr>
          <w:sz w:val="24"/>
          <w:szCs w:val="24"/>
        </w:rPr>
        <w:t>b</w:t>
      </w:r>
      <w:r w:rsidRPr="008E0835">
        <w:rPr>
          <w:spacing w:val="-1"/>
          <w:sz w:val="24"/>
          <w:szCs w:val="24"/>
        </w:rPr>
        <w:t>e</w:t>
      </w:r>
      <w:r w:rsidRPr="008E0835">
        <w:rPr>
          <w:sz w:val="24"/>
          <w:szCs w:val="24"/>
        </w:rPr>
        <w:t>lu</w:t>
      </w:r>
      <w:r w:rsidRPr="008E0835">
        <w:rPr>
          <w:spacing w:val="1"/>
          <w:sz w:val="24"/>
          <w:szCs w:val="24"/>
        </w:rPr>
        <w:t>m</w:t>
      </w:r>
      <w:r w:rsidRPr="008E0835">
        <w:rPr>
          <w:spacing w:val="2"/>
          <w:sz w:val="24"/>
          <w:szCs w:val="24"/>
        </w:rPr>
        <w:t>n</w:t>
      </w:r>
      <w:r w:rsidRPr="008E0835">
        <w:rPr>
          <w:sz w:val="24"/>
          <w:szCs w:val="24"/>
        </w:rPr>
        <w:t>ya</w:t>
      </w:r>
      <w:r w:rsidRPr="008E0835">
        <w:rPr>
          <w:spacing w:val="5"/>
          <w:sz w:val="24"/>
          <w:szCs w:val="24"/>
        </w:rPr>
        <w:t xml:space="preserve"> </w:t>
      </w:r>
      <w:r w:rsidRPr="008E0835">
        <w:rPr>
          <w:sz w:val="24"/>
          <w:szCs w:val="24"/>
        </w:rPr>
        <w:t>d</w:t>
      </w:r>
      <w:r w:rsidRPr="008E0835">
        <w:rPr>
          <w:spacing w:val="-1"/>
          <w:sz w:val="24"/>
          <w:szCs w:val="24"/>
        </w:rPr>
        <w:t>a</w:t>
      </w:r>
      <w:r w:rsidRPr="008E0835">
        <w:rPr>
          <w:sz w:val="24"/>
          <w:szCs w:val="24"/>
        </w:rPr>
        <w:t>n</w:t>
      </w:r>
      <w:r w:rsidRPr="008E0835">
        <w:rPr>
          <w:spacing w:val="5"/>
          <w:sz w:val="24"/>
          <w:szCs w:val="24"/>
        </w:rPr>
        <w:t xml:space="preserve"> </w:t>
      </w:r>
      <w:r w:rsidRPr="008E0835">
        <w:rPr>
          <w:sz w:val="24"/>
          <w:szCs w:val="24"/>
        </w:rPr>
        <w:t>b</w:t>
      </w:r>
      <w:r w:rsidRPr="008E0835">
        <w:rPr>
          <w:spacing w:val="-1"/>
          <w:sz w:val="24"/>
          <w:szCs w:val="24"/>
        </w:rPr>
        <w:t>e</w:t>
      </w:r>
      <w:r w:rsidRPr="008E0835">
        <w:rPr>
          <w:sz w:val="24"/>
          <w:szCs w:val="24"/>
        </w:rPr>
        <w:t>rkont</w:t>
      </w:r>
      <w:r w:rsidRPr="008E0835">
        <w:rPr>
          <w:spacing w:val="-1"/>
          <w:sz w:val="24"/>
          <w:szCs w:val="24"/>
        </w:rPr>
        <w:t>r</w:t>
      </w:r>
      <w:r w:rsidRPr="008E0835">
        <w:rPr>
          <w:sz w:val="24"/>
          <w:szCs w:val="24"/>
        </w:rPr>
        <w:t>ibusi</w:t>
      </w:r>
      <w:r w:rsidR="008E0835" w:rsidRPr="008E0835">
        <w:rPr>
          <w:spacing w:val="7"/>
          <w:sz w:val="24"/>
          <w:szCs w:val="24"/>
        </w:rPr>
        <w:t xml:space="preserve"> </w:t>
      </w:r>
      <w:r w:rsidRPr="008E0835">
        <w:rPr>
          <w:sz w:val="24"/>
          <w:szCs w:val="24"/>
        </w:rPr>
        <w:t>p</w:t>
      </w:r>
      <w:r w:rsidRPr="008E0835">
        <w:rPr>
          <w:spacing w:val="-1"/>
          <w:sz w:val="24"/>
          <w:szCs w:val="24"/>
        </w:rPr>
        <w:t>a</w:t>
      </w:r>
      <w:r w:rsidRPr="008E0835">
        <w:rPr>
          <w:spacing w:val="2"/>
          <w:sz w:val="24"/>
          <w:szCs w:val="24"/>
        </w:rPr>
        <w:t>d</w:t>
      </w:r>
      <w:r w:rsidRPr="008E0835">
        <w:rPr>
          <w:sz w:val="24"/>
          <w:szCs w:val="24"/>
        </w:rPr>
        <w:t>a p</w:t>
      </w:r>
      <w:r w:rsidRPr="008E0835">
        <w:rPr>
          <w:spacing w:val="-1"/>
          <w:sz w:val="24"/>
          <w:szCs w:val="24"/>
        </w:rPr>
        <w:t>e</w:t>
      </w:r>
      <w:r w:rsidRPr="008E0835">
        <w:rPr>
          <w:sz w:val="24"/>
          <w:szCs w:val="24"/>
        </w:rPr>
        <w:t>rus</w:t>
      </w:r>
      <w:r w:rsidRPr="008E0835">
        <w:rPr>
          <w:spacing w:val="-1"/>
          <w:sz w:val="24"/>
          <w:szCs w:val="24"/>
        </w:rPr>
        <w:t>a</w:t>
      </w:r>
      <w:r w:rsidRPr="008E0835">
        <w:rPr>
          <w:sz w:val="24"/>
          <w:szCs w:val="24"/>
        </w:rPr>
        <w:t>h</w:t>
      </w:r>
      <w:r w:rsidRPr="008E0835">
        <w:rPr>
          <w:spacing w:val="1"/>
          <w:sz w:val="24"/>
          <w:szCs w:val="24"/>
        </w:rPr>
        <w:t>a</w:t>
      </w:r>
      <w:r w:rsidRPr="008E0835">
        <w:rPr>
          <w:spacing w:val="-1"/>
          <w:sz w:val="24"/>
          <w:szCs w:val="24"/>
        </w:rPr>
        <w:t>a</w:t>
      </w:r>
      <w:r w:rsidRPr="008E0835">
        <w:rPr>
          <w:sz w:val="24"/>
          <w:szCs w:val="24"/>
        </w:rPr>
        <w:t>n</w:t>
      </w:r>
      <w:r w:rsidRPr="008E0835">
        <w:rPr>
          <w:spacing w:val="1"/>
          <w:sz w:val="24"/>
          <w:szCs w:val="24"/>
        </w:rPr>
        <w:t xml:space="preserve"> </w:t>
      </w:r>
      <w:r w:rsidRPr="008E0835">
        <w:rPr>
          <w:sz w:val="24"/>
          <w:szCs w:val="24"/>
        </w:rPr>
        <w:t>s</w:t>
      </w:r>
      <w:r w:rsidRPr="008E0835">
        <w:rPr>
          <w:spacing w:val="-1"/>
          <w:sz w:val="24"/>
          <w:szCs w:val="24"/>
        </w:rPr>
        <w:t>e</w:t>
      </w:r>
      <w:r w:rsidRPr="008E0835">
        <w:rPr>
          <w:spacing w:val="1"/>
          <w:sz w:val="24"/>
          <w:szCs w:val="24"/>
        </w:rPr>
        <w:t>c</w:t>
      </w:r>
      <w:r w:rsidRPr="008E0835">
        <w:rPr>
          <w:spacing w:val="-1"/>
          <w:sz w:val="24"/>
          <w:szCs w:val="24"/>
        </w:rPr>
        <w:t>a</w:t>
      </w:r>
      <w:r w:rsidRPr="008E0835">
        <w:rPr>
          <w:spacing w:val="1"/>
          <w:sz w:val="24"/>
          <w:szCs w:val="24"/>
        </w:rPr>
        <w:t>r</w:t>
      </w:r>
      <w:r w:rsidRPr="008E0835">
        <w:rPr>
          <w:sz w:val="24"/>
          <w:szCs w:val="24"/>
        </w:rPr>
        <w:t>a</w:t>
      </w:r>
      <w:r w:rsidRPr="008E0835">
        <w:rPr>
          <w:spacing w:val="-1"/>
          <w:sz w:val="24"/>
          <w:szCs w:val="24"/>
        </w:rPr>
        <w:t xml:space="preserve"> </w:t>
      </w:r>
      <w:r w:rsidRPr="008E0835">
        <w:rPr>
          <w:sz w:val="24"/>
          <w:szCs w:val="24"/>
        </w:rPr>
        <w:t>langs</w:t>
      </w:r>
      <w:r w:rsidRPr="008E0835">
        <w:rPr>
          <w:spacing w:val="2"/>
          <w:sz w:val="24"/>
          <w:szCs w:val="24"/>
        </w:rPr>
        <w:t>u</w:t>
      </w:r>
      <w:r w:rsidRPr="008E0835">
        <w:rPr>
          <w:sz w:val="24"/>
          <w:szCs w:val="24"/>
        </w:rPr>
        <w:t>ng.</w:t>
      </w:r>
    </w:p>
    <w:p w14:paraId="633AA7F5" w14:textId="1E62F145" w:rsidR="00982375" w:rsidRPr="008E0835" w:rsidRDefault="008F30E5" w:rsidP="008E0495">
      <w:pPr>
        <w:pStyle w:val="ListParagraph"/>
        <w:numPr>
          <w:ilvl w:val="0"/>
          <w:numId w:val="13"/>
        </w:numPr>
        <w:spacing w:before="7" w:line="360" w:lineRule="auto"/>
        <w:ind w:left="2552" w:right="140" w:hanging="425"/>
        <w:jc w:val="both"/>
        <w:rPr>
          <w:sz w:val="24"/>
          <w:szCs w:val="24"/>
        </w:rPr>
      </w:pPr>
      <w:r w:rsidRPr="008E0835">
        <w:rPr>
          <w:sz w:val="24"/>
          <w:szCs w:val="24"/>
        </w:rPr>
        <w:t>M</w:t>
      </w:r>
      <w:r w:rsidRPr="008E0835">
        <w:rPr>
          <w:spacing w:val="-1"/>
          <w:sz w:val="24"/>
          <w:szCs w:val="24"/>
        </w:rPr>
        <w:t>e</w:t>
      </w:r>
      <w:r w:rsidRPr="008E0835">
        <w:rPr>
          <w:sz w:val="24"/>
          <w:szCs w:val="24"/>
        </w:rPr>
        <w:t>mpe</w:t>
      </w:r>
      <w:r w:rsidRPr="008E0835">
        <w:rPr>
          <w:spacing w:val="-1"/>
          <w:sz w:val="24"/>
          <w:szCs w:val="24"/>
        </w:rPr>
        <w:t>r</w:t>
      </w:r>
      <w:r w:rsidRPr="008E0835">
        <w:rPr>
          <w:sz w:val="24"/>
          <w:szCs w:val="24"/>
        </w:rPr>
        <w:t>siapk</w:t>
      </w:r>
      <w:r w:rsidRPr="008E0835">
        <w:rPr>
          <w:spacing w:val="-1"/>
          <w:sz w:val="24"/>
          <w:szCs w:val="24"/>
        </w:rPr>
        <w:t>a</w:t>
      </w:r>
      <w:r w:rsidRPr="008E0835">
        <w:rPr>
          <w:sz w:val="24"/>
          <w:szCs w:val="24"/>
        </w:rPr>
        <w:t>n</w:t>
      </w:r>
      <w:r w:rsidRPr="008E0835">
        <w:rPr>
          <w:spacing w:val="41"/>
          <w:sz w:val="24"/>
          <w:szCs w:val="24"/>
        </w:rPr>
        <w:t xml:space="preserve"> </w:t>
      </w:r>
      <w:r w:rsidRPr="008E0835">
        <w:rPr>
          <w:spacing w:val="2"/>
          <w:sz w:val="24"/>
          <w:szCs w:val="24"/>
        </w:rPr>
        <w:t>d</w:t>
      </w:r>
      <w:r w:rsidRPr="008E0835">
        <w:rPr>
          <w:spacing w:val="-1"/>
          <w:sz w:val="24"/>
          <w:szCs w:val="24"/>
        </w:rPr>
        <w:t>a</w:t>
      </w:r>
      <w:r w:rsidRPr="008E0835">
        <w:rPr>
          <w:sz w:val="24"/>
          <w:szCs w:val="24"/>
        </w:rPr>
        <w:t>n</w:t>
      </w:r>
      <w:r w:rsidRPr="008E0835">
        <w:rPr>
          <w:spacing w:val="41"/>
          <w:sz w:val="24"/>
          <w:szCs w:val="24"/>
        </w:rPr>
        <w:t xml:space="preserve"> </w:t>
      </w:r>
      <w:r w:rsidRPr="008E0835">
        <w:rPr>
          <w:sz w:val="24"/>
          <w:szCs w:val="24"/>
        </w:rPr>
        <w:t>m</w:t>
      </w:r>
      <w:r w:rsidRPr="008E0835">
        <w:rPr>
          <w:spacing w:val="2"/>
          <w:sz w:val="24"/>
          <w:szCs w:val="24"/>
        </w:rPr>
        <w:t>e</w:t>
      </w:r>
      <w:r w:rsidRPr="008E0835">
        <w:rPr>
          <w:sz w:val="24"/>
          <w:szCs w:val="24"/>
        </w:rPr>
        <w:t>ningkatk</w:t>
      </w:r>
      <w:r w:rsidRPr="008E0835">
        <w:rPr>
          <w:spacing w:val="-1"/>
          <w:sz w:val="24"/>
          <w:szCs w:val="24"/>
        </w:rPr>
        <w:t>a</w:t>
      </w:r>
      <w:r w:rsidRPr="008E0835">
        <w:rPr>
          <w:sz w:val="24"/>
          <w:szCs w:val="24"/>
        </w:rPr>
        <w:t>n</w:t>
      </w:r>
      <w:r w:rsidRPr="008E0835">
        <w:rPr>
          <w:spacing w:val="41"/>
          <w:sz w:val="24"/>
          <w:szCs w:val="24"/>
        </w:rPr>
        <w:t xml:space="preserve"> </w:t>
      </w:r>
      <w:r w:rsidRPr="008E0835">
        <w:rPr>
          <w:sz w:val="24"/>
          <w:szCs w:val="24"/>
        </w:rPr>
        <w:t>k</w:t>
      </w:r>
      <w:r w:rsidRPr="008E0835">
        <w:rPr>
          <w:spacing w:val="-1"/>
          <w:sz w:val="24"/>
          <w:szCs w:val="24"/>
        </w:rPr>
        <w:t>e</w:t>
      </w:r>
      <w:r w:rsidRPr="008E0835">
        <w:rPr>
          <w:sz w:val="24"/>
          <w:szCs w:val="24"/>
        </w:rPr>
        <w:t>mampu</w:t>
      </w:r>
      <w:r w:rsidRPr="008E0835">
        <w:rPr>
          <w:spacing w:val="-1"/>
          <w:sz w:val="24"/>
          <w:szCs w:val="24"/>
        </w:rPr>
        <w:t>a</w:t>
      </w:r>
      <w:r w:rsidRPr="008E0835">
        <w:rPr>
          <w:sz w:val="24"/>
          <w:szCs w:val="24"/>
        </w:rPr>
        <w:t>n</w:t>
      </w:r>
      <w:r w:rsidRPr="008E0835">
        <w:rPr>
          <w:spacing w:val="43"/>
          <w:sz w:val="24"/>
          <w:szCs w:val="24"/>
        </w:rPr>
        <w:t xml:space="preserve"> </w:t>
      </w:r>
      <w:r w:rsidRPr="008E0835">
        <w:rPr>
          <w:sz w:val="24"/>
          <w:szCs w:val="24"/>
        </w:rPr>
        <w:t>mah</w:t>
      </w:r>
      <w:r w:rsidRPr="008E0835">
        <w:rPr>
          <w:spacing w:val="-1"/>
          <w:sz w:val="24"/>
          <w:szCs w:val="24"/>
        </w:rPr>
        <w:t>a</w:t>
      </w:r>
      <w:r w:rsidRPr="008E0835">
        <w:rPr>
          <w:sz w:val="24"/>
          <w:szCs w:val="24"/>
        </w:rPr>
        <w:t>si</w:t>
      </w:r>
      <w:r w:rsidRPr="008E0835">
        <w:rPr>
          <w:spacing w:val="1"/>
          <w:sz w:val="24"/>
          <w:szCs w:val="24"/>
        </w:rPr>
        <w:t>s</w:t>
      </w:r>
      <w:r w:rsidRPr="008E0835">
        <w:rPr>
          <w:sz w:val="24"/>
          <w:szCs w:val="24"/>
        </w:rPr>
        <w:t>wa</w:t>
      </w:r>
      <w:r w:rsidRPr="008E0835">
        <w:rPr>
          <w:spacing w:val="39"/>
          <w:sz w:val="24"/>
          <w:szCs w:val="24"/>
        </w:rPr>
        <w:t xml:space="preserve"> </w:t>
      </w:r>
      <w:r w:rsidRPr="008E0835">
        <w:rPr>
          <w:spacing w:val="-1"/>
          <w:sz w:val="24"/>
          <w:szCs w:val="24"/>
        </w:rPr>
        <w:t>a</w:t>
      </w:r>
      <w:r w:rsidRPr="008E0835">
        <w:rPr>
          <w:spacing w:val="2"/>
          <w:sz w:val="24"/>
          <w:szCs w:val="24"/>
        </w:rPr>
        <w:t>g</w:t>
      </w:r>
      <w:r w:rsidRPr="008E0835">
        <w:rPr>
          <w:spacing w:val="-1"/>
          <w:sz w:val="24"/>
          <w:szCs w:val="24"/>
        </w:rPr>
        <w:t>a</w:t>
      </w:r>
      <w:r w:rsidRPr="008E0835">
        <w:rPr>
          <w:sz w:val="24"/>
          <w:szCs w:val="24"/>
        </w:rPr>
        <w:t>r</w:t>
      </w:r>
      <w:r w:rsidRPr="008E0835">
        <w:rPr>
          <w:spacing w:val="40"/>
          <w:sz w:val="24"/>
          <w:szCs w:val="24"/>
        </w:rPr>
        <w:t xml:space="preserve"> </w:t>
      </w:r>
      <w:r w:rsidRPr="008E0835">
        <w:rPr>
          <w:sz w:val="24"/>
          <w:szCs w:val="24"/>
        </w:rPr>
        <w:t>mampu b</w:t>
      </w:r>
      <w:r w:rsidRPr="008E0835">
        <w:rPr>
          <w:spacing w:val="-1"/>
          <w:sz w:val="24"/>
          <w:szCs w:val="24"/>
        </w:rPr>
        <w:t>e</w:t>
      </w:r>
      <w:r w:rsidRPr="008E0835">
        <w:rPr>
          <w:sz w:val="24"/>
          <w:szCs w:val="24"/>
        </w:rPr>
        <w:t>rs</w:t>
      </w:r>
      <w:r w:rsidRPr="008E0835">
        <w:rPr>
          <w:spacing w:val="-1"/>
          <w:sz w:val="24"/>
          <w:szCs w:val="24"/>
        </w:rPr>
        <w:t>a</w:t>
      </w:r>
      <w:r w:rsidRPr="008E0835">
        <w:rPr>
          <w:sz w:val="24"/>
          <w:szCs w:val="24"/>
        </w:rPr>
        <w:t>ing</w:t>
      </w:r>
      <w:r w:rsidRPr="008E0835">
        <w:rPr>
          <w:spacing w:val="3"/>
          <w:sz w:val="24"/>
          <w:szCs w:val="24"/>
        </w:rPr>
        <w:t xml:space="preserve"> </w:t>
      </w:r>
      <w:r w:rsidRPr="008E0835">
        <w:rPr>
          <w:sz w:val="24"/>
          <w:szCs w:val="24"/>
        </w:rPr>
        <w:t>d</w:t>
      </w:r>
      <w:r w:rsidRPr="008E0835">
        <w:rPr>
          <w:spacing w:val="-1"/>
          <w:sz w:val="24"/>
          <w:szCs w:val="24"/>
        </w:rPr>
        <w:t>e</w:t>
      </w:r>
      <w:r w:rsidRPr="008E0835">
        <w:rPr>
          <w:sz w:val="24"/>
          <w:szCs w:val="24"/>
        </w:rPr>
        <w:t>n</w:t>
      </w:r>
      <w:r w:rsidRPr="008E0835">
        <w:rPr>
          <w:spacing w:val="2"/>
          <w:sz w:val="24"/>
          <w:szCs w:val="24"/>
        </w:rPr>
        <w:t>g</w:t>
      </w:r>
      <w:r w:rsidRPr="008E0835">
        <w:rPr>
          <w:spacing w:val="-1"/>
          <w:sz w:val="24"/>
          <w:szCs w:val="24"/>
        </w:rPr>
        <w:t>a</w:t>
      </w:r>
      <w:r w:rsidRPr="008E0835">
        <w:rPr>
          <w:sz w:val="24"/>
          <w:szCs w:val="24"/>
        </w:rPr>
        <w:t>n</w:t>
      </w:r>
      <w:r w:rsidRPr="008E0835">
        <w:rPr>
          <w:spacing w:val="2"/>
          <w:sz w:val="24"/>
          <w:szCs w:val="24"/>
        </w:rPr>
        <w:t xml:space="preserve"> </w:t>
      </w:r>
      <w:r w:rsidRPr="008E0835">
        <w:rPr>
          <w:sz w:val="24"/>
          <w:szCs w:val="24"/>
        </w:rPr>
        <w:t>lu</w:t>
      </w:r>
      <w:r w:rsidRPr="008E0835">
        <w:rPr>
          <w:spacing w:val="1"/>
          <w:sz w:val="24"/>
          <w:szCs w:val="24"/>
        </w:rPr>
        <w:t>l</w:t>
      </w:r>
      <w:r w:rsidRPr="008E0835">
        <w:rPr>
          <w:sz w:val="24"/>
          <w:szCs w:val="24"/>
        </w:rPr>
        <w:t>us</w:t>
      </w:r>
      <w:r w:rsidRPr="008E0835">
        <w:rPr>
          <w:spacing w:val="-1"/>
          <w:sz w:val="24"/>
          <w:szCs w:val="24"/>
        </w:rPr>
        <w:t>a</w:t>
      </w:r>
      <w:r w:rsidRPr="008E0835">
        <w:rPr>
          <w:sz w:val="24"/>
          <w:szCs w:val="24"/>
        </w:rPr>
        <w:t>n</w:t>
      </w:r>
      <w:r w:rsidRPr="008E0835">
        <w:rPr>
          <w:spacing w:val="2"/>
          <w:sz w:val="24"/>
          <w:szCs w:val="24"/>
        </w:rPr>
        <w:t xml:space="preserve"> </w:t>
      </w:r>
      <w:r w:rsidRPr="008E0835">
        <w:rPr>
          <w:sz w:val="24"/>
          <w:szCs w:val="24"/>
        </w:rPr>
        <w:t>mah</w:t>
      </w:r>
      <w:r w:rsidRPr="008E0835">
        <w:rPr>
          <w:spacing w:val="-1"/>
          <w:sz w:val="24"/>
          <w:szCs w:val="24"/>
        </w:rPr>
        <w:t>a</w:t>
      </w:r>
      <w:r w:rsidRPr="008E0835">
        <w:rPr>
          <w:sz w:val="24"/>
          <w:szCs w:val="24"/>
        </w:rPr>
        <w:t>si</w:t>
      </w:r>
      <w:r w:rsidRPr="008E0835">
        <w:rPr>
          <w:spacing w:val="1"/>
          <w:sz w:val="24"/>
          <w:szCs w:val="24"/>
        </w:rPr>
        <w:t>s</w:t>
      </w:r>
      <w:r w:rsidRPr="008E0835">
        <w:rPr>
          <w:sz w:val="24"/>
          <w:szCs w:val="24"/>
        </w:rPr>
        <w:t>wa lain</w:t>
      </w:r>
      <w:r w:rsidRPr="008E0835">
        <w:rPr>
          <w:spacing w:val="6"/>
          <w:sz w:val="24"/>
          <w:szCs w:val="24"/>
        </w:rPr>
        <w:t xml:space="preserve"> </w:t>
      </w:r>
      <w:r w:rsidRPr="008E0835">
        <w:rPr>
          <w:sz w:val="24"/>
          <w:szCs w:val="24"/>
        </w:rPr>
        <w:t>s</w:t>
      </w:r>
      <w:r w:rsidRPr="008E0835">
        <w:rPr>
          <w:spacing w:val="-1"/>
          <w:sz w:val="24"/>
          <w:szCs w:val="24"/>
        </w:rPr>
        <w:t>e</w:t>
      </w:r>
      <w:r w:rsidRPr="008E0835">
        <w:rPr>
          <w:sz w:val="24"/>
          <w:szCs w:val="24"/>
        </w:rPr>
        <w:t>rta</w:t>
      </w:r>
      <w:r w:rsidRPr="008E0835">
        <w:rPr>
          <w:spacing w:val="1"/>
          <w:sz w:val="24"/>
          <w:szCs w:val="24"/>
        </w:rPr>
        <w:t xml:space="preserve"> </w:t>
      </w:r>
      <w:r w:rsidRPr="008E0835">
        <w:rPr>
          <w:sz w:val="24"/>
          <w:szCs w:val="24"/>
        </w:rPr>
        <w:t>te</w:t>
      </w:r>
      <w:r w:rsidRPr="008E0835">
        <w:rPr>
          <w:spacing w:val="1"/>
          <w:sz w:val="24"/>
          <w:szCs w:val="24"/>
        </w:rPr>
        <w:t>r</w:t>
      </w:r>
      <w:r w:rsidRPr="008E0835">
        <w:rPr>
          <w:spacing w:val="-1"/>
          <w:sz w:val="24"/>
          <w:szCs w:val="24"/>
        </w:rPr>
        <w:t>a</w:t>
      </w:r>
      <w:r w:rsidRPr="008E0835">
        <w:rPr>
          <w:sz w:val="24"/>
          <w:szCs w:val="24"/>
        </w:rPr>
        <w:t>mp</w:t>
      </w:r>
      <w:r w:rsidRPr="008E0835">
        <w:rPr>
          <w:spacing w:val="1"/>
          <w:sz w:val="24"/>
          <w:szCs w:val="24"/>
        </w:rPr>
        <w:t>i</w:t>
      </w:r>
      <w:r w:rsidRPr="008E0835">
        <w:rPr>
          <w:sz w:val="24"/>
          <w:szCs w:val="24"/>
        </w:rPr>
        <w:t>l</w:t>
      </w:r>
      <w:r w:rsidRPr="008E0835">
        <w:rPr>
          <w:spacing w:val="2"/>
          <w:sz w:val="24"/>
          <w:szCs w:val="24"/>
        </w:rPr>
        <w:t xml:space="preserve"> </w:t>
      </w:r>
      <w:r w:rsidRPr="008E0835">
        <w:rPr>
          <w:sz w:val="24"/>
          <w:szCs w:val="24"/>
        </w:rPr>
        <w:t>d</w:t>
      </w:r>
      <w:r w:rsidRPr="008E0835">
        <w:rPr>
          <w:spacing w:val="-1"/>
          <w:sz w:val="24"/>
          <w:szCs w:val="24"/>
        </w:rPr>
        <w:t>a</w:t>
      </w:r>
      <w:r w:rsidRPr="008E0835">
        <w:rPr>
          <w:sz w:val="24"/>
          <w:szCs w:val="24"/>
        </w:rPr>
        <w:t>l</w:t>
      </w:r>
      <w:r w:rsidRPr="008E0835">
        <w:rPr>
          <w:spacing w:val="2"/>
          <w:sz w:val="24"/>
          <w:szCs w:val="24"/>
        </w:rPr>
        <w:t>a</w:t>
      </w:r>
      <w:r w:rsidRPr="008E0835">
        <w:rPr>
          <w:sz w:val="24"/>
          <w:szCs w:val="24"/>
        </w:rPr>
        <w:t>m b</w:t>
      </w:r>
      <w:r w:rsidRPr="008E0835">
        <w:rPr>
          <w:spacing w:val="-1"/>
          <w:sz w:val="24"/>
          <w:szCs w:val="24"/>
        </w:rPr>
        <w:t>e</w:t>
      </w:r>
      <w:r w:rsidRPr="008E0835">
        <w:rPr>
          <w:sz w:val="24"/>
          <w:szCs w:val="24"/>
        </w:rPr>
        <w:t>rkomunik</w:t>
      </w:r>
      <w:r w:rsidRPr="008E0835">
        <w:rPr>
          <w:spacing w:val="-1"/>
          <w:sz w:val="24"/>
          <w:szCs w:val="24"/>
        </w:rPr>
        <w:t>a</w:t>
      </w:r>
      <w:r w:rsidRPr="008E0835">
        <w:rPr>
          <w:sz w:val="24"/>
          <w:szCs w:val="24"/>
        </w:rPr>
        <w:t>si dan b</w:t>
      </w:r>
      <w:r w:rsidRPr="008E0835">
        <w:rPr>
          <w:spacing w:val="-1"/>
          <w:sz w:val="24"/>
          <w:szCs w:val="24"/>
        </w:rPr>
        <w:t>e</w:t>
      </w:r>
      <w:r w:rsidRPr="008E0835">
        <w:rPr>
          <w:spacing w:val="2"/>
          <w:sz w:val="24"/>
          <w:szCs w:val="24"/>
        </w:rPr>
        <w:t>k</w:t>
      </w:r>
      <w:r w:rsidRPr="008E0835">
        <w:rPr>
          <w:spacing w:val="-1"/>
          <w:sz w:val="24"/>
          <w:szCs w:val="24"/>
        </w:rPr>
        <w:t>e</w:t>
      </w:r>
      <w:r w:rsidRPr="008E0835">
        <w:rPr>
          <w:spacing w:val="1"/>
          <w:sz w:val="24"/>
          <w:szCs w:val="24"/>
        </w:rPr>
        <w:t>r</w:t>
      </w:r>
      <w:r w:rsidRPr="008E0835">
        <w:rPr>
          <w:sz w:val="24"/>
          <w:szCs w:val="24"/>
        </w:rPr>
        <w:t>ja</w:t>
      </w:r>
      <w:r w:rsidRPr="008E0835">
        <w:rPr>
          <w:spacing w:val="1"/>
          <w:sz w:val="24"/>
          <w:szCs w:val="24"/>
        </w:rPr>
        <w:t xml:space="preserve"> </w:t>
      </w:r>
      <w:r w:rsidRPr="008E0835">
        <w:rPr>
          <w:sz w:val="24"/>
          <w:szCs w:val="24"/>
        </w:rPr>
        <w:t>d</w:t>
      </w:r>
      <w:r w:rsidRPr="008E0835">
        <w:rPr>
          <w:spacing w:val="-1"/>
          <w:sz w:val="24"/>
          <w:szCs w:val="24"/>
        </w:rPr>
        <w:t>a</w:t>
      </w:r>
      <w:r w:rsidRPr="008E0835">
        <w:rPr>
          <w:sz w:val="24"/>
          <w:szCs w:val="24"/>
        </w:rPr>
        <w:t>lam t</w:t>
      </w:r>
      <w:r w:rsidRPr="008E0835">
        <w:rPr>
          <w:spacing w:val="1"/>
          <w:sz w:val="24"/>
          <w:szCs w:val="24"/>
        </w:rPr>
        <w:t>im</w:t>
      </w:r>
      <w:r w:rsidRPr="008E0835">
        <w:rPr>
          <w:sz w:val="24"/>
          <w:szCs w:val="24"/>
        </w:rPr>
        <w:t>.</w:t>
      </w:r>
    </w:p>
    <w:p w14:paraId="5C4A3ED7" w14:textId="77777777" w:rsidR="00982375" w:rsidRDefault="00982375" w:rsidP="00D83BCE">
      <w:pPr>
        <w:spacing w:before="4" w:line="160" w:lineRule="exact"/>
        <w:ind w:left="2127"/>
        <w:rPr>
          <w:sz w:val="16"/>
          <w:szCs w:val="16"/>
        </w:rPr>
      </w:pPr>
    </w:p>
    <w:p w14:paraId="275999F8" w14:textId="77777777" w:rsidR="00982375" w:rsidRDefault="008F30E5" w:rsidP="00D83BCE">
      <w:pPr>
        <w:ind w:left="2127"/>
        <w:rPr>
          <w:sz w:val="24"/>
          <w:szCs w:val="24"/>
        </w:rPr>
      </w:pPr>
      <w:r>
        <w:rPr>
          <w:b/>
          <w:sz w:val="24"/>
          <w:szCs w:val="24"/>
        </w:rPr>
        <w:t>K</w:t>
      </w:r>
      <w:r>
        <w:rPr>
          <w:b/>
          <w:spacing w:val="1"/>
          <w:sz w:val="24"/>
          <w:szCs w:val="24"/>
        </w:rPr>
        <w:t>hu</w:t>
      </w:r>
      <w:r>
        <w:rPr>
          <w:b/>
          <w:sz w:val="24"/>
          <w:szCs w:val="24"/>
        </w:rPr>
        <w:t>s</w:t>
      </w:r>
      <w:r>
        <w:rPr>
          <w:b/>
          <w:spacing w:val="-1"/>
          <w:sz w:val="24"/>
          <w:szCs w:val="24"/>
        </w:rPr>
        <w:t>u</w:t>
      </w:r>
      <w:r>
        <w:rPr>
          <w:b/>
          <w:sz w:val="24"/>
          <w:szCs w:val="24"/>
        </w:rPr>
        <w:t>s</w:t>
      </w:r>
    </w:p>
    <w:p w14:paraId="33748D18" w14:textId="77777777" w:rsidR="00982375" w:rsidRDefault="00982375" w:rsidP="00D83BCE">
      <w:pPr>
        <w:spacing w:before="18" w:line="280" w:lineRule="exact"/>
        <w:ind w:left="2127"/>
        <w:rPr>
          <w:sz w:val="28"/>
          <w:szCs w:val="28"/>
        </w:rPr>
      </w:pPr>
    </w:p>
    <w:p w14:paraId="1955AEEF" w14:textId="7B6CAFB0" w:rsidR="00982375" w:rsidRPr="008E0835" w:rsidRDefault="008F30E5" w:rsidP="008E0495">
      <w:pPr>
        <w:pStyle w:val="ListParagraph"/>
        <w:numPr>
          <w:ilvl w:val="0"/>
          <w:numId w:val="14"/>
        </w:numPr>
        <w:spacing w:line="360" w:lineRule="auto"/>
        <w:ind w:left="2552" w:right="139"/>
        <w:jc w:val="both"/>
        <w:rPr>
          <w:sz w:val="24"/>
          <w:szCs w:val="24"/>
        </w:rPr>
      </w:pPr>
      <w:r w:rsidRPr="008E0835">
        <w:rPr>
          <w:sz w:val="24"/>
          <w:szCs w:val="24"/>
        </w:rPr>
        <w:t>M</w:t>
      </w:r>
      <w:r w:rsidRPr="008E0835">
        <w:rPr>
          <w:spacing w:val="-1"/>
          <w:sz w:val="24"/>
          <w:szCs w:val="24"/>
        </w:rPr>
        <w:t>e</w:t>
      </w:r>
      <w:r w:rsidRPr="008E0835">
        <w:rPr>
          <w:sz w:val="24"/>
          <w:szCs w:val="24"/>
        </w:rPr>
        <w:t>ny</w:t>
      </w:r>
      <w:r w:rsidRPr="008E0835">
        <w:rPr>
          <w:spacing w:val="-1"/>
          <w:sz w:val="24"/>
          <w:szCs w:val="24"/>
        </w:rPr>
        <w:t>e</w:t>
      </w:r>
      <w:r w:rsidRPr="008E0835">
        <w:rPr>
          <w:sz w:val="24"/>
          <w:szCs w:val="24"/>
        </w:rPr>
        <w:t>les</w:t>
      </w:r>
      <w:r w:rsidRPr="008E0835">
        <w:rPr>
          <w:spacing w:val="-1"/>
          <w:sz w:val="24"/>
          <w:szCs w:val="24"/>
        </w:rPr>
        <w:t>a</w:t>
      </w:r>
      <w:r w:rsidRPr="008E0835">
        <w:rPr>
          <w:sz w:val="24"/>
          <w:szCs w:val="24"/>
        </w:rPr>
        <w:t>ikan</w:t>
      </w:r>
      <w:r w:rsidRPr="008E0835">
        <w:rPr>
          <w:spacing w:val="36"/>
          <w:sz w:val="24"/>
          <w:szCs w:val="24"/>
        </w:rPr>
        <w:t xml:space="preserve"> </w:t>
      </w:r>
      <w:r w:rsidRPr="008E0835">
        <w:rPr>
          <w:sz w:val="24"/>
          <w:szCs w:val="24"/>
        </w:rPr>
        <w:t>mata</w:t>
      </w:r>
      <w:r w:rsidRPr="008E0835">
        <w:rPr>
          <w:spacing w:val="32"/>
          <w:sz w:val="24"/>
          <w:szCs w:val="24"/>
        </w:rPr>
        <w:t xml:space="preserve"> </w:t>
      </w:r>
      <w:r w:rsidRPr="008E0835">
        <w:rPr>
          <w:sz w:val="24"/>
          <w:szCs w:val="24"/>
        </w:rPr>
        <w:t>ku</w:t>
      </w:r>
      <w:r w:rsidRPr="008E0835">
        <w:rPr>
          <w:spacing w:val="3"/>
          <w:sz w:val="24"/>
          <w:szCs w:val="24"/>
        </w:rPr>
        <w:t>l</w:t>
      </w:r>
      <w:r w:rsidRPr="008E0835">
        <w:rPr>
          <w:sz w:val="24"/>
          <w:szCs w:val="24"/>
        </w:rPr>
        <w:t>iah</w:t>
      </w:r>
      <w:r w:rsidRPr="008E0835">
        <w:rPr>
          <w:spacing w:val="33"/>
          <w:sz w:val="24"/>
          <w:szCs w:val="24"/>
        </w:rPr>
        <w:t xml:space="preserve"> </w:t>
      </w:r>
      <w:r w:rsidRPr="008E0835">
        <w:rPr>
          <w:sz w:val="24"/>
          <w:szCs w:val="24"/>
        </w:rPr>
        <w:t>w</w:t>
      </w:r>
      <w:r w:rsidRPr="008E0835">
        <w:rPr>
          <w:spacing w:val="-1"/>
          <w:sz w:val="24"/>
          <w:szCs w:val="24"/>
        </w:rPr>
        <w:t>a</w:t>
      </w:r>
      <w:r w:rsidRPr="008E0835">
        <w:rPr>
          <w:sz w:val="24"/>
          <w:szCs w:val="24"/>
        </w:rPr>
        <w:t>j</w:t>
      </w:r>
      <w:r w:rsidRPr="008E0835">
        <w:rPr>
          <w:spacing w:val="1"/>
          <w:sz w:val="24"/>
          <w:szCs w:val="24"/>
        </w:rPr>
        <w:t>i</w:t>
      </w:r>
      <w:r w:rsidRPr="008E0835">
        <w:rPr>
          <w:sz w:val="24"/>
          <w:szCs w:val="24"/>
        </w:rPr>
        <w:t>b</w:t>
      </w:r>
      <w:r w:rsidRPr="008E0835">
        <w:rPr>
          <w:spacing w:val="33"/>
          <w:sz w:val="24"/>
          <w:szCs w:val="24"/>
        </w:rPr>
        <w:t xml:space="preserve"> </w:t>
      </w:r>
      <w:r w:rsidRPr="008E0835">
        <w:rPr>
          <w:sz w:val="24"/>
          <w:szCs w:val="24"/>
        </w:rPr>
        <w:t>d</w:t>
      </w:r>
      <w:r w:rsidRPr="008E0835">
        <w:rPr>
          <w:spacing w:val="-1"/>
          <w:sz w:val="24"/>
          <w:szCs w:val="24"/>
        </w:rPr>
        <w:t>e</w:t>
      </w:r>
      <w:r w:rsidRPr="008E0835">
        <w:rPr>
          <w:sz w:val="24"/>
          <w:szCs w:val="24"/>
        </w:rPr>
        <w:t>n</w:t>
      </w:r>
      <w:r w:rsidRPr="008E0835">
        <w:rPr>
          <w:spacing w:val="2"/>
          <w:sz w:val="24"/>
          <w:szCs w:val="24"/>
        </w:rPr>
        <w:t>g</w:t>
      </w:r>
      <w:r w:rsidRPr="008E0835">
        <w:rPr>
          <w:spacing w:val="-1"/>
          <w:sz w:val="24"/>
          <w:szCs w:val="24"/>
        </w:rPr>
        <w:t>a</w:t>
      </w:r>
      <w:r w:rsidRPr="008E0835">
        <w:rPr>
          <w:sz w:val="24"/>
          <w:szCs w:val="24"/>
        </w:rPr>
        <w:t>n</w:t>
      </w:r>
      <w:r w:rsidRPr="008E0835">
        <w:rPr>
          <w:spacing w:val="33"/>
          <w:sz w:val="24"/>
          <w:szCs w:val="24"/>
        </w:rPr>
        <w:t xml:space="preserve"> </w:t>
      </w:r>
      <w:r w:rsidRPr="008E0835">
        <w:rPr>
          <w:sz w:val="24"/>
          <w:szCs w:val="24"/>
        </w:rPr>
        <w:t>b</w:t>
      </w:r>
      <w:r w:rsidRPr="008E0835">
        <w:rPr>
          <w:spacing w:val="-1"/>
          <w:sz w:val="24"/>
          <w:szCs w:val="24"/>
        </w:rPr>
        <w:t>e</w:t>
      </w:r>
      <w:r w:rsidRPr="008E0835">
        <w:rPr>
          <w:spacing w:val="2"/>
          <w:sz w:val="24"/>
          <w:szCs w:val="24"/>
        </w:rPr>
        <w:t>b</w:t>
      </w:r>
      <w:r w:rsidRPr="008E0835">
        <w:rPr>
          <w:spacing w:val="-1"/>
          <w:sz w:val="24"/>
          <w:szCs w:val="24"/>
        </w:rPr>
        <w:t>a</w:t>
      </w:r>
      <w:r w:rsidRPr="008E0835">
        <w:rPr>
          <w:sz w:val="24"/>
          <w:szCs w:val="24"/>
        </w:rPr>
        <w:t>n</w:t>
      </w:r>
      <w:r w:rsidRPr="008E0835">
        <w:rPr>
          <w:spacing w:val="36"/>
          <w:sz w:val="24"/>
          <w:szCs w:val="24"/>
        </w:rPr>
        <w:t xml:space="preserve"> </w:t>
      </w:r>
      <w:r w:rsidRPr="008E0835">
        <w:rPr>
          <w:spacing w:val="1"/>
          <w:sz w:val="24"/>
          <w:szCs w:val="24"/>
        </w:rPr>
        <w:t>S</w:t>
      </w:r>
      <w:r w:rsidRPr="008E0835">
        <w:rPr>
          <w:spacing w:val="-1"/>
          <w:sz w:val="24"/>
          <w:szCs w:val="24"/>
        </w:rPr>
        <w:t>a</w:t>
      </w:r>
      <w:r w:rsidRPr="008E0835">
        <w:rPr>
          <w:sz w:val="24"/>
          <w:szCs w:val="24"/>
        </w:rPr>
        <w:t>tuan</w:t>
      </w:r>
      <w:r w:rsidRPr="008E0835">
        <w:rPr>
          <w:spacing w:val="33"/>
          <w:sz w:val="24"/>
          <w:szCs w:val="24"/>
        </w:rPr>
        <w:t xml:space="preserve"> </w:t>
      </w:r>
      <w:r w:rsidRPr="008E0835">
        <w:rPr>
          <w:sz w:val="24"/>
          <w:szCs w:val="24"/>
        </w:rPr>
        <w:t>K</w:t>
      </w:r>
      <w:r w:rsidRPr="008E0835">
        <w:rPr>
          <w:spacing w:val="1"/>
          <w:sz w:val="24"/>
          <w:szCs w:val="24"/>
        </w:rPr>
        <w:t>r</w:t>
      </w:r>
      <w:r w:rsidRPr="008E0835">
        <w:rPr>
          <w:spacing w:val="-1"/>
          <w:sz w:val="24"/>
          <w:szCs w:val="24"/>
        </w:rPr>
        <w:t>e</w:t>
      </w:r>
      <w:r w:rsidRPr="008E0835">
        <w:rPr>
          <w:sz w:val="24"/>
          <w:szCs w:val="24"/>
        </w:rPr>
        <w:t>dit</w:t>
      </w:r>
      <w:r w:rsidRPr="008E0835">
        <w:rPr>
          <w:spacing w:val="34"/>
          <w:sz w:val="24"/>
          <w:szCs w:val="24"/>
        </w:rPr>
        <w:t xml:space="preserve"> </w:t>
      </w:r>
      <w:r w:rsidRPr="008E0835">
        <w:rPr>
          <w:spacing w:val="1"/>
          <w:sz w:val="24"/>
          <w:szCs w:val="24"/>
        </w:rPr>
        <w:t>S</w:t>
      </w:r>
      <w:r w:rsidRPr="008E0835">
        <w:rPr>
          <w:spacing w:val="-1"/>
          <w:sz w:val="24"/>
          <w:szCs w:val="24"/>
        </w:rPr>
        <w:t>e</w:t>
      </w:r>
      <w:r w:rsidRPr="008E0835">
        <w:rPr>
          <w:sz w:val="24"/>
          <w:szCs w:val="24"/>
        </w:rPr>
        <w:t>mest</w:t>
      </w:r>
      <w:r w:rsidRPr="008E0835">
        <w:rPr>
          <w:spacing w:val="-1"/>
          <w:sz w:val="24"/>
          <w:szCs w:val="24"/>
        </w:rPr>
        <w:t>e</w:t>
      </w:r>
      <w:r w:rsidRPr="008E0835">
        <w:rPr>
          <w:sz w:val="24"/>
          <w:szCs w:val="24"/>
        </w:rPr>
        <w:t>r (SKS)</w:t>
      </w:r>
      <w:r w:rsidRPr="008E0835">
        <w:rPr>
          <w:spacing w:val="-2"/>
          <w:sz w:val="24"/>
          <w:szCs w:val="24"/>
        </w:rPr>
        <w:t xml:space="preserve"> </w:t>
      </w:r>
      <w:r w:rsidRPr="008E0835">
        <w:rPr>
          <w:sz w:val="24"/>
          <w:szCs w:val="24"/>
        </w:rPr>
        <w:t>y</w:t>
      </w:r>
      <w:r w:rsidRPr="008E0835">
        <w:rPr>
          <w:spacing w:val="-1"/>
          <w:sz w:val="24"/>
          <w:szCs w:val="24"/>
        </w:rPr>
        <w:t>a</w:t>
      </w:r>
      <w:r w:rsidRPr="008E0835">
        <w:rPr>
          <w:sz w:val="24"/>
          <w:szCs w:val="24"/>
        </w:rPr>
        <w:t>ng</w:t>
      </w:r>
      <w:r w:rsidRPr="008E0835">
        <w:rPr>
          <w:spacing w:val="-2"/>
          <w:sz w:val="24"/>
          <w:szCs w:val="24"/>
        </w:rPr>
        <w:t xml:space="preserve"> </w:t>
      </w:r>
      <w:r w:rsidRPr="008E0835">
        <w:rPr>
          <w:sz w:val="24"/>
          <w:szCs w:val="24"/>
        </w:rPr>
        <w:t>w</w:t>
      </w:r>
      <w:r w:rsidRPr="008E0835">
        <w:rPr>
          <w:spacing w:val="-1"/>
          <w:sz w:val="24"/>
          <w:szCs w:val="24"/>
        </w:rPr>
        <w:t>a</w:t>
      </w:r>
      <w:r w:rsidRPr="008E0835">
        <w:rPr>
          <w:sz w:val="24"/>
          <w:szCs w:val="24"/>
        </w:rPr>
        <w:t>j</w:t>
      </w:r>
      <w:r w:rsidRPr="008E0835">
        <w:rPr>
          <w:spacing w:val="1"/>
          <w:sz w:val="24"/>
          <w:szCs w:val="24"/>
        </w:rPr>
        <w:t>i</w:t>
      </w:r>
      <w:r w:rsidRPr="008E0835">
        <w:rPr>
          <w:sz w:val="24"/>
          <w:szCs w:val="24"/>
        </w:rPr>
        <w:t>b</w:t>
      </w:r>
      <w:r w:rsidRPr="008E0835">
        <w:rPr>
          <w:spacing w:val="-2"/>
          <w:sz w:val="24"/>
          <w:szCs w:val="24"/>
        </w:rPr>
        <w:t xml:space="preserve"> </w:t>
      </w:r>
      <w:r w:rsidRPr="008E0835">
        <w:rPr>
          <w:sz w:val="24"/>
          <w:szCs w:val="24"/>
        </w:rPr>
        <w:t>di</w:t>
      </w:r>
      <w:r w:rsidRPr="008E0835">
        <w:rPr>
          <w:spacing w:val="1"/>
          <w:sz w:val="24"/>
          <w:szCs w:val="24"/>
        </w:rPr>
        <w:t>t</w:t>
      </w:r>
      <w:r w:rsidRPr="008E0835">
        <w:rPr>
          <w:spacing w:val="-1"/>
          <w:sz w:val="24"/>
          <w:szCs w:val="24"/>
        </w:rPr>
        <w:t>e</w:t>
      </w:r>
      <w:r w:rsidRPr="008E0835">
        <w:rPr>
          <w:sz w:val="24"/>
          <w:szCs w:val="24"/>
        </w:rPr>
        <w:t>mpuh</w:t>
      </w:r>
      <w:r w:rsidRPr="008E0835">
        <w:rPr>
          <w:spacing w:val="-2"/>
          <w:sz w:val="24"/>
          <w:szCs w:val="24"/>
        </w:rPr>
        <w:t xml:space="preserve"> </w:t>
      </w:r>
      <w:r w:rsidRPr="008E0835">
        <w:rPr>
          <w:sz w:val="24"/>
          <w:szCs w:val="24"/>
        </w:rPr>
        <w:t>guna</w:t>
      </w:r>
      <w:r w:rsidRPr="008E0835">
        <w:rPr>
          <w:spacing w:val="-2"/>
          <w:sz w:val="24"/>
          <w:szCs w:val="24"/>
        </w:rPr>
        <w:t xml:space="preserve"> </w:t>
      </w:r>
      <w:r w:rsidRPr="008E0835">
        <w:rPr>
          <w:sz w:val="24"/>
          <w:szCs w:val="24"/>
        </w:rPr>
        <w:t>p</w:t>
      </w:r>
      <w:r w:rsidRPr="008E0835">
        <w:rPr>
          <w:spacing w:val="-1"/>
          <w:sz w:val="24"/>
          <w:szCs w:val="24"/>
        </w:rPr>
        <w:t>e</w:t>
      </w:r>
      <w:r w:rsidRPr="008E0835">
        <w:rPr>
          <w:sz w:val="24"/>
          <w:szCs w:val="24"/>
        </w:rPr>
        <w:t>rsy</w:t>
      </w:r>
      <w:r w:rsidRPr="008E0835">
        <w:rPr>
          <w:spacing w:val="1"/>
          <w:sz w:val="24"/>
          <w:szCs w:val="24"/>
        </w:rPr>
        <w:t>a</w:t>
      </w:r>
      <w:r w:rsidRPr="008E0835">
        <w:rPr>
          <w:sz w:val="24"/>
          <w:szCs w:val="24"/>
        </w:rPr>
        <w:t>r</w:t>
      </w:r>
      <w:r w:rsidRPr="008E0835">
        <w:rPr>
          <w:spacing w:val="-2"/>
          <w:sz w:val="24"/>
          <w:szCs w:val="24"/>
        </w:rPr>
        <w:t>a</w:t>
      </w:r>
      <w:r w:rsidRPr="008E0835">
        <w:rPr>
          <w:sz w:val="24"/>
          <w:szCs w:val="24"/>
        </w:rPr>
        <w:t>tan</w:t>
      </w:r>
      <w:r w:rsidRPr="008E0835">
        <w:rPr>
          <w:spacing w:val="-3"/>
          <w:sz w:val="24"/>
          <w:szCs w:val="24"/>
        </w:rPr>
        <w:t xml:space="preserve"> </w:t>
      </w:r>
      <w:r w:rsidRPr="008E0835">
        <w:rPr>
          <w:spacing w:val="-1"/>
          <w:sz w:val="24"/>
          <w:szCs w:val="24"/>
        </w:rPr>
        <w:t>a</w:t>
      </w:r>
      <w:r w:rsidRPr="008E0835">
        <w:rPr>
          <w:spacing w:val="2"/>
          <w:sz w:val="24"/>
          <w:szCs w:val="24"/>
        </w:rPr>
        <w:t>k</w:t>
      </w:r>
      <w:r w:rsidRPr="008E0835">
        <w:rPr>
          <w:spacing w:val="-1"/>
          <w:sz w:val="24"/>
          <w:szCs w:val="24"/>
        </w:rPr>
        <w:t>a</w:t>
      </w:r>
      <w:r w:rsidRPr="008E0835">
        <w:rPr>
          <w:spacing w:val="2"/>
          <w:sz w:val="24"/>
          <w:szCs w:val="24"/>
        </w:rPr>
        <w:t>d</w:t>
      </w:r>
      <w:r w:rsidRPr="008E0835">
        <w:rPr>
          <w:spacing w:val="-1"/>
          <w:sz w:val="24"/>
          <w:szCs w:val="24"/>
        </w:rPr>
        <w:t>e</w:t>
      </w:r>
      <w:r w:rsidRPr="008E0835">
        <w:rPr>
          <w:sz w:val="24"/>
          <w:szCs w:val="24"/>
        </w:rPr>
        <w:t>m</w:t>
      </w:r>
      <w:r w:rsidRPr="008E0835">
        <w:rPr>
          <w:spacing w:val="1"/>
          <w:sz w:val="24"/>
          <w:szCs w:val="24"/>
        </w:rPr>
        <w:t>i</w:t>
      </w:r>
      <w:r w:rsidRPr="008E0835">
        <w:rPr>
          <w:sz w:val="24"/>
          <w:szCs w:val="24"/>
        </w:rPr>
        <w:t>s</w:t>
      </w:r>
      <w:r w:rsidRPr="008E0835">
        <w:rPr>
          <w:spacing w:val="-2"/>
          <w:sz w:val="24"/>
          <w:szCs w:val="24"/>
        </w:rPr>
        <w:t xml:space="preserve"> </w:t>
      </w:r>
      <w:r w:rsidRPr="008E0835">
        <w:rPr>
          <w:sz w:val="24"/>
          <w:szCs w:val="24"/>
        </w:rPr>
        <w:t>d</w:t>
      </w:r>
      <w:r w:rsidRPr="008E0835">
        <w:rPr>
          <w:spacing w:val="-1"/>
          <w:sz w:val="24"/>
          <w:szCs w:val="24"/>
        </w:rPr>
        <w:t>e</w:t>
      </w:r>
      <w:r w:rsidRPr="008E0835">
        <w:rPr>
          <w:sz w:val="24"/>
          <w:szCs w:val="24"/>
        </w:rPr>
        <w:t>p</w:t>
      </w:r>
      <w:r w:rsidRPr="008E0835">
        <w:rPr>
          <w:spacing w:val="-1"/>
          <w:sz w:val="24"/>
          <w:szCs w:val="24"/>
        </w:rPr>
        <w:t>a</w:t>
      </w:r>
      <w:r w:rsidRPr="008E0835">
        <w:rPr>
          <w:sz w:val="24"/>
          <w:szCs w:val="24"/>
        </w:rPr>
        <w:t>rt</w:t>
      </w:r>
      <w:r w:rsidRPr="008E0835">
        <w:rPr>
          <w:spacing w:val="-1"/>
          <w:sz w:val="24"/>
          <w:szCs w:val="24"/>
        </w:rPr>
        <w:t>e</w:t>
      </w:r>
      <w:r w:rsidRPr="008E0835">
        <w:rPr>
          <w:sz w:val="24"/>
          <w:szCs w:val="24"/>
        </w:rPr>
        <w:t>men</w:t>
      </w:r>
      <w:r w:rsidRPr="008E0835">
        <w:rPr>
          <w:spacing w:val="-2"/>
          <w:sz w:val="24"/>
          <w:szCs w:val="24"/>
        </w:rPr>
        <w:t xml:space="preserve"> </w:t>
      </w:r>
      <w:r w:rsidRPr="008E0835">
        <w:rPr>
          <w:spacing w:val="1"/>
          <w:sz w:val="24"/>
          <w:szCs w:val="24"/>
        </w:rPr>
        <w:t>S</w:t>
      </w:r>
      <w:r w:rsidRPr="008E0835">
        <w:rPr>
          <w:sz w:val="24"/>
          <w:szCs w:val="24"/>
        </w:rPr>
        <w:t>is</w:t>
      </w:r>
      <w:r w:rsidRPr="008E0835">
        <w:rPr>
          <w:spacing w:val="1"/>
          <w:sz w:val="24"/>
          <w:szCs w:val="24"/>
        </w:rPr>
        <w:t>t</w:t>
      </w:r>
      <w:r w:rsidRPr="008E0835">
        <w:rPr>
          <w:spacing w:val="-1"/>
          <w:sz w:val="24"/>
          <w:szCs w:val="24"/>
        </w:rPr>
        <w:t>e</w:t>
      </w:r>
      <w:r w:rsidRPr="008E0835">
        <w:rPr>
          <w:sz w:val="24"/>
          <w:szCs w:val="24"/>
        </w:rPr>
        <w:t xml:space="preserve">m </w:t>
      </w:r>
      <w:r w:rsidRPr="008E0835">
        <w:rPr>
          <w:spacing w:val="-3"/>
          <w:sz w:val="24"/>
          <w:szCs w:val="24"/>
        </w:rPr>
        <w:t>I</w:t>
      </w:r>
      <w:r w:rsidRPr="008E0835">
        <w:rPr>
          <w:spacing w:val="2"/>
          <w:sz w:val="24"/>
          <w:szCs w:val="24"/>
        </w:rPr>
        <w:t>n</w:t>
      </w:r>
      <w:r w:rsidRPr="008E0835">
        <w:rPr>
          <w:sz w:val="24"/>
          <w:szCs w:val="24"/>
        </w:rPr>
        <w:t>fo</w:t>
      </w:r>
      <w:r w:rsidRPr="008E0835">
        <w:rPr>
          <w:spacing w:val="-1"/>
          <w:sz w:val="24"/>
          <w:szCs w:val="24"/>
        </w:rPr>
        <w:t>r</w:t>
      </w:r>
      <w:r w:rsidRPr="008E0835">
        <w:rPr>
          <w:sz w:val="24"/>
          <w:szCs w:val="24"/>
        </w:rPr>
        <w:t>masi Univ</w:t>
      </w:r>
      <w:r w:rsidRPr="008E0835">
        <w:rPr>
          <w:spacing w:val="1"/>
          <w:sz w:val="24"/>
          <w:szCs w:val="24"/>
        </w:rPr>
        <w:t>e</w:t>
      </w:r>
      <w:r w:rsidRPr="008E0835">
        <w:rPr>
          <w:sz w:val="24"/>
          <w:szCs w:val="24"/>
        </w:rPr>
        <w:t>rsitas</w:t>
      </w:r>
      <w:r w:rsidRPr="008E0835">
        <w:rPr>
          <w:spacing w:val="2"/>
          <w:sz w:val="24"/>
          <w:szCs w:val="24"/>
        </w:rPr>
        <w:t xml:space="preserve"> </w:t>
      </w:r>
      <w:r w:rsidRPr="008E0835">
        <w:rPr>
          <w:spacing w:val="-3"/>
          <w:sz w:val="24"/>
          <w:szCs w:val="24"/>
        </w:rPr>
        <w:t>I</w:t>
      </w:r>
      <w:r w:rsidRPr="008E0835">
        <w:rPr>
          <w:sz w:val="24"/>
          <w:szCs w:val="24"/>
        </w:rPr>
        <w:t>nte</w:t>
      </w:r>
      <w:r w:rsidRPr="008E0835">
        <w:rPr>
          <w:spacing w:val="-1"/>
          <w:sz w:val="24"/>
          <w:szCs w:val="24"/>
        </w:rPr>
        <w:t>r</w:t>
      </w:r>
      <w:r w:rsidRPr="008E0835">
        <w:rPr>
          <w:sz w:val="24"/>
          <w:szCs w:val="24"/>
        </w:rPr>
        <w:t>n</w:t>
      </w:r>
      <w:r w:rsidRPr="008E0835">
        <w:rPr>
          <w:spacing w:val="-1"/>
          <w:sz w:val="24"/>
          <w:szCs w:val="24"/>
        </w:rPr>
        <w:t>a</w:t>
      </w:r>
      <w:r w:rsidRPr="008E0835">
        <w:rPr>
          <w:sz w:val="24"/>
          <w:szCs w:val="24"/>
        </w:rPr>
        <w:t xml:space="preserve">sional </w:t>
      </w:r>
      <w:r w:rsidRPr="008E0835">
        <w:rPr>
          <w:spacing w:val="1"/>
          <w:sz w:val="24"/>
          <w:szCs w:val="24"/>
        </w:rPr>
        <w:t>S</w:t>
      </w:r>
      <w:r w:rsidRPr="008E0835">
        <w:rPr>
          <w:spacing w:val="-1"/>
          <w:sz w:val="24"/>
          <w:szCs w:val="24"/>
        </w:rPr>
        <w:t>e</w:t>
      </w:r>
      <w:r w:rsidRPr="008E0835">
        <w:rPr>
          <w:sz w:val="24"/>
          <w:szCs w:val="24"/>
        </w:rPr>
        <w:t>men</w:t>
      </w:r>
      <w:r w:rsidRPr="008E0835">
        <w:rPr>
          <w:spacing w:val="2"/>
          <w:sz w:val="24"/>
          <w:szCs w:val="24"/>
        </w:rPr>
        <w:t xml:space="preserve"> </w:t>
      </w:r>
      <w:r w:rsidRPr="008E0835">
        <w:rPr>
          <w:spacing w:val="-3"/>
          <w:sz w:val="24"/>
          <w:szCs w:val="24"/>
        </w:rPr>
        <w:t>I</w:t>
      </w:r>
      <w:r w:rsidRPr="008E0835">
        <w:rPr>
          <w:sz w:val="24"/>
          <w:szCs w:val="24"/>
        </w:rPr>
        <w:t>ndo</w:t>
      </w:r>
      <w:r w:rsidRPr="008E0835">
        <w:rPr>
          <w:spacing w:val="2"/>
          <w:sz w:val="24"/>
          <w:szCs w:val="24"/>
        </w:rPr>
        <w:t>n</w:t>
      </w:r>
      <w:r w:rsidRPr="008E0835">
        <w:rPr>
          <w:spacing w:val="1"/>
          <w:sz w:val="24"/>
          <w:szCs w:val="24"/>
        </w:rPr>
        <w:t>e</w:t>
      </w:r>
      <w:r w:rsidRPr="008E0835">
        <w:rPr>
          <w:sz w:val="24"/>
          <w:szCs w:val="24"/>
        </w:rPr>
        <w:t>sia</w:t>
      </w:r>
    </w:p>
    <w:p w14:paraId="1BC9E0E3" w14:textId="001564A5" w:rsidR="005B7594" w:rsidRPr="008E0835" w:rsidRDefault="008F30E5" w:rsidP="008E0495">
      <w:pPr>
        <w:pStyle w:val="ListParagraph"/>
        <w:numPr>
          <w:ilvl w:val="0"/>
          <w:numId w:val="14"/>
        </w:numPr>
        <w:spacing w:line="360" w:lineRule="auto"/>
        <w:ind w:left="2552"/>
        <w:rPr>
          <w:sz w:val="24"/>
          <w:szCs w:val="24"/>
        </w:rPr>
      </w:pPr>
      <w:r w:rsidRPr="008E0835">
        <w:rPr>
          <w:sz w:val="24"/>
          <w:szCs w:val="24"/>
        </w:rPr>
        <w:t>M</w:t>
      </w:r>
      <w:r w:rsidRPr="008E0835">
        <w:rPr>
          <w:spacing w:val="-1"/>
          <w:sz w:val="24"/>
          <w:szCs w:val="24"/>
        </w:rPr>
        <w:t>e</w:t>
      </w:r>
      <w:r w:rsidRPr="008E0835">
        <w:rPr>
          <w:sz w:val="24"/>
          <w:szCs w:val="24"/>
        </w:rPr>
        <w:t>ng</w:t>
      </w:r>
      <w:r w:rsidRPr="008E0835">
        <w:rPr>
          <w:spacing w:val="-1"/>
          <w:sz w:val="24"/>
          <w:szCs w:val="24"/>
        </w:rPr>
        <w:t>e</w:t>
      </w:r>
      <w:r w:rsidRPr="008E0835">
        <w:rPr>
          <w:sz w:val="24"/>
          <w:szCs w:val="24"/>
        </w:rPr>
        <w:t>tahui</w:t>
      </w:r>
      <w:r w:rsidR="005B7594" w:rsidRPr="008E0835">
        <w:rPr>
          <w:sz w:val="24"/>
          <w:szCs w:val="24"/>
        </w:rPr>
        <w:t xml:space="preserve"> p</w:t>
      </w:r>
      <w:r w:rsidRPr="008E0835">
        <w:rPr>
          <w:sz w:val="24"/>
          <w:szCs w:val="24"/>
        </w:rPr>
        <w:t>ro</w:t>
      </w:r>
      <w:r w:rsidRPr="008E0835">
        <w:rPr>
          <w:spacing w:val="2"/>
          <w:sz w:val="24"/>
          <w:szCs w:val="24"/>
        </w:rPr>
        <w:t>s</w:t>
      </w:r>
      <w:r w:rsidRPr="008E0835">
        <w:rPr>
          <w:spacing w:val="-1"/>
          <w:sz w:val="24"/>
          <w:szCs w:val="24"/>
        </w:rPr>
        <w:t>e</w:t>
      </w:r>
      <w:r w:rsidRPr="008E0835">
        <w:rPr>
          <w:sz w:val="24"/>
          <w:szCs w:val="24"/>
        </w:rPr>
        <w:t>s</w:t>
      </w:r>
      <w:r w:rsidR="005B7594" w:rsidRPr="008E0835">
        <w:rPr>
          <w:sz w:val="24"/>
          <w:szCs w:val="24"/>
        </w:rPr>
        <w:t xml:space="preserve"> terkait pengembangan aplikasi dan </w:t>
      </w:r>
      <w:r w:rsidR="00D25F23" w:rsidRPr="008E0835">
        <w:rPr>
          <w:sz w:val="24"/>
          <w:szCs w:val="24"/>
          <w:lang w:val="id-ID"/>
        </w:rPr>
        <w:t xml:space="preserve">kontrol data </w:t>
      </w:r>
      <w:r w:rsidR="005B7594" w:rsidRPr="008E0835">
        <w:rPr>
          <w:sz w:val="24"/>
          <w:szCs w:val="24"/>
        </w:rPr>
        <w:t>yang terkait dengan proyek-proyek yang didukungnya</w:t>
      </w:r>
    </w:p>
    <w:p w14:paraId="2C7DA118" w14:textId="523EB103" w:rsidR="00AD1477" w:rsidRPr="008E0835" w:rsidRDefault="008F30E5" w:rsidP="008E0495">
      <w:pPr>
        <w:pStyle w:val="ListParagraph"/>
        <w:numPr>
          <w:ilvl w:val="0"/>
          <w:numId w:val="14"/>
        </w:numPr>
        <w:spacing w:line="360" w:lineRule="auto"/>
        <w:ind w:left="2552" w:right="138"/>
        <w:jc w:val="both"/>
        <w:rPr>
          <w:sz w:val="24"/>
          <w:szCs w:val="24"/>
        </w:rPr>
      </w:pPr>
      <w:r w:rsidRPr="008E0835">
        <w:rPr>
          <w:sz w:val="24"/>
          <w:szCs w:val="24"/>
        </w:rPr>
        <w:t>M</w:t>
      </w:r>
      <w:r w:rsidRPr="008E0835">
        <w:rPr>
          <w:spacing w:val="-1"/>
          <w:sz w:val="24"/>
          <w:szCs w:val="24"/>
        </w:rPr>
        <w:t>e</w:t>
      </w:r>
      <w:r w:rsidRPr="008E0835">
        <w:rPr>
          <w:sz w:val="24"/>
          <w:szCs w:val="24"/>
        </w:rPr>
        <w:t>mpel</w:t>
      </w:r>
      <w:r w:rsidRPr="008E0835">
        <w:rPr>
          <w:spacing w:val="-1"/>
          <w:sz w:val="24"/>
          <w:szCs w:val="24"/>
        </w:rPr>
        <w:t>a</w:t>
      </w:r>
      <w:r w:rsidRPr="008E0835">
        <w:rPr>
          <w:sz w:val="24"/>
          <w:szCs w:val="24"/>
        </w:rPr>
        <w:t>ja</w:t>
      </w:r>
      <w:r w:rsidRPr="008E0835">
        <w:rPr>
          <w:spacing w:val="-1"/>
          <w:sz w:val="24"/>
          <w:szCs w:val="24"/>
        </w:rPr>
        <w:t>r</w:t>
      </w:r>
      <w:r w:rsidRPr="008E0835">
        <w:rPr>
          <w:sz w:val="24"/>
          <w:szCs w:val="24"/>
        </w:rPr>
        <w:t>i</w:t>
      </w:r>
      <w:r w:rsidRPr="008E0835">
        <w:rPr>
          <w:spacing w:val="-4"/>
          <w:sz w:val="24"/>
          <w:szCs w:val="24"/>
        </w:rPr>
        <w:t xml:space="preserve"> </w:t>
      </w:r>
      <w:r w:rsidRPr="008E0835">
        <w:rPr>
          <w:sz w:val="24"/>
          <w:szCs w:val="24"/>
        </w:rPr>
        <w:t>lebih</w:t>
      </w:r>
      <w:r w:rsidRPr="008E0835">
        <w:rPr>
          <w:spacing w:val="-5"/>
          <w:sz w:val="24"/>
          <w:szCs w:val="24"/>
        </w:rPr>
        <w:t xml:space="preserve"> </w:t>
      </w:r>
      <w:r w:rsidRPr="008E0835">
        <w:rPr>
          <w:spacing w:val="2"/>
          <w:sz w:val="24"/>
          <w:szCs w:val="24"/>
        </w:rPr>
        <w:t>d</w:t>
      </w:r>
      <w:r w:rsidRPr="008E0835">
        <w:rPr>
          <w:spacing w:val="-1"/>
          <w:sz w:val="24"/>
          <w:szCs w:val="24"/>
        </w:rPr>
        <w:t>a</w:t>
      </w:r>
      <w:r w:rsidRPr="008E0835">
        <w:rPr>
          <w:sz w:val="24"/>
          <w:szCs w:val="24"/>
        </w:rPr>
        <w:t>lam</w:t>
      </w:r>
      <w:r w:rsidRPr="008E0835">
        <w:rPr>
          <w:spacing w:val="-2"/>
          <w:sz w:val="24"/>
          <w:szCs w:val="24"/>
        </w:rPr>
        <w:t xml:space="preserve"> </w:t>
      </w:r>
      <w:r w:rsidRPr="008E0835">
        <w:rPr>
          <w:sz w:val="24"/>
          <w:szCs w:val="24"/>
        </w:rPr>
        <w:t>tent</w:t>
      </w:r>
      <w:r w:rsidRPr="008E0835">
        <w:rPr>
          <w:spacing w:val="-1"/>
          <w:sz w:val="24"/>
          <w:szCs w:val="24"/>
        </w:rPr>
        <w:t>a</w:t>
      </w:r>
      <w:r w:rsidRPr="008E0835">
        <w:rPr>
          <w:sz w:val="24"/>
          <w:szCs w:val="24"/>
        </w:rPr>
        <w:t>ng</w:t>
      </w:r>
      <w:r w:rsidRPr="008E0835">
        <w:rPr>
          <w:spacing w:val="-5"/>
          <w:sz w:val="24"/>
          <w:szCs w:val="24"/>
        </w:rPr>
        <w:t xml:space="preserve"> </w:t>
      </w:r>
      <w:r w:rsidR="00853E5D" w:rsidRPr="008E0835">
        <w:rPr>
          <w:sz w:val="24"/>
          <w:szCs w:val="24"/>
        </w:rPr>
        <w:t>pengimplementasian prinsip dan teknis metode Literatur Review dan Penelitian.</w:t>
      </w:r>
    </w:p>
    <w:p w14:paraId="50FF7C00" w14:textId="77777777" w:rsidR="008E2E8F" w:rsidRDefault="008E2E8F">
      <w:pPr>
        <w:spacing w:line="360" w:lineRule="auto"/>
        <w:ind w:left="1308" w:right="138" w:hanging="360"/>
        <w:jc w:val="both"/>
        <w:rPr>
          <w:sz w:val="24"/>
          <w:szCs w:val="24"/>
        </w:rPr>
      </w:pPr>
    </w:p>
    <w:p w14:paraId="7885C028" w14:textId="7F35403C" w:rsidR="00982375" w:rsidRPr="00DB5F3E" w:rsidRDefault="008F30E5" w:rsidP="00A05D91">
      <w:pPr>
        <w:pStyle w:val="Heading3"/>
        <w:numPr>
          <w:ilvl w:val="2"/>
          <w:numId w:val="1"/>
        </w:numPr>
        <w:ind w:left="1843"/>
        <w:rPr>
          <w:rFonts w:ascii="Times New Roman" w:hAnsi="Times New Roman" w:cs="Times New Roman"/>
          <w:sz w:val="28"/>
        </w:rPr>
      </w:pPr>
      <w:bookmarkStart w:id="14" w:name="_Toc106265755"/>
      <w:bookmarkStart w:id="15" w:name="_Toc107304114"/>
      <w:r w:rsidRPr="00DB5F3E">
        <w:rPr>
          <w:rFonts w:ascii="Times New Roman" w:hAnsi="Times New Roman" w:cs="Times New Roman"/>
          <w:spacing w:val="-1"/>
          <w:sz w:val="28"/>
        </w:rPr>
        <w:t>M</w:t>
      </w:r>
      <w:r w:rsidRPr="00DB5F3E">
        <w:rPr>
          <w:rFonts w:ascii="Times New Roman" w:hAnsi="Times New Roman" w:cs="Times New Roman"/>
          <w:sz w:val="28"/>
        </w:rPr>
        <w:t>a</w:t>
      </w:r>
      <w:r w:rsidRPr="00DB5F3E">
        <w:rPr>
          <w:rFonts w:ascii="Times New Roman" w:hAnsi="Times New Roman" w:cs="Times New Roman"/>
          <w:spacing w:val="1"/>
          <w:sz w:val="28"/>
        </w:rPr>
        <w:t>n</w:t>
      </w:r>
      <w:r w:rsidRPr="00DB5F3E">
        <w:rPr>
          <w:rFonts w:ascii="Times New Roman" w:hAnsi="Times New Roman" w:cs="Times New Roman"/>
          <w:sz w:val="28"/>
        </w:rPr>
        <w:t>faat</w:t>
      </w:r>
      <w:bookmarkEnd w:id="14"/>
      <w:bookmarkEnd w:id="15"/>
    </w:p>
    <w:p w14:paraId="3E29C6AD" w14:textId="77777777" w:rsidR="00982375" w:rsidRDefault="00982375">
      <w:pPr>
        <w:spacing w:before="18" w:line="280" w:lineRule="exact"/>
        <w:rPr>
          <w:sz w:val="28"/>
          <w:szCs w:val="28"/>
        </w:rPr>
      </w:pPr>
    </w:p>
    <w:p w14:paraId="63B7B655" w14:textId="011CDDAF" w:rsidR="00982375" w:rsidRDefault="008F30E5" w:rsidP="00D83BCE">
      <w:pPr>
        <w:ind w:left="2268" w:firstLine="540"/>
        <w:jc w:val="both"/>
        <w:rPr>
          <w:sz w:val="24"/>
          <w:szCs w:val="24"/>
        </w:rPr>
      </w:pPr>
      <w:r>
        <w:rPr>
          <w:sz w:val="24"/>
          <w:szCs w:val="24"/>
        </w:rPr>
        <w:t>M</w:t>
      </w:r>
      <w:r>
        <w:rPr>
          <w:spacing w:val="-1"/>
          <w:sz w:val="24"/>
          <w:szCs w:val="24"/>
        </w:rPr>
        <w:t>a</w:t>
      </w:r>
      <w:r>
        <w:rPr>
          <w:sz w:val="24"/>
          <w:szCs w:val="24"/>
        </w:rPr>
        <w:t>nf</w:t>
      </w:r>
      <w:r>
        <w:rPr>
          <w:spacing w:val="-2"/>
          <w:sz w:val="24"/>
          <w:szCs w:val="24"/>
        </w:rPr>
        <w:t>a</w:t>
      </w:r>
      <w:r>
        <w:rPr>
          <w:spacing w:val="-1"/>
          <w:sz w:val="24"/>
          <w:szCs w:val="24"/>
        </w:rPr>
        <w:t>a</w:t>
      </w:r>
      <w:r>
        <w:rPr>
          <w:sz w:val="24"/>
          <w:szCs w:val="24"/>
        </w:rPr>
        <w:t xml:space="preserve">t </w:t>
      </w:r>
      <w:r>
        <w:rPr>
          <w:spacing w:val="3"/>
          <w:sz w:val="24"/>
          <w:szCs w:val="24"/>
        </w:rPr>
        <w:t>d</w:t>
      </w:r>
      <w:r>
        <w:rPr>
          <w:spacing w:val="-1"/>
          <w:sz w:val="24"/>
          <w:szCs w:val="24"/>
        </w:rPr>
        <w:t>a</w:t>
      </w:r>
      <w:r>
        <w:rPr>
          <w:sz w:val="24"/>
          <w:szCs w:val="24"/>
        </w:rPr>
        <w:t>ri p</w:t>
      </w:r>
      <w:r>
        <w:rPr>
          <w:spacing w:val="-1"/>
          <w:sz w:val="24"/>
          <w:szCs w:val="24"/>
        </w:rPr>
        <w:t>e</w:t>
      </w:r>
      <w:r>
        <w:rPr>
          <w:sz w:val="24"/>
          <w:szCs w:val="24"/>
        </w:rPr>
        <w:t>lak</w:t>
      </w:r>
      <w:r>
        <w:rPr>
          <w:spacing w:val="2"/>
          <w:sz w:val="24"/>
          <w:szCs w:val="24"/>
        </w:rPr>
        <w:t>s</w:t>
      </w:r>
      <w:r>
        <w:rPr>
          <w:spacing w:val="-1"/>
          <w:sz w:val="24"/>
          <w:szCs w:val="24"/>
        </w:rPr>
        <w:t>a</w:t>
      </w:r>
      <w:r>
        <w:rPr>
          <w:sz w:val="24"/>
          <w:szCs w:val="24"/>
        </w:rPr>
        <w:t>n</w:t>
      </w:r>
      <w:r>
        <w:rPr>
          <w:spacing w:val="-1"/>
          <w:sz w:val="24"/>
          <w:szCs w:val="24"/>
        </w:rPr>
        <w:t>a</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rja</w:t>
      </w:r>
      <w:r>
        <w:rPr>
          <w:spacing w:val="-1"/>
          <w:sz w:val="24"/>
          <w:szCs w:val="24"/>
        </w:rPr>
        <w:t xml:space="preserve"> </w:t>
      </w:r>
      <w:r>
        <w:rPr>
          <w:sz w:val="24"/>
          <w:szCs w:val="24"/>
        </w:rPr>
        <w:t>p</w:t>
      </w:r>
      <w:r>
        <w:rPr>
          <w:spacing w:val="1"/>
          <w:sz w:val="24"/>
          <w:szCs w:val="24"/>
        </w:rPr>
        <w:t>r</w:t>
      </w:r>
      <w:r>
        <w:rPr>
          <w:spacing w:val="-1"/>
          <w:sz w:val="24"/>
          <w:szCs w:val="24"/>
        </w:rPr>
        <w:t>a</w:t>
      </w:r>
      <w:r>
        <w:rPr>
          <w:sz w:val="24"/>
          <w:szCs w:val="24"/>
        </w:rPr>
        <w:t>kt</w:t>
      </w:r>
      <w:r>
        <w:rPr>
          <w:spacing w:val="1"/>
          <w:sz w:val="24"/>
          <w:szCs w:val="24"/>
        </w:rPr>
        <w:t>i</w:t>
      </w:r>
      <w:r>
        <w:rPr>
          <w:sz w:val="24"/>
          <w:szCs w:val="24"/>
        </w:rPr>
        <w:t xml:space="preserve">k di </w:t>
      </w:r>
      <w:r>
        <w:rPr>
          <w:spacing w:val="1"/>
          <w:sz w:val="24"/>
          <w:szCs w:val="24"/>
        </w:rPr>
        <w:t>P</w:t>
      </w:r>
      <w:r>
        <w:rPr>
          <w:sz w:val="24"/>
          <w:szCs w:val="24"/>
        </w:rPr>
        <w:t xml:space="preserve">T </w:t>
      </w:r>
      <w:r w:rsidR="00D25F23">
        <w:rPr>
          <w:sz w:val="24"/>
          <w:szCs w:val="24"/>
          <w:lang w:val="id-ID"/>
        </w:rPr>
        <w:t>BEHAESTEX</w:t>
      </w:r>
      <w:r>
        <w:rPr>
          <w:sz w:val="24"/>
          <w:szCs w:val="24"/>
        </w:rPr>
        <w:t xml:space="preserve"> </w:t>
      </w:r>
      <w:r>
        <w:rPr>
          <w:spacing w:val="-1"/>
          <w:sz w:val="24"/>
          <w:szCs w:val="24"/>
        </w:rPr>
        <w:t>a</w:t>
      </w:r>
      <w:r>
        <w:rPr>
          <w:spacing w:val="2"/>
          <w:sz w:val="24"/>
          <w:szCs w:val="24"/>
        </w:rPr>
        <w:t>d</w:t>
      </w:r>
      <w:r>
        <w:rPr>
          <w:spacing w:val="-1"/>
          <w:sz w:val="24"/>
          <w:szCs w:val="24"/>
        </w:rPr>
        <w:t>a</w:t>
      </w:r>
      <w:r>
        <w:rPr>
          <w:sz w:val="24"/>
          <w:szCs w:val="24"/>
        </w:rPr>
        <w:t>lah s</w:t>
      </w:r>
      <w:r>
        <w:rPr>
          <w:spacing w:val="-1"/>
          <w:sz w:val="24"/>
          <w:szCs w:val="24"/>
        </w:rPr>
        <w:t>e</w:t>
      </w:r>
      <w:r>
        <w:rPr>
          <w:spacing w:val="2"/>
          <w:sz w:val="24"/>
          <w:szCs w:val="24"/>
        </w:rPr>
        <w:t>b</w:t>
      </w:r>
      <w:r>
        <w:rPr>
          <w:spacing w:val="-1"/>
          <w:sz w:val="24"/>
          <w:szCs w:val="24"/>
        </w:rPr>
        <w:t>a</w:t>
      </w:r>
      <w:r>
        <w:rPr>
          <w:sz w:val="24"/>
          <w:szCs w:val="24"/>
        </w:rPr>
        <w:t>g</w:t>
      </w:r>
      <w:r>
        <w:rPr>
          <w:spacing w:val="-1"/>
          <w:sz w:val="24"/>
          <w:szCs w:val="24"/>
        </w:rPr>
        <w:t>a</w:t>
      </w:r>
      <w:r>
        <w:rPr>
          <w:sz w:val="24"/>
          <w:szCs w:val="24"/>
        </w:rPr>
        <w:t>i be</w:t>
      </w:r>
      <w:r>
        <w:rPr>
          <w:spacing w:val="1"/>
          <w:sz w:val="24"/>
          <w:szCs w:val="24"/>
        </w:rPr>
        <w:t>r</w:t>
      </w:r>
      <w:r>
        <w:rPr>
          <w:sz w:val="24"/>
          <w:szCs w:val="24"/>
        </w:rPr>
        <w:t>ikut</w:t>
      </w:r>
      <w:r>
        <w:rPr>
          <w:spacing w:val="1"/>
          <w:sz w:val="24"/>
          <w:szCs w:val="24"/>
        </w:rPr>
        <w:t xml:space="preserve"> </w:t>
      </w:r>
      <w:r>
        <w:rPr>
          <w:sz w:val="24"/>
          <w:szCs w:val="24"/>
        </w:rPr>
        <w:t>:</w:t>
      </w:r>
    </w:p>
    <w:p w14:paraId="19DAD2C4" w14:textId="77777777" w:rsidR="00982375" w:rsidRDefault="00982375" w:rsidP="00D83BCE">
      <w:pPr>
        <w:spacing w:before="18" w:line="280" w:lineRule="exact"/>
        <w:ind w:left="2268"/>
        <w:rPr>
          <w:sz w:val="28"/>
          <w:szCs w:val="28"/>
        </w:rPr>
      </w:pPr>
    </w:p>
    <w:p w14:paraId="7AD474A7" w14:textId="1AE88246" w:rsidR="00982375" w:rsidRPr="008E2E8F" w:rsidRDefault="008F30E5" w:rsidP="008E0495">
      <w:pPr>
        <w:pStyle w:val="ListParagraph"/>
        <w:numPr>
          <w:ilvl w:val="0"/>
          <w:numId w:val="6"/>
        </w:numPr>
        <w:ind w:left="2694"/>
        <w:rPr>
          <w:sz w:val="24"/>
          <w:szCs w:val="24"/>
        </w:rPr>
      </w:pPr>
      <w:r w:rsidRPr="008E2E8F">
        <w:rPr>
          <w:sz w:val="24"/>
          <w:szCs w:val="24"/>
        </w:rPr>
        <w:t>B</w:t>
      </w:r>
      <w:r w:rsidRPr="008E2E8F">
        <w:rPr>
          <w:spacing w:val="-1"/>
          <w:sz w:val="24"/>
          <w:szCs w:val="24"/>
        </w:rPr>
        <w:t>a</w:t>
      </w:r>
      <w:r w:rsidRPr="008E2E8F">
        <w:rPr>
          <w:sz w:val="24"/>
          <w:szCs w:val="24"/>
        </w:rPr>
        <w:t xml:space="preserve">gi </w:t>
      </w:r>
      <w:r w:rsidRPr="008E2E8F">
        <w:rPr>
          <w:spacing w:val="1"/>
          <w:sz w:val="24"/>
          <w:szCs w:val="24"/>
        </w:rPr>
        <w:t>P</w:t>
      </w:r>
      <w:r w:rsidRPr="008E2E8F">
        <w:rPr>
          <w:spacing w:val="-1"/>
          <w:sz w:val="24"/>
          <w:szCs w:val="24"/>
        </w:rPr>
        <w:t>e</w:t>
      </w:r>
      <w:r w:rsidRPr="008E2E8F">
        <w:rPr>
          <w:sz w:val="24"/>
          <w:szCs w:val="24"/>
        </w:rPr>
        <w:t>rgu</w:t>
      </w:r>
      <w:r w:rsidRPr="008E2E8F">
        <w:rPr>
          <w:spacing w:val="-1"/>
          <w:sz w:val="24"/>
          <w:szCs w:val="24"/>
        </w:rPr>
        <w:t>r</w:t>
      </w:r>
      <w:r w:rsidRPr="008E2E8F">
        <w:rPr>
          <w:sz w:val="24"/>
          <w:szCs w:val="24"/>
        </w:rPr>
        <w:t>u</w:t>
      </w:r>
      <w:r w:rsidRPr="008E2E8F">
        <w:rPr>
          <w:spacing w:val="-1"/>
          <w:sz w:val="24"/>
          <w:szCs w:val="24"/>
        </w:rPr>
        <w:t>a</w:t>
      </w:r>
      <w:r w:rsidRPr="008E2E8F">
        <w:rPr>
          <w:sz w:val="24"/>
          <w:szCs w:val="24"/>
        </w:rPr>
        <w:t>n Tinggi</w:t>
      </w:r>
    </w:p>
    <w:p w14:paraId="438C2780" w14:textId="77777777" w:rsidR="00982375" w:rsidRDefault="00982375" w:rsidP="00D83BCE">
      <w:pPr>
        <w:spacing w:before="9" w:line="120" w:lineRule="exact"/>
        <w:ind w:left="2694"/>
        <w:rPr>
          <w:sz w:val="13"/>
          <w:szCs w:val="13"/>
        </w:rPr>
      </w:pPr>
    </w:p>
    <w:p w14:paraId="72D424A6" w14:textId="6AD31998" w:rsidR="00982375" w:rsidRPr="008E2E8F" w:rsidRDefault="008F30E5" w:rsidP="008E0495">
      <w:pPr>
        <w:pStyle w:val="ListParagraph"/>
        <w:numPr>
          <w:ilvl w:val="0"/>
          <w:numId w:val="7"/>
        </w:numPr>
        <w:ind w:left="3119"/>
        <w:jc w:val="both"/>
        <w:rPr>
          <w:sz w:val="24"/>
          <w:szCs w:val="24"/>
        </w:rPr>
      </w:pPr>
      <w:r w:rsidRPr="008E2E8F">
        <w:rPr>
          <w:spacing w:val="1"/>
          <w:sz w:val="24"/>
          <w:szCs w:val="24"/>
        </w:rPr>
        <w:t>S</w:t>
      </w:r>
      <w:r w:rsidRPr="008E2E8F">
        <w:rPr>
          <w:spacing w:val="-1"/>
          <w:sz w:val="24"/>
          <w:szCs w:val="24"/>
        </w:rPr>
        <w:t>e</w:t>
      </w:r>
      <w:r w:rsidRPr="008E2E8F">
        <w:rPr>
          <w:sz w:val="24"/>
          <w:szCs w:val="24"/>
        </w:rPr>
        <w:t>b</w:t>
      </w:r>
      <w:r w:rsidRPr="008E2E8F">
        <w:rPr>
          <w:spacing w:val="-1"/>
          <w:sz w:val="24"/>
          <w:szCs w:val="24"/>
        </w:rPr>
        <w:t>a</w:t>
      </w:r>
      <w:r w:rsidRPr="008E2E8F">
        <w:rPr>
          <w:sz w:val="24"/>
          <w:szCs w:val="24"/>
        </w:rPr>
        <w:t>g</w:t>
      </w:r>
      <w:r w:rsidRPr="008E2E8F">
        <w:rPr>
          <w:spacing w:val="-1"/>
          <w:sz w:val="24"/>
          <w:szCs w:val="24"/>
        </w:rPr>
        <w:t>a</w:t>
      </w:r>
      <w:r w:rsidRPr="008E2E8F">
        <w:rPr>
          <w:sz w:val="24"/>
          <w:szCs w:val="24"/>
        </w:rPr>
        <w:t>i</w:t>
      </w:r>
      <w:r w:rsidRPr="008E2E8F">
        <w:rPr>
          <w:spacing w:val="1"/>
          <w:sz w:val="24"/>
          <w:szCs w:val="24"/>
        </w:rPr>
        <w:t xml:space="preserve"> </w:t>
      </w:r>
      <w:r w:rsidRPr="008E2E8F">
        <w:rPr>
          <w:sz w:val="24"/>
          <w:szCs w:val="24"/>
        </w:rPr>
        <w:t>model p</w:t>
      </w:r>
      <w:r w:rsidRPr="008E2E8F">
        <w:rPr>
          <w:spacing w:val="-1"/>
          <w:sz w:val="24"/>
          <w:szCs w:val="24"/>
        </w:rPr>
        <w:t>e</w:t>
      </w:r>
      <w:r w:rsidRPr="008E2E8F">
        <w:rPr>
          <w:sz w:val="24"/>
          <w:szCs w:val="24"/>
        </w:rPr>
        <w:t>mbel</w:t>
      </w:r>
      <w:r w:rsidRPr="008E2E8F">
        <w:rPr>
          <w:spacing w:val="-1"/>
          <w:sz w:val="24"/>
          <w:szCs w:val="24"/>
        </w:rPr>
        <w:t>a</w:t>
      </w:r>
      <w:r w:rsidRPr="008E2E8F">
        <w:rPr>
          <w:spacing w:val="3"/>
          <w:sz w:val="24"/>
          <w:szCs w:val="24"/>
        </w:rPr>
        <w:t>j</w:t>
      </w:r>
      <w:r w:rsidRPr="008E2E8F">
        <w:rPr>
          <w:spacing w:val="-1"/>
          <w:sz w:val="24"/>
          <w:szCs w:val="24"/>
        </w:rPr>
        <w:t>a</w:t>
      </w:r>
      <w:r w:rsidRPr="008E2E8F">
        <w:rPr>
          <w:sz w:val="24"/>
          <w:szCs w:val="24"/>
        </w:rPr>
        <w:t>r</w:t>
      </w:r>
      <w:r w:rsidRPr="008E2E8F">
        <w:rPr>
          <w:spacing w:val="-2"/>
          <w:sz w:val="24"/>
          <w:szCs w:val="24"/>
        </w:rPr>
        <w:t>a</w:t>
      </w:r>
      <w:r w:rsidRPr="008E2E8F">
        <w:rPr>
          <w:sz w:val="24"/>
          <w:szCs w:val="24"/>
        </w:rPr>
        <w:t>n m</w:t>
      </w:r>
      <w:r w:rsidRPr="008E2E8F">
        <w:rPr>
          <w:spacing w:val="2"/>
          <w:sz w:val="24"/>
          <w:szCs w:val="24"/>
        </w:rPr>
        <w:t>e</w:t>
      </w:r>
      <w:r w:rsidRPr="008E2E8F">
        <w:rPr>
          <w:sz w:val="24"/>
          <w:szCs w:val="24"/>
        </w:rPr>
        <w:t>rd</w:t>
      </w:r>
      <w:r w:rsidRPr="008E2E8F">
        <w:rPr>
          <w:spacing w:val="-2"/>
          <w:sz w:val="24"/>
          <w:szCs w:val="24"/>
        </w:rPr>
        <w:t>e</w:t>
      </w:r>
      <w:r w:rsidRPr="008E2E8F">
        <w:rPr>
          <w:sz w:val="24"/>
          <w:szCs w:val="24"/>
        </w:rPr>
        <w:t>ka</w:t>
      </w:r>
      <w:r w:rsidRPr="008E2E8F">
        <w:rPr>
          <w:spacing w:val="-1"/>
          <w:sz w:val="24"/>
          <w:szCs w:val="24"/>
        </w:rPr>
        <w:t xml:space="preserve"> </w:t>
      </w:r>
      <w:r w:rsidRPr="008E2E8F">
        <w:rPr>
          <w:spacing w:val="2"/>
          <w:sz w:val="24"/>
          <w:szCs w:val="24"/>
        </w:rPr>
        <w:t>b</w:t>
      </w:r>
      <w:r w:rsidRPr="008E2E8F">
        <w:rPr>
          <w:spacing w:val="-1"/>
          <w:sz w:val="24"/>
          <w:szCs w:val="24"/>
        </w:rPr>
        <w:t>e</w:t>
      </w:r>
      <w:r w:rsidRPr="008E2E8F">
        <w:rPr>
          <w:sz w:val="24"/>
          <w:szCs w:val="24"/>
        </w:rPr>
        <w:t>laj</w:t>
      </w:r>
      <w:r w:rsidRPr="008E2E8F">
        <w:rPr>
          <w:spacing w:val="-1"/>
          <w:sz w:val="24"/>
          <w:szCs w:val="24"/>
        </w:rPr>
        <w:t>a</w:t>
      </w:r>
      <w:r w:rsidRPr="008E2E8F">
        <w:rPr>
          <w:sz w:val="24"/>
          <w:szCs w:val="24"/>
        </w:rPr>
        <w:t xml:space="preserve">r </w:t>
      </w:r>
      <w:r w:rsidRPr="008E2E8F">
        <w:rPr>
          <w:spacing w:val="1"/>
          <w:sz w:val="24"/>
          <w:szCs w:val="24"/>
        </w:rPr>
        <w:t>y</w:t>
      </w:r>
      <w:r w:rsidRPr="008E2E8F">
        <w:rPr>
          <w:spacing w:val="-1"/>
          <w:sz w:val="24"/>
          <w:szCs w:val="24"/>
        </w:rPr>
        <w:t>a</w:t>
      </w:r>
      <w:r w:rsidRPr="008E2E8F">
        <w:rPr>
          <w:spacing w:val="2"/>
          <w:sz w:val="24"/>
          <w:szCs w:val="24"/>
        </w:rPr>
        <w:t>n</w:t>
      </w:r>
      <w:r w:rsidRPr="008E2E8F">
        <w:rPr>
          <w:sz w:val="24"/>
          <w:szCs w:val="24"/>
        </w:rPr>
        <w:t>g</w:t>
      </w:r>
    </w:p>
    <w:p w14:paraId="4F8EFBA0" w14:textId="77777777" w:rsidR="00982375" w:rsidRDefault="00982375" w:rsidP="00D83BCE">
      <w:pPr>
        <w:spacing w:before="7" w:line="120" w:lineRule="exact"/>
        <w:ind w:left="3119"/>
        <w:jc w:val="both"/>
        <w:rPr>
          <w:sz w:val="13"/>
          <w:szCs w:val="13"/>
        </w:rPr>
      </w:pPr>
    </w:p>
    <w:p w14:paraId="3B5804C3" w14:textId="7FF486D3" w:rsidR="00982375" w:rsidRPr="008E2E8F" w:rsidRDefault="008F30E5" w:rsidP="008E0495">
      <w:pPr>
        <w:pStyle w:val="ListParagraph"/>
        <w:numPr>
          <w:ilvl w:val="0"/>
          <w:numId w:val="7"/>
        </w:numPr>
        <w:tabs>
          <w:tab w:val="left" w:pos="1300"/>
        </w:tabs>
        <w:spacing w:line="361" w:lineRule="auto"/>
        <w:ind w:left="3119" w:right="140"/>
        <w:jc w:val="both"/>
        <w:rPr>
          <w:sz w:val="24"/>
          <w:szCs w:val="24"/>
        </w:rPr>
      </w:pPr>
      <w:r w:rsidRPr="008E2E8F">
        <w:rPr>
          <w:sz w:val="24"/>
          <w:szCs w:val="24"/>
        </w:rPr>
        <w:t>T</w:t>
      </w:r>
      <w:r w:rsidRPr="008E2E8F">
        <w:rPr>
          <w:spacing w:val="-1"/>
          <w:sz w:val="24"/>
          <w:szCs w:val="24"/>
        </w:rPr>
        <w:t>e</w:t>
      </w:r>
      <w:r w:rsidRPr="008E2E8F">
        <w:rPr>
          <w:sz w:val="24"/>
          <w:szCs w:val="24"/>
        </w:rPr>
        <w:t>rbuk</w:t>
      </w:r>
      <w:r w:rsidRPr="008E2E8F">
        <w:rPr>
          <w:spacing w:val="-2"/>
          <w:sz w:val="24"/>
          <w:szCs w:val="24"/>
        </w:rPr>
        <w:t>a</w:t>
      </w:r>
      <w:r w:rsidRPr="008E2E8F">
        <w:rPr>
          <w:sz w:val="24"/>
          <w:szCs w:val="24"/>
        </w:rPr>
        <w:t>n</w:t>
      </w:r>
      <w:r w:rsidRPr="008E2E8F">
        <w:rPr>
          <w:spacing w:val="2"/>
          <w:sz w:val="24"/>
          <w:szCs w:val="24"/>
        </w:rPr>
        <w:t>y</w:t>
      </w:r>
      <w:r w:rsidRPr="008E2E8F">
        <w:rPr>
          <w:sz w:val="24"/>
          <w:szCs w:val="24"/>
        </w:rPr>
        <w:t>a</w:t>
      </w:r>
      <w:r w:rsidRPr="008E2E8F">
        <w:rPr>
          <w:spacing w:val="6"/>
          <w:sz w:val="24"/>
          <w:szCs w:val="24"/>
        </w:rPr>
        <w:t xml:space="preserve"> </w:t>
      </w:r>
      <w:r w:rsidRPr="008E2E8F">
        <w:rPr>
          <w:sz w:val="24"/>
          <w:szCs w:val="24"/>
        </w:rPr>
        <w:t>ja</w:t>
      </w:r>
      <w:r w:rsidRPr="008E2E8F">
        <w:rPr>
          <w:spacing w:val="-1"/>
          <w:sz w:val="24"/>
          <w:szCs w:val="24"/>
        </w:rPr>
        <w:t>r</w:t>
      </w:r>
      <w:r w:rsidRPr="008E2E8F">
        <w:rPr>
          <w:sz w:val="24"/>
          <w:szCs w:val="24"/>
        </w:rPr>
        <w:t>ingan</w:t>
      </w:r>
      <w:r w:rsidRPr="008E2E8F">
        <w:rPr>
          <w:spacing w:val="9"/>
          <w:sz w:val="24"/>
          <w:szCs w:val="24"/>
        </w:rPr>
        <w:t xml:space="preserve"> </w:t>
      </w:r>
      <w:r w:rsidRPr="008E2E8F">
        <w:rPr>
          <w:sz w:val="24"/>
          <w:szCs w:val="24"/>
        </w:rPr>
        <w:t>K</w:t>
      </w:r>
      <w:r w:rsidRPr="008E2E8F">
        <w:rPr>
          <w:spacing w:val="-1"/>
          <w:sz w:val="24"/>
          <w:szCs w:val="24"/>
        </w:rPr>
        <w:t>e</w:t>
      </w:r>
      <w:r w:rsidRPr="008E2E8F">
        <w:rPr>
          <w:spacing w:val="1"/>
          <w:sz w:val="24"/>
          <w:szCs w:val="24"/>
        </w:rPr>
        <w:t>r</w:t>
      </w:r>
      <w:r w:rsidRPr="008E2E8F">
        <w:rPr>
          <w:sz w:val="24"/>
          <w:szCs w:val="24"/>
        </w:rPr>
        <w:t>jas</w:t>
      </w:r>
      <w:r w:rsidRPr="008E2E8F">
        <w:rPr>
          <w:spacing w:val="-1"/>
          <w:sz w:val="24"/>
          <w:szCs w:val="24"/>
        </w:rPr>
        <w:t>a</w:t>
      </w:r>
      <w:r w:rsidRPr="008E2E8F">
        <w:rPr>
          <w:sz w:val="24"/>
          <w:szCs w:val="24"/>
        </w:rPr>
        <w:t>ma</w:t>
      </w:r>
      <w:r w:rsidRPr="008E2E8F">
        <w:rPr>
          <w:spacing w:val="6"/>
          <w:sz w:val="24"/>
          <w:szCs w:val="24"/>
        </w:rPr>
        <w:t xml:space="preserve"> </w:t>
      </w:r>
      <w:r w:rsidRPr="008E2E8F">
        <w:rPr>
          <w:sz w:val="24"/>
          <w:szCs w:val="24"/>
        </w:rPr>
        <w:t>d</w:t>
      </w:r>
      <w:r w:rsidRPr="008E2E8F">
        <w:rPr>
          <w:spacing w:val="-1"/>
          <w:sz w:val="24"/>
          <w:szCs w:val="24"/>
        </w:rPr>
        <w:t>e</w:t>
      </w:r>
      <w:r w:rsidRPr="008E2E8F">
        <w:rPr>
          <w:sz w:val="24"/>
          <w:szCs w:val="24"/>
        </w:rPr>
        <w:t>n</w:t>
      </w:r>
      <w:r w:rsidRPr="008E2E8F">
        <w:rPr>
          <w:spacing w:val="2"/>
          <w:sz w:val="24"/>
          <w:szCs w:val="24"/>
        </w:rPr>
        <w:t>g</w:t>
      </w:r>
      <w:r w:rsidRPr="008E2E8F">
        <w:rPr>
          <w:spacing w:val="-1"/>
          <w:sz w:val="24"/>
          <w:szCs w:val="24"/>
        </w:rPr>
        <w:t>a</w:t>
      </w:r>
      <w:r w:rsidRPr="008E2E8F">
        <w:rPr>
          <w:sz w:val="24"/>
          <w:szCs w:val="24"/>
        </w:rPr>
        <w:t>n</w:t>
      </w:r>
      <w:r w:rsidRPr="008E2E8F">
        <w:rPr>
          <w:spacing w:val="7"/>
          <w:sz w:val="24"/>
          <w:szCs w:val="24"/>
        </w:rPr>
        <w:t xml:space="preserve"> </w:t>
      </w:r>
      <w:r w:rsidRPr="008E2E8F">
        <w:rPr>
          <w:sz w:val="24"/>
          <w:szCs w:val="24"/>
        </w:rPr>
        <w:t>ins</w:t>
      </w:r>
      <w:r w:rsidRPr="008E2E8F">
        <w:rPr>
          <w:spacing w:val="1"/>
          <w:sz w:val="24"/>
          <w:szCs w:val="24"/>
        </w:rPr>
        <w:t>t</w:t>
      </w:r>
      <w:r w:rsidRPr="008E2E8F">
        <w:rPr>
          <w:spacing w:val="-1"/>
          <w:sz w:val="24"/>
          <w:szCs w:val="24"/>
        </w:rPr>
        <w:t>a</w:t>
      </w:r>
      <w:r w:rsidRPr="008E2E8F">
        <w:rPr>
          <w:sz w:val="24"/>
          <w:szCs w:val="24"/>
        </w:rPr>
        <w:t>nsi</w:t>
      </w:r>
      <w:r w:rsidRPr="008E2E8F">
        <w:rPr>
          <w:spacing w:val="8"/>
          <w:sz w:val="24"/>
          <w:szCs w:val="24"/>
        </w:rPr>
        <w:t xml:space="preserve"> </w:t>
      </w:r>
      <w:r w:rsidRPr="008E2E8F">
        <w:rPr>
          <w:sz w:val="24"/>
          <w:szCs w:val="24"/>
        </w:rPr>
        <w:t>temp</w:t>
      </w:r>
      <w:r w:rsidRPr="008E2E8F">
        <w:rPr>
          <w:spacing w:val="-1"/>
          <w:sz w:val="24"/>
          <w:szCs w:val="24"/>
        </w:rPr>
        <w:t>a</w:t>
      </w:r>
      <w:r w:rsidRPr="008E2E8F">
        <w:rPr>
          <w:sz w:val="24"/>
          <w:szCs w:val="24"/>
        </w:rPr>
        <w:t>t</w:t>
      </w:r>
      <w:r w:rsidRPr="008E2E8F">
        <w:rPr>
          <w:spacing w:val="11"/>
          <w:sz w:val="24"/>
          <w:szCs w:val="24"/>
        </w:rPr>
        <w:t xml:space="preserve"> </w:t>
      </w:r>
      <w:r w:rsidRPr="008E2E8F">
        <w:rPr>
          <w:sz w:val="24"/>
          <w:szCs w:val="24"/>
        </w:rPr>
        <w:t>k</w:t>
      </w:r>
      <w:r w:rsidRPr="008E2E8F">
        <w:rPr>
          <w:spacing w:val="-1"/>
          <w:sz w:val="24"/>
          <w:szCs w:val="24"/>
        </w:rPr>
        <w:t>e</w:t>
      </w:r>
      <w:r w:rsidRPr="008E2E8F">
        <w:rPr>
          <w:sz w:val="24"/>
          <w:szCs w:val="24"/>
        </w:rPr>
        <w:t>rja</w:t>
      </w:r>
      <w:r w:rsidRPr="008E2E8F">
        <w:rPr>
          <w:spacing w:val="6"/>
          <w:sz w:val="24"/>
          <w:szCs w:val="24"/>
        </w:rPr>
        <w:t xml:space="preserve"> </w:t>
      </w:r>
      <w:r w:rsidRPr="008E2E8F">
        <w:rPr>
          <w:spacing w:val="2"/>
          <w:sz w:val="24"/>
          <w:szCs w:val="24"/>
        </w:rPr>
        <w:t>p</w:t>
      </w:r>
      <w:r w:rsidRPr="008E2E8F">
        <w:rPr>
          <w:sz w:val="24"/>
          <w:szCs w:val="24"/>
        </w:rPr>
        <w:t>r</w:t>
      </w:r>
      <w:r w:rsidRPr="008E2E8F">
        <w:rPr>
          <w:spacing w:val="-2"/>
          <w:sz w:val="24"/>
          <w:szCs w:val="24"/>
        </w:rPr>
        <w:t>a</w:t>
      </w:r>
      <w:r w:rsidRPr="008E2E8F">
        <w:rPr>
          <w:sz w:val="24"/>
          <w:szCs w:val="24"/>
        </w:rPr>
        <w:t>kt</w:t>
      </w:r>
      <w:r w:rsidRPr="008E2E8F">
        <w:rPr>
          <w:spacing w:val="1"/>
          <w:sz w:val="24"/>
          <w:szCs w:val="24"/>
        </w:rPr>
        <w:t>i</w:t>
      </w:r>
      <w:r w:rsidRPr="008E2E8F">
        <w:rPr>
          <w:sz w:val="24"/>
          <w:szCs w:val="24"/>
        </w:rPr>
        <w:t>k</w:t>
      </w:r>
      <w:r w:rsidRPr="008E2E8F">
        <w:rPr>
          <w:spacing w:val="9"/>
          <w:sz w:val="24"/>
          <w:szCs w:val="24"/>
        </w:rPr>
        <w:t xml:space="preserve"> </w:t>
      </w:r>
      <w:r w:rsidRPr="008E2E8F">
        <w:rPr>
          <w:spacing w:val="-1"/>
          <w:sz w:val="24"/>
          <w:szCs w:val="24"/>
        </w:rPr>
        <w:t>a</w:t>
      </w:r>
      <w:r w:rsidRPr="008E2E8F">
        <w:rPr>
          <w:sz w:val="24"/>
          <w:szCs w:val="24"/>
        </w:rPr>
        <w:t>nt</w:t>
      </w:r>
      <w:r w:rsidRPr="008E2E8F">
        <w:rPr>
          <w:spacing w:val="2"/>
          <w:sz w:val="24"/>
          <w:szCs w:val="24"/>
        </w:rPr>
        <w:t>a</w:t>
      </w:r>
      <w:r w:rsidRPr="008E2E8F">
        <w:rPr>
          <w:sz w:val="24"/>
          <w:szCs w:val="24"/>
        </w:rPr>
        <w:t xml:space="preserve">r </w:t>
      </w:r>
      <w:r w:rsidRPr="008E2E8F">
        <w:rPr>
          <w:spacing w:val="-1"/>
          <w:sz w:val="24"/>
          <w:szCs w:val="24"/>
        </w:rPr>
        <w:t>a</w:t>
      </w:r>
      <w:r w:rsidRPr="008E2E8F">
        <w:rPr>
          <w:sz w:val="24"/>
          <w:szCs w:val="24"/>
        </w:rPr>
        <w:t>k</w:t>
      </w:r>
      <w:r w:rsidRPr="008E2E8F">
        <w:rPr>
          <w:spacing w:val="-1"/>
          <w:sz w:val="24"/>
          <w:szCs w:val="24"/>
        </w:rPr>
        <w:t>a</w:t>
      </w:r>
      <w:r w:rsidRPr="008E2E8F">
        <w:rPr>
          <w:sz w:val="24"/>
          <w:szCs w:val="24"/>
        </w:rPr>
        <w:t>d</w:t>
      </w:r>
      <w:r w:rsidRPr="008E2E8F">
        <w:rPr>
          <w:spacing w:val="-1"/>
          <w:sz w:val="24"/>
          <w:szCs w:val="24"/>
        </w:rPr>
        <w:t>e</w:t>
      </w:r>
      <w:r w:rsidRPr="008E2E8F">
        <w:rPr>
          <w:sz w:val="24"/>
          <w:szCs w:val="24"/>
        </w:rPr>
        <w:t>m</w:t>
      </w:r>
      <w:r w:rsidRPr="008E2E8F">
        <w:rPr>
          <w:spacing w:val="1"/>
          <w:sz w:val="24"/>
          <w:szCs w:val="24"/>
        </w:rPr>
        <w:t>i</w:t>
      </w:r>
      <w:r w:rsidRPr="008E2E8F">
        <w:rPr>
          <w:sz w:val="24"/>
          <w:szCs w:val="24"/>
        </w:rPr>
        <w:t>s d</w:t>
      </w:r>
      <w:r w:rsidRPr="008E2E8F">
        <w:rPr>
          <w:spacing w:val="-1"/>
          <w:sz w:val="24"/>
          <w:szCs w:val="24"/>
        </w:rPr>
        <w:t>a</w:t>
      </w:r>
      <w:r w:rsidRPr="008E2E8F">
        <w:rPr>
          <w:sz w:val="24"/>
          <w:szCs w:val="24"/>
        </w:rPr>
        <w:t>lam</w:t>
      </w:r>
      <w:r w:rsidRPr="008E2E8F">
        <w:rPr>
          <w:spacing w:val="1"/>
          <w:sz w:val="24"/>
          <w:szCs w:val="24"/>
        </w:rPr>
        <w:t xml:space="preserve"> </w:t>
      </w:r>
      <w:r w:rsidRPr="008E2E8F">
        <w:rPr>
          <w:sz w:val="24"/>
          <w:szCs w:val="24"/>
        </w:rPr>
        <w:t>l</w:t>
      </w:r>
      <w:r w:rsidRPr="008E2E8F">
        <w:rPr>
          <w:spacing w:val="1"/>
          <w:sz w:val="24"/>
          <w:szCs w:val="24"/>
        </w:rPr>
        <w:t>i</w:t>
      </w:r>
      <w:r w:rsidRPr="008E2E8F">
        <w:rPr>
          <w:sz w:val="24"/>
          <w:szCs w:val="24"/>
        </w:rPr>
        <w:t>ngkup</w:t>
      </w:r>
      <w:r w:rsidRPr="008E2E8F">
        <w:rPr>
          <w:spacing w:val="2"/>
          <w:sz w:val="24"/>
          <w:szCs w:val="24"/>
        </w:rPr>
        <w:t xml:space="preserve"> </w:t>
      </w:r>
      <w:r w:rsidRPr="008E2E8F">
        <w:rPr>
          <w:sz w:val="24"/>
          <w:szCs w:val="24"/>
        </w:rPr>
        <w:t xml:space="preserve">teknologi </w:t>
      </w:r>
      <w:r w:rsidRPr="008E2E8F">
        <w:rPr>
          <w:spacing w:val="1"/>
          <w:sz w:val="24"/>
          <w:szCs w:val="24"/>
        </w:rPr>
        <w:t>i</w:t>
      </w:r>
      <w:r w:rsidRPr="008E2E8F">
        <w:rPr>
          <w:sz w:val="24"/>
          <w:szCs w:val="24"/>
        </w:rPr>
        <w:t>nfo</w:t>
      </w:r>
      <w:r w:rsidRPr="008E2E8F">
        <w:rPr>
          <w:spacing w:val="-1"/>
          <w:sz w:val="24"/>
          <w:szCs w:val="24"/>
        </w:rPr>
        <w:t>r</w:t>
      </w:r>
      <w:r w:rsidRPr="008E2E8F">
        <w:rPr>
          <w:sz w:val="24"/>
          <w:szCs w:val="24"/>
        </w:rPr>
        <w:t>masi</w:t>
      </w:r>
    </w:p>
    <w:p w14:paraId="15F2C74B" w14:textId="41B4191E" w:rsidR="00982375" w:rsidRDefault="008F30E5" w:rsidP="008E0495">
      <w:pPr>
        <w:pStyle w:val="ListParagraph"/>
        <w:numPr>
          <w:ilvl w:val="0"/>
          <w:numId w:val="7"/>
        </w:numPr>
        <w:tabs>
          <w:tab w:val="left" w:pos="1300"/>
        </w:tabs>
        <w:spacing w:before="2" w:line="360" w:lineRule="auto"/>
        <w:ind w:left="3119" w:right="140"/>
        <w:jc w:val="both"/>
      </w:pPr>
      <w:r w:rsidRPr="008E2E8F">
        <w:rPr>
          <w:spacing w:val="1"/>
          <w:sz w:val="24"/>
          <w:szCs w:val="24"/>
        </w:rPr>
        <w:t>S</w:t>
      </w:r>
      <w:r w:rsidRPr="008E2E8F">
        <w:rPr>
          <w:spacing w:val="-1"/>
          <w:sz w:val="24"/>
          <w:szCs w:val="24"/>
        </w:rPr>
        <w:t>e</w:t>
      </w:r>
      <w:r w:rsidRPr="008E2E8F">
        <w:rPr>
          <w:sz w:val="24"/>
          <w:szCs w:val="24"/>
        </w:rPr>
        <w:t>b</w:t>
      </w:r>
      <w:r w:rsidRPr="008E2E8F">
        <w:rPr>
          <w:spacing w:val="-1"/>
          <w:sz w:val="24"/>
          <w:szCs w:val="24"/>
        </w:rPr>
        <w:t>a</w:t>
      </w:r>
      <w:r w:rsidRPr="008E2E8F">
        <w:rPr>
          <w:sz w:val="24"/>
          <w:szCs w:val="24"/>
        </w:rPr>
        <w:t>g</w:t>
      </w:r>
      <w:r w:rsidRPr="008E2E8F">
        <w:rPr>
          <w:spacing w:val="-1"/>
          <w:sz w:val="24"/>
          <w:szCs w:val="24"/>
        </w:rPr>
        <w:t>a</w:t>
      </w:r>
      <w:r w:rsidRPr="008E2E8F">
        <w:rPr>
          <w:sz w:val="24"/>
          <w:szCs w:val="24"/>
        </w:rPr>
        <w:t>i</w:t>
      </w:r>
      <w:r w:rsidRPr="008E2E8F">
        <w:rPr>
          <w:spacing w:val="-13"/>
          <w:sz w:val="24"/>
          <w:szCs w:val="24"/>
        </w:rPr>
        <w:t xml:space="preserve"> </w:t>
      </w:r>
      <w:r w:rsidRPr="008E2E8F">
        <w:rPr>
          <w:sz w:val="24"/>
          <w:szCs w:val="24"/>
        </w:rPr>
        <w:t>p</w:t>
      </w:r>
      <w:r w:rsidRPr="008E2E8F">
        <w:rPr>
          <w:spacing w:val="-1"/>
          <w:sz w:val="24"/>
          <w:szCs w:val="24"/>
        </w:rPr>
        <w:t>e</w:t>
      </w:r>
      <w:r w:rsidRPr="008E2E8F">
        <w:rPr>
          <w:sz w:val="24"/>
          <w:szCs w:val="24"/>
        </w:rPr>
        <w:t>ni</w:t>
      </w:r>
      <w:r w:rsidRPr="008E2E8F">
        <w:rPr>
          <w:spacing w:val="1"/>
          <w:sz w:val="24"/>
          <w:szCs w:val="24"/>
        </w:rPr>
        <w:t>l</w:t>
      </w:r>
      <w:r w:rsidRPr="008E2E8F">
        <w:rPr>
          <w:spacing w:val="-1"/>
          <w:sz w:val="24"/>
          <w:szCs w:val="24"/>
        </w:rPr>
        <w:t>a</w:t>
      </w:r>
      <w:r w:rsidRPr="008E2E8F">
        <w:rPr>
          <w:sz w:val="24"/>
          <w:szCs w:val="24"/>
        </w:rPr>
        <w:t>ian</w:t>
      </w:r>
      <w:r w:rsidRPr="008E2E8F">
        <w:rPr>
          <w:spacing w:val="-15"/>
          <w:sz w:val="24"/>
          <w:szCs w:val="24"/>
        </w:rPr>
        <w:t xml:space="preserve"> </w:t>
      </w:r>
      <w:r w:rsidRPr="008E2E8F">
        <w:rPr>
          <w:sz w:val="24"/>
          <w:szCs w:val="24"/>
        </w:rPr>
        <w:t>s</w:t>
      </w:r>
      <w:r w:rsidRPr="008E2E8F">
        <w:rPr>
          <w:spacing w:val="-1"/>
          <w:sz w:val="24"/>
          <w:szCs w:val="24"/>
        </w:rPr>
        <w:t>e</w:t>
      </w:r>
      <w:r w:rsidRPr="008E2E8F">
        <w:rPr>
          <w:sz w:val="24"/>
          <w:szCs w:val="24"/>
        </w:rPr>
        <w:t>rta</w:t>
      </w:r>
      <w:r w:rsidRPr="008E2E8F">
        <w:rPr>
          <w:spacing w:val="-16"/>
          <w:sz w:val="24"/>
          <w:szCs w:val="24"/>
        </w:rPr>
        <w:t xml:space="preserve"> </w:t>
      </w:r>
      <w:r w:rsidRPr="008E2E8F">
        <w:rPr>
          <w:sz w:val="24"/>
          <w:szCs w:val="24"/>
        </w:rPr>
        <w:t>t</w:t>
      </w:r>
      <w:r w:rsidRPr="008E2E8F">
        <w:rPr>
          <w:spacing w:val="3"/>
          <w:sz w:val="24"/>
          <w:szCs w:val="24"/>
        </w:rPr>
        <w:t>o</w:t>
      </w:r>
      <w:r w:rsidRPr="008E2E8F">
        <w:rPr>
          <w:sz w:val="24"/>
          <w:szCs w:val="24"/>
        </w:rPr>
        <w:t>lok</w:t>
      </w:r>
      <w:r w:rsidRPr="008E2E8F">
        <w:rPr>
          <w:spacing w:val="-14"/>
          <w:sz w:val="24"/>
          <w:szCs w:val="24"/>
        </w:rPr>
        <w:t xml:space="preserve"> </w:t>
      </w:r>
      <w:r w:rsidRPr="008E2E8F">
        <w:rPr>
          <w:sz w:val="24"/>
          <w:szCs w:val="24"/>
        </w:rPr>
        <w:t>ukur</w:t>
      </w:r>
      <w:r w:rsidRPr="008E2E8F">
        <w:rPr>
          <w:spacing w:val="-15"/>
          <w:sz w:val="24"/>
          <w:szCs w:val="24"/>
        </w:rPr>
        <w:t xml:space="preserve"> </w:t>
      </w:r>
      <w:r w:rsidRPr="008E2E8F">
        <w:rPr>
          <w:sz w:val="24"/>
          <w:szCs w:val="24"/>
        </w:rPr>
        <w:t>d</w:t>
      </w:r>
      <w:r w:rsidRPr="008E2E8F">
        <w:rPr>
          <w:spacing w:val="-1"/>
          <w:sz w:val="24"/>
          <w:szCs w:val="24"/>
        </w:rPr>
        <w:t>a</w:t>
      </w:r>
      <w:r w:rsidRPr="008E2E8F">
        <w:rPr>
          <w:sz w:val="24"/>
          <w:szCs w:val="24"/>
        </w:rPr>
        <w:t>lam</w:t>
      </w:r>
      <w:r w:rsidRPr="008E2E8F">
        <w:rPr>
          <w:spacing w:val="-14"/>
          <w:sz w:val="24"/>
          <w:szCs w:val="24"/>
        </w:rPr>
        <w:t xml:space="preserve"> </w:t>
      </w:r>
      <w:r w:rsidRPr="008E2E8F">
        <w:rPr>
          <w:sz w:val="24"/>
          <w:szCs w:val="24"/>
        </w:rPr>
        <w:t>p</w:t>
      </w:r>
      <w:r w:rsidRPr="008E2E8F">
        <w:rPr>
          <w:spacing w:val="-1"/>
          <w:sz w:val="24"/>
          <w:szCs w:val="24"/>
        </w:rPr>
        <w:t>e</w:t>
      </w:r>
      <w:r w:rsidRPr="008E2E8F">
        <w:rPr>
          <w:sz w:val="24"/>
          <w:szCs w:val="24"/>
        </w:rPr>
        <w:t>rsi</w:t>
      </w:r>
      <w:r w:rsidRPr="008E2E8F">
        <w:rPr>
          <w:spacing w:val="-1"/>
          <w:sz w:val="24"/>
          <w:szCs w:val="24"/>
        </w:rPr>
        <w:t>a</w:t>
      </w:r>
      <w:r w:rsidRPr="008E2E8F">
        <w:rPr>
          <w:sz w:val="24"/>
          <w:szCs w:val="24"/>
        </w:rPr>
        <w:t>p</w:t>
      </w:r>
      <w:r w:rsidRPr="008E2E8F">
        <w:rPr>
          <w:spacing w:val="-1"/>
          <w:sz w:val="24"/>
          <w:szCs w:val="24"/>
        </w:rPr>
        <w:t>a</w:t>
      </w:r>
      <w:r w:rsidRPr="008E2E8F">
        <w:rPr>
          <w:sz w:val="24"/>
          <w:szCs w:val="24"/>
        </w:rPr>
        <w:t>n</w:t>
      </w:r>
      <w:r w:rsidRPr="008E2E8F">
        <w:rPr>
          <w:spacing w:val="-12"/>
          <w:sz w:val="24"/>
          <w:szCs w:val="24"/>
        </w:rPr>
        <w:t xml:space="preserve"> </w:t>
      </w:r>
      <w:r w:rsidRPr="008E2E8F">
        <w:rPr>
          <w:sz w:val="24"/>
          <w:szCs w:val="24"/>
        </w:rPr>
        <w:t>mah</w:t>
      </w:r>
      <w:r w:rsidRPr="008E2E8F">
        <w:rPr>
          <w:spacing w:val="-1"/>
          <w:sz w:val="24"/>
          <w:szCs w:val="24"/>
        </w:rPr>
        <w:t>a</w:t>
      </w:r>
      <w:r w:rsidRPr="008E2E8F">
        <w:rPr>
          <w:sz w:val="24"/>
          <w:szCs w:val="24"/>
        </w:rPr>
        <w:t>si</w:t>
      </w:r>
      <w:r w:rsidRPr="008E2E8F">
        <w:rPr>
          <w:spacing w:val="1"/>
          <w:sz w:val="24"/>
          <w:szCs w:val="24"/>
        </w:rPr>
        <w:t>s</w:t>
      </w:r>
      <w:r w:rsidRPr="008E2E8F">
        <w:rPr>
          <w:sz w:val="24"/>
          <w:szCs w:val="24"/>
        </w:rPr>
        <w:t>wa</w:t>
      </w:r>
      <w:r w:rsidRPr="008E2E8F">
        <w:rPr>
          <w:spacing w:val="-16"/>
          <w:sz w:val="24"/>
          <w:szCs w:val="24"/>
        </w:rPr>
        <w:t xml:space="preserve"> </w:t>
      </w:r>
      <w:r w:rsidRPr="008E2E8F">
        <w:rPr>
          <w:sz w:val="24"/>
          <w:szCs w:val="24"/>
        </w:rPr>
        <w:t>untuk</w:t>
      </w:r>
      <w:r w:rsidRPr="008E2E8F">
        <w:rPr>
          <w:spacing w:val="-14"/>
          <w:sz w:val="24"/>
          <w:szCs w:val="24"/>
        </w:rPr>
        <w:t xml:space="preserve"> </w:t>
      </w:r>
      <w:r w:rsidRPr="008E2E8F">
        <w:rPr>
          <w:sz w:val="24"/>
          <w:szCs w:val="24"/>
        </w:rPr>
        <w:t>di</w:t>
      </w:r>
      <w:r w:rsidRPr="008E2E8F">
        <w:rPr>
          <w:spacing w:val="1"/>
          <w:sz w:val="24"/>
          <w:szCs w:val="24"/>
        </w:rPr>
        <w:t>l</w:t>
      </w:r>
      <w:r w:rsidRPr="008E2E8F">
        <w:rPr>
          <w:spacing w:val="-1"/>
          <w:sz w:val="24"/>
          <w:szCs w:val="24"/>
        </w:rPr>
        <w:t>e</w:t>
      </w:r>
      <w:r w:rsidRPr="008E2E8F">
        <w:rPr>
          <w:sz w:val="24"/>
          <w:szCs w:val="24"/>
        </w:rPr>
        <w:t>p</w:t>
      </w:r>
      <w:r w:rsidRPr="008E2E8F">
        <w:rPr>
          <w:spacing w:val="-1"/>
          <w:sz w:val="24"/>
          <w:szCs w:val="24"/>
        </w:rPr>
        <w:t>a</w:t>
      </w:r>
      <w:r w:rsidRPr="008E2E8F">
        <w:rPr>
          <w:sz w:val="24"/>
          <w:szCs w:val="24"/>
        </w:rPr>
        <w:t>s k</w:t>
      </w:r>
      <w:r w:rsidRPr="008E2E8F">
        <w:rPr>
          <w:spacing w:val="-1"/>
          <w:sz w:val="24"/>
          <w:szCs w:val="24"/>
        </w:rPr>
        <w:t>e</w:t>
      </w:r>
      <w:r w:rsidRPr="008E2E8F">
        <w:rPr>
          <w:sz w:val="24"/>
          <w:szCs w:val="24"/>
        </w:rPr>
        <w:t>d</w:t>
      </w:r>
      <w:r w:rsidRPr="008E2E8F">
        <w:rPr>
          <w:spacing w:val="-1"/>
          <w:sz w:val="24"/>
          <w:szCs w:val="24"/>
        </w:rPr>
        <w:t>a</w:t>
      </w:r>
      <w:r w:rsidRPr="008E2E8F">
        <w:rPr>
          <w:sz w:val="24"/>
          <w:szCs w:val="24"/>
        </w:rPr>
        <w:t>lam dunia k</w:t>
      </w:r>
      <w:r w:rsidRPr="008E2E8F">
        <w:rPr>
          <w:spacing w:val="1"/>
          <w:sz w:val="24"/>
          <w:szCs w:val="24"/>
        </w:rPr>
        <w:t>e</w:t>
      </w:r>
      <w:r w:rsidRPr="008E2E8F">
        <w:rPr>
          <w:sz w:val="24"/>
          <w:szCs w:val="24"/>
        </w:rPr>
        <w:t>rja</w:t>
      </w:r>
      <w:r w:rsidRPr="008E2E8F">
        <w:rPr>
          <w:spacing w:val="-1"/>
          <w:sz w:val="24"/>
          <w:szCs w:val="24"/>
        </w:rPr>
        <w:t xml:space="preserve"> </w:t>
      </w:r>
      <w:r w:rsidRPr="008E2E8F">
        <w:rPr>
          <w:sz w:val="24"/>
          <w:szCs w:val="24"/>
        </w:rPr>
        <w:t>s</w:t>
      </w:r>
      <w:r w:rsidRPr="008E2E8F">
        <w:rPr>
          <w:spacing w:val="-1"/>
          <w:sz w:val="24"/>
          <w:szCs w:val="24"/>
        </w:rPr>
        <w:t>e</w:t>
      </w:r>
      <w:r w:rsidRPr="008E2E8F">
        <w:rPr>
          <w:sz w:val="24"/>
          <w:szCs w:val="24"/>
        </w:rPr>
        <w:t>te</w:t>
      </w:r>
      <w:r w:rsidRPr="008E2E8F">
        <w:rPr>
          <w:spacing w:val="2"/>
          <w:sz w:val="24"/>
          <w:szCs w:val="24"/>
        </w:rPr>
        <w:t>l</w:t>
      </w:r>
      <w:r w:rsidRPr="008E2E8F">
        <w:rPr>
          <w:spacing w:val="-1"/>
          <w:sz w:val="24"/>
          <w:szCs w:val="24"/>
        </w:rPr>
        <w:t>a</w:t>
      </w:r>
      <w:r w:rsidRPr="008E2E8F">
        <w:rPr>
          <w:sz w:val="24"/>
          <w:szCs w:val="24"/>
        </w:rPr>
        <w:t>h lu</w:t>
      </w:r>
      <w:r w:rsidRPr="008E2E8F">
        <w:rPr>
          <w:spacing w:val="2"/>
          <w:sz w:val="24"/>
          <w:szCs w:val="24"/>
        </w:rPr>
        <w:t>l</w:t>
      </w:r>
      <w:r w:rsidRPr="008E2E8F">
        <w:rPr>
          <w:sz w:val="24"/>
          <w:szCs w:val="24"/>
        </w:rPr>
        <w:t>us d</w:t>
      </w:r>
      <w:r w:rsidRPr="008E2E8F">
        <w:rPr>
          <w:spacing w:val="-1"/>
          <w:sz w:val="24"/>
          <w:szCs w:val="24"/>
        </w:rPr>
        <w:t>a</w:t>
      </w:r>
      <w:r w:rsidRPr="008E2E8F">
        <w:rPr>
          <w:sz w:val="24"/>
          <w:szCs w:val="24"/>
        </w:rPr>
        <w:t>ri p</w:t>
      </w:r>
      <w:r w:rsidRPr="008E2E8F">
        <w:rPr>
          <w:spacing w:val="-1"/>
          <w:sz w:val="24"/>
          <w:szCs w:val="24"/>
        </w:rPr>
        <w:t>e</w:t>
      </w:r>
      <w:r w:rsidRPr="008E2E8F">
        <w:rPr>
          <w:sz w:val="24"/>
          <w:szCs w:val="24"/>
        </w:rPr>
        <w:t>rgu</w:t>
      </w:r>
      <w:r w:rsidRPr="008E2E8F">
        <w:rPr>
          <w:spacing w:val="-1"/>
          <w:sz w:val="24"/>
          <w:szCs w:val="24"/>
        </w:rPr>
        <w:t>r</w:t>
      </w:r>
      <w:r w:rsidRPr="008E2E8F">
        <w:rPr>
          <w:spacing w:val="2"/>
          <w:sz w:val="24"/>
          <w:szCs w:val="24"/>
        </w:rPr>
        <w:t>u</w:t>
      </w:r>
      <w:r w:rsidRPr="008E2E8F">
        <w:rPr>
          <w:spacing w:val="-1"/>
          <w:sz w:val="24"/>
          <w:szCs w:val="24"/>
        </w:rPr>
        <w:t>a</w:t>
      </w:r>
      <w:r w:rsidRPr="008E2E8F">
        <w:rPr>
          <w:sz w:val="24"/>
          <w:szCs w:val="24"/>
        </w:rPr>
        <w:t>n t</w:t>
      </w:r>
      <w:r w:rsidRPr="008E2E8F">
        <w:rPr>
          <w:spacing w:val="1"/>
          <w:sz w:val="24"/>
          <w:szCs w:val="24"/>
        </w:rPr>
        <w:t>i</w:t>
      </w:r>
      <w:r w:rsidRPr="008E2E8F">
        <w:rPr>
          <w:sz w:val="24"/>
          <w:szCs w:val="24"/>
        </w:rPr>
        <w:t>nggi</w:t>
      </w:r>
    </w:p>
    <w:p w14:paraId="1DD44C35" w14:textId="78E1C0E9" w:rsidR="00982375" w:rsidRPr="008E2E8F" w:rsidRDefault="008F30E5" w:rsidP="008E0495">
      <w:pPr>
        <w:pStyle w:val="ListParagraph"/>
        <w:numPr>
          <w:ilvl w:val="0"/>
          <w:numId w:val="6"/>
        </w:numPr>
        <w:spacing w:before="29"/>
        <w:ind w:left="2694"/>
        <w:rPr>
          <w:sz w:val="24"/>
          <w:szCs w:val="24"/>
        </w:rPr>
      </w:pPr>
      <w:r w:rsidRPr="008E2E8F">
        <w:rPr>
          <w:spacing w:val="1"/>
          <w:sz w:val="24"/>
          <w:szCs w:val="24"/>
        </w:rPr>
        <w:t>B</w:t>
      </w:r>
      <w:r w:rsidRPr="008E2E8F">
        <w:rPr>
          <w:spacing w:val="-1"/>
          <w:sz w:val="24"/>
          <w:szCs w:val="24"/>
        </w:rPr>
        <w:t>a</w:t>
      </w:r>
      <w:r w:rsidRPr="008E2E8F">
        <w:rPr>
          <w:sz w:val="24"/>
          <w:szCs w:val="24"/>
        </w:rPr>
        <w:t xml:space="preserve">gi </w:t>
      </w:r>
      <w:r w:rsidRPr="008E2E8F">
        <w:rPr>
          <w:spacing w:val="1"/>
          <w:sz w:val="24"/>
          <w:szCs w:val="24"/>
        </w:rPr>
        <w:t>P</w:t>
      </w:r>
      <w:r w:rsidRPr="008E2E8F">
        <w:rPr>
          <w:spacing w:val="-1"/>
          <w:sz w:val="24"/>
          <w:szCs w:val="24"/>
        </w:rPr>
        <w:t>e</w:t>
      </w:r>
      <w:r w:rsidRPr="008E2E8F">
        <w:rPr>
          <w:sz w:val="24"/>
          <w:szCs w:val="24"/>
        </w:rPr>
        <w:t>rus</w:t>
      </w:r>
      <w:r w:rsidRPr="008E2E8F">
        <w:rPr>
          <w:spacing w:val="-1"/>
          <w:sz w:val="24"/>
          <w:szCs w:val="24"/>
        </w:rPr>
        <w:t>a</w:t>
      </w:r>
      <w:r w:rsidRPr="008E2E8F">
        <w:rPr>
          <w:sz w:val="24"/>
          <w:szCs w:val="24"/>
        </w:rPr>
        <w:t>h</w:t>
      </w:r>
      <w:r w:rsidRPr="008E2E8F">
        <w:rPr>
          <w:spacing w:val="-1"/>
          <w:sz w:val="24"/>
          <w:szCs w:val="24"/>
        </w:rPr>
        <w:t>aa</w:t>
      </w:r>
      <w:r w:rsidRPr="008E2E8F">
        <w:rPr>
          <w:sz w:val="24"/>
          <w:szCs w:val="24"/>
        </w:rPr>
        <w:t>n</w:t>
      </w:r>
    </w:p>
    <w:p w14:paraId="747C5D6D" w14:textId="77777777" w:rsidR="00982375" w:rsidRDefault="00982375" w:rsidP="00D83BCE">
      <w:pPr>
        <w:spacing w:before="7" w:line="120" w:lineRule="exact"/>
        <w:ind w:left="3119" w:hanging="425"/>
        <w:rPr>
          <w:sz w:val="13"/>
          <w:szCs w:val="13"/>
        </w:rPr>
      </w:pPr>
    </w:p>
    <w:p w14:paraId="62190612" w14:textId="100C11FA" w:rsidR="00982375" w:rsidRPr="008E2E8F" w:rsidRDefault="008F30E5" w:rsidP="008E0495">
      <w:pPr>
        <w:pStyle w:val="ListParagraph"/>
        <w:numPr>
          <w:ilvl w:val="0"/>
          <w:numId w:val="8"/>
        </w:numPr>
        <w:tabs>
          <w:tab w:val="left" w:pos="1300"/>
        </w:tabs>
        <w:spacing w:line="360" w:lineRule="auto"/>
        <w:ind w:left="3119" w:right="140" w:hanging="425"/>
        <w:jc w:val="both"/>
        <w:rPr>
          <w:sz w:val="24"/>
          <w:szCs w:val="24"/>
        </w:rPr>
      </w:pPr>
      <w:r w:rsidRPr="008E2E8F">
        <w:rPr>
          <w:spacing w:val="1"/>
          <w:sz w:val="24"/>
          <w:szCs w:val="24"/>
        </w:rPr>
        <w:t>S</w:t>
      </w:r>
      <w:r w:rsidRPr="008E2E8F">
        <w:rPr>
          <w:spacing w:val="-1"/>
          <w:sz w:val="24"/>
          <w:szCs w:val="24"/>
        </w:rPr>
        <w:t>e</w:t>
      </w:r>
      <w:r w:rsidRPr="008E2E8F">
        <w:rPr>
          <w:sz w:val="24"/>
          <w:szCs w:val="24"/>
        </w:rPr>
        <w:t>b</w:t>
      </w:r>
      <w:r w:rsidRPr="008E2E8F">
        <w:rPr>
          <w:spacing w:val="-1"/>
          <w:sz w:val="24"/>
          <w:szCs w:val="24"/>
        </w:rPr>
        <w:t>a</w:t>
      </w:r>
      <w:r w:rsidRPr="008E2E8F">
        <w:rPr>
          <w:sz w:val="24"/>
          <w:szCs w:val="24"/>
        </w:rPr>
        <w:t>g</w:t>
      </w:r>
      <w:r w:rsidRPr="008E2E8F">
        <w:rPr>
          <w:spacing w:val="-1"/>
          <w:sz w:val="24"/>
          <w:szCs w:val="24"/>
        </w:rPr>
        <w:t>a</w:t>
      </w:r>
      <w:r w:rsidRPr="008E2E8F">
        <w:rPr>
          <w:sz w:val="24"/>
          <w:szCs w:val="24"/>
        </w:rPr>
        <w:t>i</w:t>
      </w:r>
      <w:r w:rsidRPr="008E2E8F">
        <w:rPr>
          <w:spacing w:val="8"/>
          <w:sz w:val="24"/>
          <w:szCs w:val="24"/>
        </w:rPr>
        <w:t xml:space="preserve"> </w:t>
      </w:r>
      <w:r w:rsidRPr="008E2E8F">
        <w:rPr>
          <w:sz w:val="24"/>
          <w:szCs w:val="24"/>
        </w:rPr>
        <w:t>s</w:t>
      </w:r>
      <w:r w:rsidRPr="008E2E8F">
        <w:rPr>
          <w:spacing w:val="-1"/>
          <w:sz w:val="24"/>
          <w:szCs w:val="24"/>
        </w:rPr>
        <w:t>a</w:t>
      </w:r>
      <w:r w:rsidRPr="008E2E8F">
        <w:rPr>
          <w:spacing w:val="1"/>
          <w:sz w:val="24"/>
          <w:szCs w:val="24"/>
        </w:rPr>
        <w:t>r</w:t>
      </w:r>
      <w:r w:rsidRPr="008E2E8F">
        <w:rPr>
          <w:spacing w:val="-1"/>
          <w:sz w:val="24"/>
          <w:szCs w:val="24"/>
        </w:rPr>
        <w:t>a</w:t>
      </w:r>
      <w:r w:rsidRPr="008E2E8F">
        <w:rPr>
          <w:sz w:val="24"/>
          <w:szCs w:val="24"/>
        </w:rPr>
        <w:t>na</w:t>
      </w:r>
      <w:r w:rsidRPr="008E2E8F">
        <w:rPr>
          <w:spacing w:val="6"/>
          <w:sz w:val="24"/>
          <w:szCs w:val="24"/>
        </w:rPr>
        <w:t xml:space="preserve"> </w:t>
      </w:r>
      <w:r w:rsidRPr="008E2E8F">
        <w:rPr>
          <w:sz w:val="24"/>
          <w:szCs w:val="24"/>
        </w:rPr>
        <w:t>untuk</w:t>
      </w:r>
      <w:r w:rsidRPr="008E2E8F">
        <w:rPr>
          <w:spacing w:val="7"/>
          <w:sz w:val="24"/>
          <w:szCs w:val="24"/>
        </w:rPr>
        <w:t xml:space="preserve"> </w:t>
      </w:r>
      <w:r w:rsidRPr="008E2E8F">
        <w:rPr>
          <w:sz w:val="24"/>
          <w:szCs w:val="24"/>
        </w:rPr>
        <w:t>m</w:t>
      </w:r>
      <w:r w:rsidRPr="008E2E8F">
        <w:rPr>
          <w:spacing w:val="2"/>
          <w:sz w:val="24"/>
          <w:szCs w:val="24"/>
        </w:rPr>
        <w:t>e</w:t>
      </w:r>
      <w:r w:rsidRPr="008E2E8F">
        <w:rPr>
          <w:sz w:val="24"/>
          <w:szCs w:val="24"/>
        </w:rPr>
        <w:t>n</w:t>
      </w:r>
      <w:r w:rsidRPr="008E2E8F">
        <w:rPr>
          <w:spacing w:val="-1"/>
          <w:sz w:val="24"/>
          <w:szCs w:val="24"/>
        </w:rPr>
        <w:t>c</w:t>
      </w:r>
      <w:r w:rsidRPr="008E2E8F">
        <w:rPr>
          <w:sz w:val="24"/>
          <w:szCs w:val="24"/>
        </w:rPr>
        <w:t>ip</w:t>
      </w:r>
      <w:r w:rsidRPr="008E2E8F">
        <w:rPr>
          <w:spacing w:val="1"/>
          <w:sz w:val="24"/>
          <w:szCs w:val="24"/>
        </w:rPr>
        <w:t>t</w:t>
      </w:r>
      <w:r w:rsidRPr="008E2E8F">
        <w:rPr>
          <w:spacing w:val="-1"/>
          <w:sz w:val="24"/>
          <w:szCs w:val="24"/>
        </w:rPr>
        <w:t>a</w:t>
      </w:r>
      <w:r w:rsidRPr="008E2E8F">
        <w:rPr>
          <w:sz w:val="24"/>
          <w:szCs w:val="24"/>
        </w:rPr>
        <w:t>k</w:t>
      </w:r>
      <w:r w:rsidRPr="008E2E8F">
        <w:rPr>
          <w:spacing w:val="-1"/>
          <w:sz w:val="24"/>
          <w:szCs w:val="24"/>
        </w:rPr>
        <w:t>a</w:t>
      </w:r>
      <w:r w:rsidRPr="008E2E8F">
        <w:rPr>
          <w:sz w:val="24"/>
          <w:szCs w:val="24"/>
        </w:rPr>
        <w:t>n</w:t>
      </w:r>
      <w:r w:rsidRPr="008E2E8F">
        <w:rPr>
          <w:spacing w:val="7"/>
          <w:sz w:val="24"/>
          <w:szCs w:val="24"/>
        </w:rPr>
        <w:t xml:space="preserve"> </w:t>
      </w:r>
      <w:r w:rsidRPr="008E2E8F">
        <w:rPr>
          <w:spacing w:val="2"/>
          <w:sz w:val="24"/>
          <w:szCs w:val="24"/>
        </w:rPr>
        <w:t>K</w:t>
      </w:r>
      <w:r w:rsidRPr="008E2E8F">
        <w:rPr>
          <w:spacing w:val="-1"/>
          <w:sz w:val="24"/>
          <w:szCs w:val="24"/>
        </w:rPr>
        <w:t>e</w:t>
      </w:r>
      <w:r w:rsidRPr="008E2E8F">
        <w:rPr>
          <w:sz w:val="24"/>
          <w:szCs w:val="24"/>
        </w:rPr>
        <w:t>rj</w:t>
      </w:r>
      <w:r w:rsidRPr="008E2E8F">
        <w:rPr>
          <w:spacing w:val="-1"/>
          <w:sz w:val="24"/>
          <w:szCs w:val="24"/>
        </w:rPr>
        <w:t>a</w:t>
      </w:r>
      <w:r w:rsidRPr="008E2E8F">
        <w:rPr>
          <w:sz w:val="24"/>
          <w:szCs w:val="24"/>
        </w:rPr>
        <w:t>s</w:t>
      </w:r>
      <w:r w:rsidRPr="008E2E8F">
        <w:rPr>
          <w:spacing w:val="-1"/>
          <w:sz w:val="24"/>
          <w:szCs w:val="24"/>
        </w:rPr>
        <w:t>a</w:t>
      </w:r>
      <w:r w:rsidRPr="008E2E8F">
        <w:rPr>
          <w:sz w:val="24"/>
          <w:szCs w:val="24"/>
        </w:rPr>
        <w:t>ma</w:t>
      </w:r>
      <w:r w:rsidRPr="008E2E8F">
        <w:rPr>
          <w:spacing w:val="9"/>
          <w:sz w:val="24"/>
          <w:szCs w:val="24"/>
        </w:rPr>
        <w:t xml:space="preserve"> </w:t>
      </w:r>
      <w:r w:rsidRPr="008E2E8F">
        <w:rPr>
          <w:sz w:val="24"/>
          <w:szCs w:val="24"/>
        </w:rPr>
        <w:t>s</w:t>
      </w:r>
      <w:r w:rsidRPr="008E2E8F">
        <w:rPr>
          <w:spacing w:val="-1"/>
          <w:sz w:val="24"/>
          <w:szCs w:val="24"/>
        </w:rPr>
        <w:t>a</w:t>
      </w:r>
      <w:r w:rsidRPr="008E2E8F">
        <w:rPr>
          <w:sz w:val="24"/>
          <w:szCs w:val="24"/>
        </w:rPr>
        <w:t>l</w:t>
      </w:r>
      <w:r w:rsidRPr="008E2E8F">
        <w:rPr>
          <w:spacing w:val="1"/>
          <w:sz w:val="24"/>
          <w:szCs w:val="24"/>
        </w:rPr>
        <w:t>i</w:t>
      </w:r>
      <w:r w:rsidRPr="008E2E8F">
        <w:rPr>
          <w:sz w:val="24"/>
          <w:szCs w:val="24"/>
        </w:rPr>
        <w:t>ng</w:t>
      </w:r>
      <w:r w:rsidRPr="008E2E8F">
        <w:rPr>
          <w:spacing w:val="7"/>
          <w:sz w:val="24"/>
          <w:szCs w:val="24"/>
        </w:rPr>
        <w:t xml:space="preserve"> </w:t>
      </w:r>
      <w:r w:rsidRPr="008E2E8F">
        <w:rPr>
          <w:sz w:val="24"/>
          <w:szCs w:val="24"/>
        </w:rPr>
        <w:t>menguntungk</w:t>
      </w:r>
      <w:r w:rsidRPr="008E2E8F">
        <w:rPr>
          <w:spacing w:val="-1"/>
          <w:sz w:val="24"/>
          <w:szCs w:val="24"/>
        </w:rPr>
        <w:t>a</w:t>
      </w:r>
      <w:r w:rsidRPr="008E2E8F">
        <w:rPr>
          <w:sz w:val="24"/>
          <w:szCs w:val="24"/>
        </w:rPr>
        <w:t>n</w:t>
      </w:r>
      <w:r w:rsidRPr="008E2E8F">
        <w:rPr>
          <w:spacing w:val="11"/>
          <w:sz w:val="24"/>
          <w:szCs w:val="24"/>
        </w:rPr>
        <w:t xml:space="preserve"> </w:t>
      </w:r>
      <w:r w:rsidRPr="008E2E8F">
        <w:rPr>
          <w:sz w:val="24"/>
          <w:szCs w:val="24"/>
        </w:rPr>
        <w:t>s</w:t>
      </w:r>
      <w:r w:rsidRPr="008E2E8F">
        <w:rPr>
          <w:spacing w:val="-1"/>
          <w:sz w:val="24"/>
          <w:szCs w:val="24"/>
        </w:rPr>
        <w:t>e</w:t>
      </w:r>
      <w:r w:rsidRPr="008E2E8F">
        <w:rPr>
          <w:sz w:val="24"/>
          <w:szCs w:val="24"/>
        </w:rPr>
        <w:t>r</w:t>
      </w:r>
      <w:r w:rsidRPr="008E2E8F">
        <w:rPr>
          <w:spacing w:val="2"/>
          <w:sz w:val="24"/>
          <w:szCs w:val="24"/>
        </w:rPr>
        <w:t>t</w:t>
      </w:r>
      <w:r w:rsidRPr="008E2E8F">
        <w:rPr>
          <w:sz w:val="24"/>
          <w:szCs w:val="24"/>
        </w:rPr>
        <w:t>a b</w:t>
      </w:r>
      <w:r w:rsidRPr="008E2E8F">
        <w:rPr>
          <w:spacing w:val="-1"/>
          <w:sz w:val="24"/>
          <w:szCs w:val="24"/>
        </w:rPr>
        <w:t>e</w:t>
      </w:r>
      <w:r w:rsidRPr="008E2E8F">
        <w:rPr>
          <w:sz w:val="24"/>
          <w:szCs w:val="24"/>
        </w:rPr>
        <w:t>rm</w:t>
      </w:r>
      <w:r w:rsidRPr="008E2E8F">
        <w:rPr>
          <w:spacing w:val="-1"/>
          <w:sz w:val="24"/>
          <w:szCs w:val="24"/>
        </w:rPr>
        <w:t>a</w:t>
      </w:r>
      <w:r w:rsidRPr="008E2E8F">
        <w:rPr>
          <w:sz w:val="24"/>
          <w:szCs w:val="24"/>
        </w:rPr>
        <w:t>n</w:t>
      </w:r>
      <w:r w:rsidRPr="008E2E8F">
        <w:rPr>
          <w:spacing w:val="1"/>
          <w:sz w:val="24"/>
          <w:szCs w:val="24"/>
        </w:rPr>
        <w:t>f</w:t>
      </w:r>
      <w:r w:rsidRPr="008E2E8F">
        <w:rPr>
          <w:spacing w:val="-1"/>
          <w:sz w:val="24"/>
          <w:szCs w:val="24"/>
        </w:rPr>
        <w:t>aa</w:t>
      </w:r>
      <w:r w:rsidRPr="008E2E8F">
        <w:rPr>
          <w:sz w:val="24"/>
          <w:szCs w:val="24"/>
        </w:rPr>
        <w:t xml:space="preserve">t </w:t>
      </w:r>
      <w:r w:rsidRPr="008E2E8F">
        <w:rPr>
          <w:spacing w:val="-1"/>
          <w:sz w:val="24"/>
          <w:szCs w:val="24"/>
        </w:rPr>
        <w:t>a</w:t>
      </w:r>
      <w:r w:rsidRPr="008E2E8F">
        <w:rPr>
          <w:sz w:val="24"/>
          <w:szCs w:val="24"/>
        </w:rPr>
        <w:t>n</w:t>
      </w:r>
      <w:r w:rsidRPr="008E2E8F">
        <w:rPr>
          <w:spacing w:val="3"/>
          <w:sz w:val="24"/>
          <w:szCs w:val="24"/>
        </w:rPr>
        <w:t>t</w:t>
      </w:r>
      <w:r w:rsidRPr="008E2E8F">
        <w:rPr>
          <w:spacing w:val="-1"/>
          <w:sz w:val="24"/>
          <w:szCs w:val="24"/>
        </w:rPr>
        <w:t>a</w:t>
      </w:r>
      <w:r w:rsidRPr="008E2E8F">
        <w:rPr>
          <w:sz w:val="24"/>
          <w:szCs w:val="24"/>
        </w:rPr>
        <w:t>ra Uni</w:t>
      </w:r>
      <w:r w:rsidRPr="008E2E8F">
        <w:rPr>
          <w:spacing w:val="2"/>
          <w:sz w:val="24"/>
          <w:szCs w:val="24"/>
        </w:rPr>
        <w:t>v</w:t>
      </w:r>
      <w:r w:rsidRPr="008E2E8F">
        <w:rPr>
          <w:spacing w:val="-1"/>
          <w:sz w:val="24"/>
          <w:szCs w:val="24"/>
        </w:rPr>
        <w:t>e</w:t>
      </w:r>
      <w:r w:rsidRPr="008E2E8F">
        <w:rPr>
          <w:sz w:val="24"/>
          <w:szCs w:val="24"/>
        </w:rPr>
        <w:t>rsitas</w:t>
      </w:r>
      <w:r w:rsidRPr="008E2E8F">
        <w:rPr>
          <w:spacing w:val="2"/>
          <w:sz w:val="24"/>
          <w:szCs w:val="24"/>
        </w:rPr>
        <w:t xml:space="preserve"> </w:t>
      </w:r>
      <w:r w:rsidRPr="008E2E8F">
        <w:rPr>
          <w:spacing w:val="-3"/>
          <w:sz w:val="24"/>
          <w:szCs w:val="24"/>
        </w:rPr>
        <w:t>I</w:t>
      </w:r>
      <w:r w:rsidRPr="008E2E8F">
        <w:rPr>
          <w:sz w:val="24"/>
          <w:szCs w:val="24"/>
        </w:rPr>
        <w:t>nt</w:t>
      </w:r>
      <w:r w:rsidRPr="008E2E8F">
        <w:rPr>
          <w:spacing w:val="2"/>
          <w:sz w:val="24"/>
          <w:szCs w:val="24"/>
        </w:rPr>
        <w:t>e</w:t>
      </w:r>
      <w:r w:rsidRPr="008E2E8F">
        <w:rPr>
          <w:sz w:val="24"/>
          <w:szCs w:val="24"/>
        </w:rPr>
        <w:t>rn</w:t>
      </w:r>
      <w:r w:rsidRPr="008E2E8F">
        <w:rPr>
          <w:spacing w:val="-2"/>
          <w:sz w:val="24"/>
          <w:szCs w:val="24"/>
        </w:rPr>
        <w:t>a</w:t>
      </w:r>
      <w:r w:rsidRPr="008E2E8F">
        <w:rPr>
          <w:sz w:val="24"/>
          <w:szCs w:val="24"/>
        </w:rPr>
        <w:t xml:space="preserve">sional </w:t>
      </w:r>
      <w:r w:rsidRPr="008E2E8F">
        <w:rPr>
          <w:spacing w:val="1"/>
          <w:sz w:val="24"/>
          <w:szCs w:val="24"/>
        </w:rPr>
        <w:t>Se</w:t>
      </w:r>
      <w:r w:rsidRPr="008E2E8F">
        <w:rPr>
          <w:sz w:val="24"/>
          <w:szCs w:val="24"/>
        </w:rPr>
        <w:t>men</w:t>
      </w:r>
      <w:r w:rsidRPr="008E2E8F">
        <w:rPr>
          <w:spacing w:val="1"/>
          <w:sz w:val="24"/>
          <w:szCs w:val="24"/>
        </w:rPr>
        <w:t xml:space="preserve"> </w:t>
      </w:r>
      <w:r w:rsidRPr="008E2E8F">
        <w:rPr>
          <w:spacing w:val="-3"/>
          <w:sz w:val="24"/>
          <w:szCs w:val="24"/>
        </w:rPr>
        <w:t>I</w:t>
      </w:r>
      <w:r w:rsidRPr="008E2E8F">
        <w:rPr>
          <w:sz w:val="24"/>
          <w:szCs w:val="24"/>
        </w:rPr>
        <w:t>ndon</w:t>
      </w:r>
      <w:r w:rsidRPr="008E2E8F">
        <w:rPr>
          <w:spacing w:val="-1"/>
          <w:sz w:val="24"/>
          <w:szCs w:val="24"/>
        </w:rPr>
        <w:t>e</w:t>
      </w:r>
      <w:r w:rsidRPr="008E2E8F">
        <w:rPr>
          <w:sz w:val="24"/>
          <w:szCs w:val="24"/>
        </w:rPr>
        <w:t>sia</w:t>
      </w:r>
      <w:r w:rsidRPr="008E2E8F">
        <w:rPr>
          <w:spacing w:val="6"/>
          <w:sz w:val="24"/>
          <w:szCs w:val="24"/>
        </w:rPr>
        <w:t xml:space="preserve"> </w:t>
      </w:r>
      <w:r w:rsidRPr="008E2E8F">
        <w:rPr>
          <w:sz w:val="24"/>
          <w:szCs w:val="24"/>
        </w:rPr>
        <w:t>d</w:t>
      </w:r>
      <w:r w:rsidRPr="008E2E8F">
        <w:rPr>
          <w:spacing w:val="-1"/>
          <w:sz w:val="24"/>
          <w:szCs w:val="24"/>
        </w:rPr>
        <w:t>e</w:t>
      </w:r>
      <w:r w:rsidRPr="008E2E8F">
        <w:rPr>
          <w:sz w:val="24"/>
          <w:szCs w:val="24"/>
        </w:rPr>
        <w:t>ng</w:t>
      </w:r>
      <w:r w:rsidRPr="008E2E8F">
        <w:rPr>
          <w:spacing w:val="-1"/>
          <w:sz w:val="24"/>
          <w:szCs w:val="24"/>
        </w:rPr>
        <w:t>a</w:t>
      </w:r>
      <w:r w:rsidRPr="008E2E8F">
        <w:rPr>
          <w:sz w:val="24"/>
          <w:szCs w:val="24"/>
        </w:rPr>
        <w:t>n ins</w:t>
      </w:r>
      <w:r w:rsidRPr="008E2E8F">
        <w:rPr>
          <w:spacing w:val="1"/>
          <w:sz w:val="24"/>
          <w:szCs w:val="24"/>
        </w:rPr>
        <w:t>t</w:t>
      </w:r>
      <w:r w:rsidRPr="008E2E8F">
        <w:rPr>
          <w:spacing w:val="-1"/>
          <w:sz w:val="24"/>
          <w:szCs w:val="24"/>
        </w:rPr>
        <w:t>a</w:t>
      </w:r>
      <w:r w:rsidRPr="008E2E8F">
        <w:rPr>
          <w:sz w:val="24"/>
          <w:szCs w:val="24"/>
        </w:rPr>
        <w:t>nsi at</w:t>
      </w:r>
      <w:r w:rsidRPr="008E2E8F">
        <w:rPr>
          <w:spacing w:val="-1"/>
          <w:sz w:val="24"/>
          <w:szCs w:val="24"/>
        </w:rPr>
        <w:t>a</w:t>
      </w:r>
      <w:r w:rsidRPr="008E2E8F">
        <w:rPr>
          <w:sz w:val="24"/>
          <w:szCs w:val="24"/>
        </w:rPr>
        <w:t>u p</w:t>
      </w:r>
      <w:r w:rsidRPr="008E2E8F">
        <w:rPr>
          <w:spacing w:val="-1"/>
          <w:sz w:val="24"/>
          <w:szCs w:val="24"/>
        </w:rPr>
        <w:t>e</w:t>
      </w:r>
      <w:r w:rsidRPr="008E2E8F">
        <w:rPr>
          <w:sz w:val="24"/>
          <w:szCs w:val="24"/>
        </w:rPr>
        <w:t>rus</w:t>
      </w:r>
      <w:r w:rsidRPr="008E2E8F">
        <w:rPr>
          <w:spacing w:val="-1"/>
          <w:sz w:val="24"/>
          <w:szCs w:val="24"/>
        </w:rPr>
        <w:t>a</w:t>
      </w:r>
      <w:r w:rsidRPr="008E2E8F">
        <w:rPr>
          <w:spacing w:val="2"/>
          <w:sz w:val="24"/>
          <w:szCs w:val="24"/>
        </w:rPr>
        <w:t>h</w:t>
      </w:r>
      <w:r w:rsidRPr="008E2E8F">
        <w:rPr>
          <w:spacing w:val="-1"/>
          <w:sz w:val="24"/>
          <w:szCs w:val="24"/>
        </w:rPr>
        <w:t>aa</w:t>
      </w:r>
      <w:r w:rsidRPr="008E2E8F">
        <w:rPr>
          <w:sz w:val="24"/>
          <w:szCs w:val="24"/>
        </w:rPr>
        <w:t>n</w:t>
      </w:r>
      <w:r w:rsidRPr="008E2E8F">
        <w:rPr>
          <w:spacing w:val="2"/>
          <w:sz w:val="24"/>
          <w:szCs w:val="24"/>
        </w:rPr>
        <w:t xml:space="preserve"> </w:t>
      </w:r>
      <w:r w:rsidRPr="008E2E8F">
        <w:rPr>
          <w:sz w:val="24"/>
          <w:szCs w:val="24"/>
        </w:rPr>
        <w:t>temp</w:t>
      </w:r>
      <w:r w:rsidRPr="008E2E8F">
        <w:rPr>
          <w:spacing w:val="-1"/>
          <w:sz w:val="24"/>
          <w:szCs w:val="24"/>
        </w:rPr>
        <w:t>a</w:t>
      </w:r>
      <w:r w:rsidRPr="008E2E8F">
        <w:rPr>
          <w:sz w:val="24"/>
          <w:szCs w:val="24"/>
        </w:rPr>
        <w:t>t</w:t>
      </w:r>
      <w:r w:rsidRPr="008E2E8F">
        <w:rPr>
          <w:spacing w:val="2"/>
          <w:sz w:val="24"/>
          <w:szCs w:val="24"/>
        </w:rPr>
        <w:t xml:space="preserve"> </w:t>
      </w:r>
      <w:r w:rsidRPr="008E2E8F">
        <w:rPr>
          <w:sz w:val="24"/>
          <w:szCs w:val="24"/>
        </w:rPr>
        <w:t>k</w:t>
      </w:r>
      <w:r w:rsidRPr="008E2E8F">
        <w:rPr>
          <w:spacing w:val="-1"/>
          <w:sz w:val="24"/>
          <w:szCs w:val="24"/>
        </w:rPr>
        <w:t>e</w:t>
      </w:r>
      <w:r w:rsidRPr="008E2E8F">
        <w:rPr>
          <w:sz w:val="24"/>
          <w:szCs w:val="24"/>
        </w:rPr>
        <w:t>rja</w:t>
      </w:r>
      <w:r w:rsidRPr="008E2E8F">
        <w:rPr>
          <w:spacing w:val="-1"/>
          <w:sz w:val="24"/>
          <w:szCs w:val="24"/>
        </w:rPr>
        <w:t xml:space="preserve"> </w:t>
      </w:r>
      <w:r w:rsidRPr="008E2E8F">
        <w:rPr>
          <w:sz w:val="24"/>
          <w:szCs w:val="24"/>
        </w:rPr>
        <w:t>p</w:t>
      </w:r>
      <w:r w:rsidRPr="008E2E8F">
        <w:rPr>
          <w:spacing w:val="1"/>
          <w:sz w:val="24"/>
          <w:szCs w:val="24"/>
        </w:rPr>
        <w:t>r</w:t>
      </w:r>
      <w:r w:rsidRPr="008E2E8F">
        <w:rPr>
          <w:spacing w:val="-1"/>
          <w:sz w:val="24"/>
          <w:szCs w:val="24"/>
        </w:rPr>
        <w:t>a</w:t>
      </w:r>
      <w:r w:rsidRPr="008E2E8F">
        <w:rPr>
          <w:sz w:val="24"/>
          <w:szCs w:val="24"/>
        </w:rPr>
        <w:t>kt</w:t>
      </w:r>
      <w:r w:rsidRPr="008E2E8F">
        <w:rPr>
          <w:spacing w:val="1"/>
          <w:sz w:val="24"/>
          <w:szCs w:val="24"/>
        </w:rPr>
        <w:t>ik</w:t>
      </w:r>
      <w:r w:rsidRPr="008E2E8F">
        <w:rPr>
          <w:sz w:val="24"/>
          <w:szCs w:val="24"/>
        </w:rPr>
        <w:t>.</w:t>
      </w:r>
    </w:p>
    <w:p w14:paraId="750ADAE5" w14:textId="750FF31C" w:rsidR="00982375" w:rsidRPr="008E2E8F" w:rsidRDefault="008F30E5" w:rsidP="008E0495">
      <w:pPr>
        <w:pStyle w:val="ListParagraph"/>
        <w:numPr>
          <w:ilvl w:val="0"/>
          <w:numId w:val="8"/>
        </w:numPr>
        <w:tabs>
          <w:tab w:val="left" w:pos="1300"/>
        </w:tabs>
        <w:spacing w:before="6" w:line="359" w:lineRule="auto"/>
        <w:ind w:left="3119" w:right="140" w:hanging="425"/>
        <w:jc w:val="both"/>
        <w:rPr>
          <w:sz w:val="24"/>
          <w:szCs w:val="24"/>
        </w:rPr>
      </w:pPr>
      <w:r w:rsidRPr="008E2E8F">
        <w:rPr>
          <w:sz w:val="24"/>
          <w:szCs w:val="24"/>
        </w:rPr>
        <w:t>M</w:t>
      </w:r>
      <w:r w:rsidRPr="008E2E8F">
        <w:rPr>
          <w:spacing w:val="-1"/>
          <w:sz w:val="24"/>
          <w:szCs w:val="24"/>
        </w:rPr>
        <w:t>e</w:t>
      </w:r>
      <w:r w:rsidRPr="008E2E8F">
        <w:rPr>
          <w:sz w:val="24"/>
          <w:szCs w:val="24"/>
        </w:rPr>
        <w:t>man</w:t>
      </w:r>
      <w:r w:rsidRPr="008E2E8F">
        <w:rPr>
          <w:spacing w:val="-1"/>
          <w:sz w:val="24"/>
          <w:szCs w:val="24"/>
        </w:rPr>
        <w:t>f</w:t>
      </w:r>
      <w:r w:rsidRPr="008E2E8F">
        <w:rPr>
          <w:spacing w:val="1"/>
          <w:sz w:val="24"/>
          <w:szCs w:val="24"/>
        </w:rPr>
        <w:t>a</w:t>
      </w:r>
      <w:r w:rsidRPr="008E2E8F">
        <w:rPr>
          <w:spacing w:val="-1"/>
          <w:sz w:val="24"/>
          <w:szCs w:val="24"/>
        </w:rPr>
        <w:t>a</w:t>
      </w:r>
      <w:r w:rsidRPr="008E2E8F">
        <w:rPr>
          <w:sz w:val="24"/>
          <w:szCs w:val="24"/>
        </w:rPr>
        <w:t>tkan p</w:t>
      </w:r>
      <w:r w:rsidRPr="008E2E8F">
        <w:rPr>
          <w:spacing w:val="-1"/>
          <w:sz w:val="24"/>
          <w:szCs w:val="24"/>
        </w:rPr>
        <w:t>a</w:t>
      </w:r>
      <w:r w:rsidRPr="008E2E8F">
        <w:rPr>
          <w:spacing w:val="1"/>
          <w:sz w:val="24"/>
          <w:szCs w:val="24"/>
        </w:rPr>
        <w:t>r</w:t>
      </w:r>
      <w:r w:rsidRPr="008E2E8F">
        <w:rPr>
          <w:sz w:val="24"/>
          <w:szCs w:val="24"/>
        </w:rPr>
        <w:t xml:space="preserve">a </w:t>
      </w:r>
      <w:r w:rsidRPr="008E2E8F">
        <w:rPr>
          <w:spacing w:val="3"/>
          <w:sz w:val="24"/>
          <w:szCs w:val="24"/>
        </w:rPr>
        <w:t>m</w:t>
      </w:r>
      <w:r w:rsidRPr="008E2E8F">
        <w:rPr>
          <w:spacing w:val="-1"/>
          <w:sz w:val="24"/>
          <w:szCs w:val="24"/>
        </w:rPr>
        <w:t>a</w:t>
      </w:r>
      <w:r w:rsidRPr="008E2E8F">
        <w:rPr>
          <w:sz w:val="24"/>
          <w:szCs w:val="24"/>
        </w:rPr>
        <w:t>h</w:t>
      </w:r>
      <w:r w:rsidRPr="008E2E8F">
        <w:rPr>
          <w:spacing w:val="-1"/>
          <w:sz w:val="24"/>
          <w:szCs w:val="24"/>
        </w:rPr>
        <w:t>a</w:t>
      </w:r>
      <w:r w:rsidRPr="008E2E8F">
        <w:rPr>
          <w:sz w:val="24"/>
          <w:szCs w:val="24"/>
        </w:rPr>
        <w:t>si</w:t>
      </w:r>
      <w:r w:rsidRPr="008E2E8F">
        <w:rPr>
          <w:spacing w:val="1"/>
          <w:sz w:val="24"/>
          <w:szCs w:val="24"/>
        </w:rPr>
        <w:t>s</w:t>
      </w:r>
      <w:r w:rsidRPr="008E2E8F">
        <w:rPr>
          <w:sz w:val="24"/>
          <w:szCs w:val="24"/>
        </w:rPr>
        <w:t>wa y</w:t>
      </w:r>
      <w:r w:rsidRPr="008E2E8F">
        <w:rPr>
          <w:spacing w:val="-1"/>
          <w:sz w:val="24"/>
          <w:szCs w:val="24"/>
        </w:rPr>
        <w:t>a</w:t>
      </w:r>
      <w:r w:rsidRPr="008E2E8F">
        <w:rPr>
          <w:sz w:val="24"/>
          <w:szCs w:val="24"/>
        </w:rPr>
        <w:t xml:space="preserve">ng </w:t>
      </w:r>
      <w:r w:rsidRPr="008E2E8F">
        <w:rPr>
          <w:spacing w:val="2"/>
          <w:sz w:val="24"/>
          <w:szCs w:val="24"/>
        </w:rPr>
        <w:t>k</w:t>
      </w:r>
      <w:r w:rsidRPr="008E2E8F">
        <w:rPr>
          <w:spacing w:val="-1"/>
          <w:sz w:val="24"/>
          <w:szCs w:val="24"/>
        </w:rPr>
        <w:t>e</w:t>
      </w:r>
      <w:r w:rsidRPr="008E2E8F">
        <w:rPr>
          <w:sz w:val="24"/>
          <w:szCs w:val="24"/>
        </w:rPr>
        <w:t xml:space="preserve">rja </w:t>
      </w:r>
      <w:r w:rsidRPr="008E2E8F">
        <w:rPr>
          <w:spacing w:val="2"/>
          <w:sz w:val="24"/>
          <w:szCs w:val="24"/>
        </w:rPr>
        <w:t>p</w:t>
      </w:r>
      <w:r w:rsidRPr="008E2E8F">
        <w:rPr>
          <w:sz w:val="24"/>
          <w:szCs w:val="24"/>
        </w:rPr>
        <w:t>r</w:t>
      </w:r>
      <w:r w:rsidRPr="008E2E8F">
        <w:rPr>
          <w:spacing w:val="-2"/>
          <w:sz w:val="24"/>
          <w:szCs w:val="24"/>
        </w:rPr>
        <w:t>a</w:t>
      </w:r>
      <w:r w:rsidRPr="008E2E8F">
        <w:rPr>
          <w:sz w:val="24"/>
          <w:szCs w:val="24"/>
        </w:rPr>
        <w:t>kt</w:t>
      </w:r>
      <w:r w:rsidRPr="008E2E8F">
        <w:rPr>
          <w:spacing w:val="1"/>
          <w:sz w:val="24"/>
          <w:szCs w:val="24"/>
        </w:rPr>
        <w:t>i</w:t>
      </w:r>
      <w:r w:rsidRPr="008E2E8F">
        <w:rPr>
          <w:sz w:val="24"/>
          <w:szCs w:val="24"/>
        </w:rPr>
        <w:t>k untuk memb</w:t>
      </w:r>
      <w:r w:rsidRPr="008E2E8F">
        <w:rPr>
          <w:spacing w:val="-1"/>
          <w:sz w:val="24"/>
          <w:szCs w:val="24"/>
        </w:rPr>
        <w:t>a</w:t>
      </w:r>
      <w:r w:rsidRPr="008E2E8F">
        <w:rPr>
          <w:sz w:val="24"/>
          <w:szCs w:val="24"/>
        </w:rPr>
        <w:t>ntu meny</w:t>
      </w:r>
      <w:r w:rsidRPr="008E2E8F">
        <w:rPr>
          <w:spacing w:val="-1"/>
          <w:sz w:val="24"/>
          <w:szCs w:val="24"/>
        </w:rPr>
        <w:t>e</w:t>
      </w:r>
      <w:r w:rsidRPr="008E2E8F">
        <w:rPr>
          <w:sz w:val="24"/>
          <w:szCs w:val="24"/>
        </w:rPr>
        <w:t>les</w:t>
      </w:r>
      <w:r w:rsidRPr="008E2E8F">
        <w:rPr>
          <w:spacing w:val="-1"/>
          <w:sz w:val="24"/>
          <w:szCs w:val="24"/>
        </w:rPr>
        <w:t>a</w:t>
      </w:r>
      <w:r w:rsidRPr="008E2E8F">
        <w:rPr>
          <w:sz w:val="24"/>
          <w:szCs w:val="24"/>
        </w:rPr>
        <w:t>ikan tug</w:t>
      </w:r>
      <w:r w:rsidRPr="008E2E8F">
        <w:rPr>
          <w:spacing w:val="-1"/>
          <w:sz w:val="24"/>
          <w:szCs w:val="24"/>
        </w:rPr>
        <w:t>a</w:t>
      </w:r>
      <w:r w:rsidRPr="008E2E8F">
        <w:rPr>
          <w:sz w:val="24"/>
          <w:szCs w:val="24"/>
        </w:rPr>
        <w:t xml:space="preserve">s </w:t>
      </w:r>
      <w:r w:rsidRPr="008E2E8F">
        <w:rPr>
          <w:spacing w:val="2"/>
          <w:sz w:val="24"/>
          <w:szCs w:val="24"/>
        </w:rPr>
        <w:t>k</w:t>
      </w:r>
      <w:r w:rsidRPr="008E2E8F">
        <w:rPr>
          <w:spacing w:val="-1"/>
          <w:sz w:val="24"/>
          <w:szCs w:val="24"/>
        </w:rPr>
        <w:t>a</w:t>
      </w:r>
      <w:r w:rsidRPr="008E2E8F">
        <w:rPr>
          <w:spacing w:val="2"/>
          <w:sz w:val="24"/>
          <w:szCs w:val="24"/>
        </w:rPr>
        <w:t>n</w:t>
      </w:r>
      <w:r w:rsidRPr="008E2E8F">
        <w:rPr>
          <w:sz w:val="24"/>
          <w:szCs w:val="24"/>
        </w:rPr>
        <w:t>tor s</w:t>
      </w:r>
      <w:r w:rsidRPr="008E2E8F">
        <w:rPr>
          <w:spacing w:val="-1"/>
          <w:sz w:val="24"/>
          <w:szCs w:val="24"/>
        </w:rPr>
        <w:t>e</w:t>
      </w:r>
      <w:r w:rsidRPr="008E2E8F">
        <w:rPr>
          <w:sz w:val="24"/>
          <w:szCs w:val="24"/>
        </w:rPr>
        <w:t>rta</w:t>
      </w:r>
      <w:r w:rsidRPr="008E2E8F">
        <w:rPr>
          <w:spacing w:val="-1"/>
          <w:sz w:val="24"/>
          <w:szCs w:val="24"/>
        </w:rPr>
        <w:t xml:space="preserve"> </w:t>
      </w:r>
      <w:r w:rsidRPr="008E2E8F">
        <w:rPr>
          <w:sz w:val="24"/>
          <w:szCs w:val="24"/>
        </w:rPr>
        <w:t>k</w:t>
      </w:r>
      <w:r w:rsidRPr="008E2E8F">
        <w:rPr>
          <w:spacing w:val="-1"/>
          <w:sz w:val="24"/>
          <w:szCs w:val="24"/>
        </w:rPr>
        <w:t>e</w:t>
      </w:r>
      <w:r w:rsidRPr="008E2E8F">
        <w:rPr>
          <w:sz w:val="24"/>
          <w:szCs w:val="24"/>
        </w:rPr>
        <w:t xml:space="preserve">butuhan </w:t>
      </w:r>
      <w:r w:rsidRPr="008E2E8F">
        <w:rPr>
          <w:spacing w:val="2"/>
          <w:sz w:val="24"/>
          <w:szCs w:val="24"/>
        </w:rPr>
        <w:t>p</w:t>
      </w:r>
      <w:r w:rsidRPr="008E2E8F">
        <w:rPr>
          <w:spacing w:val="-1"/>
          <w:sz w:val="24"/>
          <w:szCs w:val="24"/>
        </w:rPr>
        <w:t>a</w:t>
      </w:r>
      <w:r w:rsidRPr="008E2E8F">
        <w:rPr>
          <w:sz w:val="24"/>
          <w:szCs w:val="24"/>
        </w:rPr>
        <w:t>da</w:t>
      </w:r>
      <w:r w:rsidRPr="008E2E8F">
        <w:rPr>
          <w:spacing w:val="1"/>
          <w:sz w:val="24"/>
          <w:szCs w:val="24"/>
        </w:rPr>
        <w:t xml:space="preserve"> </w:t>
      </w:r>
      <w:r w:rsidRPr="008E2E8F">
        <w:rPr>
          <w:sz w:val="24"/>
          <w:szCs w:val="24"/>
        </w:rPr>
        <w:t>div</w:t>
      </w:r>
      <w:r w:rsidRPr="008E2E8F">
        <w:rPr>
          <w:spacing w:val="1"/>
          <w:sz w:val="24"/>
          <w:szCs w:val="24"/>
        </w:rPr>
        <w:t>i</w:t>
      </w:r>
      <w:r w:rsidRPr="008E2E8F">
        <w:rPr>
          <w:sz w:val="24"/>
          <w:szCs w:val="24"/>
        </w:rPr>
        <w:t>si at</w:t>
      </w:r>
      <w:r w:rsidRPr="008E2E8F">
        <w:rPr>
          <w:spacing w:val="-1"/>
          <w:sz w:val="24"/>
          <w:szCs w:val="24"/>
        </w:rPr>
        <w:t>a</w:t>
      </w:r>
      <w:r w:rsidRPr="008E2E8F">
        <w:rPr>
          <w:sz w:val="24"/>
          <w:szCs w:val="24"/>
        </w:rPr>
        <w:t>u unit</w:t>
      </w:r>
      <w:r w:rsidRPr="008E2E8F">
        <w:rPr>
          <w:spacing w:val="1"/>
          <w:sz w:val="24"/>
          <w:szCs w:val="24"/>
        </w:rPr>
        <w:t xml:space="preserve"> </w:t>
      </w:r>
      <w:r w:rsidRPr="008E2E8F">
        <w:rPr>
          <w:sz w:val="24"/>
          <w:szCs w:val="24"/>
        </w:rPr>
        <w:t>k</w:t>
      </w:r>
      <w:r w:rsidRPr="008E2E8F">
        <w:rPr>
          <w:spacing w:val="-1"/>
          <w:sz w:val="24"/>
          <w:szCs w:val="24"/>
        </w:rPr>
        <w:t>e</w:t>
      </w:r>
      <w:r w:rsidRPr="008E2E8F">
        <w:rPr>
          <w:sz w:val="24"/>
          <w:szCs w:val="24"/>
        </w:rPr>
        <w:t>rja</w:t>
      </w:r>
    </w:p>
    <w:p w14:paraId="3C7C74C9" w14:textId="71355C16" w:rsidR="00982375" w:rsidRDefault="008F30E5" w:rsidP="008E0495">
      <w:pPr>
        <w:pStyle w:val="ListParagraph"/>
        <w:numPr>
          <w:ilvl w:val="0"/>
          <w:numId w:val="8"/>
        </w:numPr>
        <w:tabs>
          <w:tab w:val="left" w:pos="1300"/>
        </w:tabs>
        <w:spacing w:before="7" w:line="359" w:lineRule="auto"/>
        <w:ind w:left="3119" w:right="141" w:hanging="425"/>
        <w:jc w:val="both"/>
        <w:rPr>
          <w:sz w:val="24"/>
          <w:szCs w:val="24"/>
        </w:rPr>
      </w:pPr>
      <w:r w:rsidRPr="008E2E8F">
        <w:rPr>
          <w:spacing w:val="1"/>
          <w:sz w:val="24"/>
          <w:szCs w:val="24"/>
        </w:rPr>
        <w:t>S</w:t>
      </w:r>
      <w:r w:rsidRPr="008E2E8F">
        <w:rPr>
          <w:spacing w:val="-1"/>
          <w:sz w:val="24"/>
          <w:szCs w:val="24"/>
        </w:rPr>
        <w:t>e</w:t>
      </w:r>
      <w:r w:rsidRPr="008E2E8F">
        <w:rPr>
          <w:sz w:val="24"/>
          <w:szCs w:val="24"/>
        </w:rPr>
        <w:t>b</w:t>
      </w:r>
      <w:r w:rsidRPr="008E2E8F">
        <w:rPr>
          <w:spacing w:val="-1"/>
          <w:sz w:val="24"/>
          <w:szCs w:val="24"/>
        </w:rPr>
        <w:t>a</w:t>
      </w:r>
      <w:r w:rsidRPr="008E2E8F">
        <w:rPr>
          <w:sz w:val="24"/>
          <w:szCs w:val="24"/>
        </w:rPr>
        <w:t>g</w:t>
      </w:r>
      <w:r w:rsidRPr="008E2E8F">
        <w:rPr>
          <w:spacing w:val="-1"/>
          <w:sz w:val="24"/>
          <w:szCs w:val="24"/>
        </w:rPr>
        <w:t>a</w:t>
      </w:r>
      <w:r w:rsidRPr="008E2E8F">
        <w:rPr>
          <w:sz w:val="24"/>
          <w:szCs w:val="24"/>
        </w:rPr>
        <w:t>i</w:t>
      </w:r>
      <w:r w:rsidRPr="008E2E8F">
        <w:rPr>
          <w:spacing w:val="41"/>
          <w:sz w:val="24"/>
          <w:szCs w:val="24"/>
        </w:rPr>
        <w:t xml:space="preserve"> </w:t>
      </w:r>
      <w:r w:rsidRPr="008E2E8F">
        <w:rPr>
          <w:spacing w:val="1"/>
          <w:sz w:val="24"/>
          <w:szCs w:val="24"/>
        </w:rPr>
        <w:t>sa</w:t>
      </w:r>
      <w:r w:rsidRPr="008E2E8F">
        <w:rPr>
          <w:sz w:val="24"/>
          <w:szCs w:val="24"/>
        </w:rPr>
        <w:t>r</w:t>
      </w:r>
      <w:r w:rsidRPr="008E2E8F">
        <w:rPr>
          <w:spacing w:val="-2"/>
          <w:sz w:val="24"/>
          <w:szCs w:val="24"/>
        </w:rPr>
        <w:t>a</w:t>
      </w:r>
      <w:r w:rsidRPr="008E2E8F">
        <w:rPr>
          <w:sz w:val="24"/>
          <w:szCs w:val="24"/>
        </w:rPr>
        <w:t>na</w:t>
      </w:r>
      <w:r w:rsidRPr="008E2E8F">
        <w:rPr>
          <w:spacing w:val="42"/>
          <w:sz w:val="24"/>
          <w:szCs w:val="24"/>
        </w:rPr>
        <w:t xml:space="preserve"> </w:t>
      </w:r>
      <w:r w:rsidRPr="008E2E8F">
        <w:rPr>
          <w:sz w:val="24"/>
          <w:szCs w:val="24"/>
        </w:rPr>
        <w:t>untuk</w:t>
      </w:r>
      <w:r w:rsidRPr="008E2E8F">
        <w:rPr>
          <w:spacing w:val="41"/>
          <w:sz w:val="24"/>
          <w:szCs w:val="24"/>
        </w:rPr>
        <w:t xml:space="preserve"> </w:t>
      </w:r>
      <w:r w:rsidRPr="008E2E8F">
        <w:rPr>
          <w:spacing w:val="3"/>
          <w:sz w:val="24"/>
          <w:szCs w:val="24"/>
        </w:rPr>
        <w:t>m</w:t>
      </w:r>
      <w:r w:rsidRPr="008E2E8F">
        <w:rPr>
          <w:spacing w:val="-1"/>
          <w:sz w:val="24"/>
          <w:szCs w:val="24"/>
        </w:rPr>
        <w:t>e</w:t>
      </w:r>
      <w:r w:rsidRPr="008E2E8F">
        <w:rPr>
          <w:sz w:val="24"/>
          <w:szCs w:val="24"/>
        </w:rPr>
        <w:t>nd</w:t>
      </w:r>
      <w:r w:rsidRPr="008E2E8F">
        <w:rPr>
          <w:spacing w:val="-1"/>
          <w:sz w:val="24"/>
          <w:szCs w:val="24"/>
        </w:rPr>
        <w:t>a</w:t>
      </w:r>
      <w:r w:rsidRPr="008E2E8F">
        <w:rPr>
          <w:sz w:val="24"/>
          <w:szCs w:val="24"/>
        </w:rPr>
        <w:t>p</w:t>
      </w:r>
      <w:r w:rsidRPr="008E2E8F">
        <w:rPr>
          <w:spacing w:val="-1"/>
          <w:sz w:val="24"/>
          <w:szCs w:val="24"/>
        </w:rPr>
        <w:t>a</w:t>
      </w:r>
      <w:r w:rsidRPr="008E2E8F">
        <w:rPr>
          <w:sz w:val="24"/>
          <w:szCs w:val="24"/>
        </w:rPr>
        <w:t>tkan</w:t>
      </w:r>
      <w:r w:rsidRPr="008E2E8F">
        <w:rPr>
          <w:spacing w:val="44"/>
          <w:sz w:val="24"/>
          <w:szCs w:val="24"/>
        </w:rPr>
        <w:t xml:space="preserve"> </w:t>
      </w:r>
      <w:r w:rsidRPr="008E2E8F">
        <w:rPr>
          <w:sz w:val="24"/>
          <w:szCs w:val="24"/>
        </w:rPr>
        <w:t>d</w:t>
      </w:r>
      <w:r w:rsidRPr="008E2E8F">
        <w:rPr>
          <w:spacing w:val="-1"/>
          <w:sz w:val="24"/>
          <w:szCs w:val="24"/>
        </w:rPr>
        <w:t>a</w:t>
      </w:r>
      <w:r w:rsidRPr="008E2E8F">
        <w:rPr>
          <w:sz w:val="24"/>
          <w:szCs w:val="24"/>
        </w:rPr>
        <w:t>n</w:t>
      </w:r>
      <w:r w:rsidRPr="008E2E8F">
        <w:rPr>
          <w:spacing w:val="43"/>
          <w:sz w:val="24"/>
          <w:szCs w:val="24"/>
        </w:rPr>
        <w:t xml:space="preserve"> </w:t>
      </w:r>
      <w:r w:rsidRPr="008E2E8F">
        <w:rPr>
          <w:sz w:val="24"/>
          <w:szCs w:val="24"/>
        </w:rPr>
        <w:t>meng</w:t>
      </w:r>
      <w:r w:rsidRPr="008E2E8F">
        <w:rPr>
          <w:spacing w:val="1"/>
          <w:sz w:val="24"/>
          <w:szCs w:val="24"/>
        </w:rPr>
        <w:t>e</w:t>
      </w:r>
      <w:r w:rsidRPr="008E2E8F">
        <w:rPr>
          <w:sz w:val="24"/>
          <w:szCs w:val="24"/>
        </w:rPr>
        <w:t>mbangk</w:t>
      </w:r>
      <w:r w:rsidRPr="008E2E8F">
        <w:rPr>
          <w:spacing w:val="-1"/>
          <w:sz w:val="24"/>
          <w:szCs w:val="24"/>
        </w:rPr>
        <w:t>a</w:t>
      </w:r>
      <w:r w:rsidRPr="008E2E8F">
        <w:rPr>
          <w:sz w:val="24"/>
          <w:szCs w:val="24"/>
        </w:rPr>
        <w:t>n</w:t>
      </w:r>
      <w:r w:rsidRPr="008E2E8F">
        <w:rPr>
          <w:spacing w:val="41"/>
          <w:sz w:val="24"/>
          <w:szCs w:val="24"/>
        </w:rPr>
        <w:t xml:space="preserve"> </w:t>
      </w:r>
      <w:r w:rsidRPr="008E2E8F">
        <w:rPr>
          <w:sz w:val="24"/>
          <w:szCs w:val="24"/>
        </w:rPr>
        <w:t>k</w:t>
      </w:r>
      <w:r w:rsidRPr="008E2E8F">
        <w:rPr>
          <w:spacing w:val="-1"/>
          <w:sz w:val="24"/>
          <w:szCs w:val="24"/>
        </w:rPr>
        <w:t>e</w:t>
      </w:r>
      <w:r w:rsidRPr="008E2E8F">
        <w:rPr>
          <w:sz w:val="24"/>
          <w:szCs w:val="24"/>
        </w:rPr>
        <w:t>i</w:t>
      </w:r>
      <w:r w:rsidRPr="008E2E8F">
        <w:rPr>
          <w:spacing w:val="1"/>
          <w:sz w:val="24"/>
          <w:szCs w:val="24"/>
        </w:rPr>
        <w:t>l</w:t>
      </w:r>
      <w:r w:rsidRPr="008E2E8F">
        <w:rPr>
          <w:sz w:val="24"/>
          <w:szCs w:val="24"/>
        </w:rPr>
        <w:t>muan</w:t>
      </w:r>
      <w:r w:rsidRPr="008E2E8F">
        <w:rPr>
          <w:spacing w:val="42"/>
          <w:sz w:val="24"/>
          <w:szCs w:val="24"/>
        </w:rPr>
        <w:t xml:space="preserve"> </w:t>
      </w:r>
      <w:r w:rsidRPr="008E2E8F">
        <w:rPr>
          <w:sz w:val="24"/>
          <w:szCs w:val="24"/>
        </w:rPr>
        <w:t>b</w:t>
      </w:r>
      <w:r w:rsidRPr="008E2E8F">
        <w:rPr>
          <w:spacing w:val="-1"/>
          <w:sz w:val="24"/>
          <w:szCs w:val="24"/>
        </w:rPr>
        <w:t>a</w:t>
      </w:r>
      <w:r w:rsidRPr="008E2E8F">
        <w:rPr>
          <w:spacing w:val="1"/>
          <w:sz w:val="24"/>
          <w:szCs w:val="24"/>
        </w:rPr>
        <w:t>r</w:t>
      </w:r>
      <w:r w:rsidRPr="008E2E8F">
        <w:rPr>
          <w:sz w:val="24"/>
          <w:szCs w:val="24"/>
        </w:rPr>
        <w:t>u d</w:t>
      </w:r>
      <w:r w:rsidRPr="008E2E8F">
        <w:rPr>
          <w:spacing w:val="-1"/>
          <w:sz w:val="24"/>
          <w:szCs w:val="24"/>
        </w:rPr>
        <w:t>a</w:t>
      </w:r>
      <w:r w:rsidRPr="008E2E8F">
        <w:rPr>
          <w:sz w:val="24"/>
          <w:szCs w:val="24"/>
        </w:rPr>
        <w:t>ri k</w:t>
      </w:r>
      <w:r w:rsidRPr="008E2E8F">
        <w:rPr>
          <w:spacing w:val="-1"/>
          <w:sz w:val="24"/>
          <w:szCs w:val="24"/>
        </w:rPr>
        <w:t>e</w:t>
      </w:r>
      <w:r w:rsidRPr="008E2E8F">
        <w:rPr>
          <w:sz w:val="24"/>
          <w:szCs w:val="24"/>
        </w:rPr>
        <w:t>giat</w:t>
      </w:r>
      <w:r w:rsidRPr="008E2E8F">
        <w:rPr>
          <w:spacing w:val="-1"/>
          <w:sz w:val="24"/>
          <w:szCs w:val="24"/>
        </w:rPr>
        <w:t>a</w:t>
      </w:r>
      <w:r w:rsidRPr="008E2E8F">
        <w:rPr>
          <w:sz w:val="24"/>
          <w:szCs w:val="24"/>
        </w:rPr>
        <w:t>n</w:t>
      </w:r>
      <w:r w:rsidRPr="008E2E8F">
        <w:rPr>
          <w:spacing w:val="1"/>
          <w:sz w:val="24"/>
          <w:szCs w:val="24"/>
        </w:rPr>
        <w:t xml:space="preserve"> </w:t>
      </w:r>
      <w:r w:rsidRPr="008E2E8F">
        <w:rPr>
          <w:spacing w:val="2"/>
          <w:sz w:val="24"/>
          <w:szCs w:val="24"/>
        </w:rPr>
        <w:t>k</w:t>
      </w:r>
      <w:r w:rsidRPr="008E2E8F">
        <w:rPr>
          <w:spacing w:val="-1"/>
          <w:sz w:val="24"/>
          <w:szCs w:val="24"/>
        </w:rPr>
        <w:t>e</w:t>
      </w:r>
      <w:r w:rsidRPr="008E2E8F">
        <w:rPr>
          <w:sz w:val="24"/>
          <w:szCs w:val="24"/>
        </w:rPr>
        <w:t>rja</w:t>
      </w:r>
      <w:r w:rsidRPr="008E2E8F">
        <w:rPr>
          <w:spacing w:val="-1"/>
          <w:sz w:val="24"/>
          <w:szCs w:val="24"/>
        </w:rPr>
        <w:t xml:space="preserve"> </w:t>
      </w:r>
      <w:r w:rsidRPr="008E2E8F">
        <w:rPr>
          <w:sz w:val="24"/>
          <w:szCs w:val="24"/>
        </w:rPr>
        <w:t>p</w:t>
      </w:r>
      <w:r w:rsidRPr="008E2E8F">
        <w:rPr>
          <w:spacing w:val="1"/>
          <w:sz w:val="24"/>
          <w:szCs w:val="24"/>
        </w:rPr>
        <w:t>r</w:t>
      </w:r>
      <w:r w:rsidRPr="008E2E8F">
        <w:rPr>
          <w:spacing w:val="-1"/>
          <w:sz w:val="24"/>
          <w:szCs w:val="24"/>
        </w:rPr>
        <w:t>a</w:t>
      </w:r>
      <w:r w:rsidRPr="008E2E8F">
        <w:rPr>
          <w:sz w:val="24"/>
          <w:szCs w:val="24"/>
        </w:rPr>
        <w:t>kt</w:t>
      </w:r>
      <w:r w:rsidRPr="008E2E8F">
        <w:rPr>
          <w:spacing w:val="1"/>
          <w:sz w:val="24"/>
          <w:szCs w:val="24"/>
        </w:rPr>
        <w:t>i</w:t>
      </w:r>
      <w:r w:rsidRPr="008E2E8F">
        <w:rPr>
          <w:sz w:val="24"/>
          <w:szCs w:val="24"/>
        </w:rPr>
        <w:t>k</w:t>
      </w:r>
      <w:r w:rsidRPr="008E2E8F">
        <w:rPr>
          <w:spacing w:val="1"/>
          <w:sz w:val="24"/>
          <w:szCs w:val="24"/>
        </w:rPr>
        <w:t xml:space="preserve"> </w:t>
      </w:r>
      <w:r w:rsidRPr="008E2E8F">
        <w:rPr>
          <w:sz w:val="24"/>
          <w:szCs w:val="24"/>
        </w:rPr>
        <w:t>mah</w:t>
      </w:r>
      <w:r w:rsidRPr="008E2E8F">
        <w:rPr>
          <w:spacing w:val="-1"/>
          <w:sz w:val="24"/>
          <w:szCs w:val="24"/>
        </w:rPr>
        <w:t>a</w:t>
      </w:r>
      <w:r w:rsidRPr="008E2E8F">
        <w:rPr>
          <w:sz w:val="24"/>
          <w:szCs w:val="24"/>
        </w:rPr>
        <w:t>si</w:t>
      </w:r>
      <w:r w:rsidRPr="008E2E8F">
        <w:rPr>
          <w:spacing w:val="1"/>
          <w:sz w:val="24"/>
          <w:szCs w:val="24"/>
        </w:rPr>
        <w:t>s</w:t>
      </w:r>
      <w:r w:rsidRPr="008E2E8F">
        <w:rPr>
          <w:sz w:val="24"/>
          <w:szCs w:val="24"/>
        </w:rPr>
        <w:t>wa</w:t>
      </w:r>
    </w:p>
    <w:p w14:paraId="258262CB" w14:textId="77777777" w:rsidR="00D83BCE" w:rsidRPr="008E2E8F" w:rsidRDefault="00D83BCE" w:rsidP="00D83BCE">
      <w:pPr>
        <w:pStyle w:val="ListParagraph"/>
        <w:tabs>
          <w:tab w:val="left" w:pos="1300"/>
        </w:tabs>
        <w:spacing w:before="7" w:line="359" w:lineRule="auto"/>
        <w:ind w:left="3119" w:right="141"/>
        <w:jc w:val="both"/>
        <w:rPr>
          <w:sz w:val="24"/>
          <w:szCs w:val="24"/>
        </w:rPr>
      </w:pPr>
    </w:p>
    <w:p w14:paraId="0D990496" w14:textId="638A981E" w:rsidR="00982375" w:rsidRPr="008E2E8F" w:rsidRDefault="008F30E5" w:rsidP="008E0495">
      <w:pPr>
        <w:pStyle w:val="ListParagraph"/>
        <w:numPr>
          <w:ilvl w:val="0"/>
          <w:numId w:val="6"/>
        </w:numPr>
        <w:spacing w:before="7"/>
        <w:ind w:left="2694"/>
        <w:rPr>
          <w:sz w:val="24"/>
          <w:szCs w:val="24"/>
        </w:rPr>
      </w:pPr>
      <w:r w:rsidRPr="008E2E8F">
        <w:rPr>
          <w:sz w:val="24"/>
          <w:szCs w:val="24"/>
        </w:rPr>
        <w:t>B</w:t>
      </w:r>
      <w:r w:rsidRPr="008E2E8F">
        <w:rPr>
          <w:spacing w:val="-1"/>
          <w:sz w:val="24"/>
          <w:szCs w:val="24"/>
        </w:rPr>
        <w:t>a</w:t>
      </w:r>
      <w:r w:rsidRPr="008E2E8F">
        <w:rPr>
          <w:sz w:val="24"/>
          <w:szCs w:val="24"/>
        </w:rPr>
        <w:t>gi Mah</w:t>
      </w:r>
      <w:r w:rsidRPr="008E2E8F">
        <w:rPr>
          <w:spacing w:val="-1"/>
          <w:sz w:val="24"/>
          <w:szCs w:val="24"/>
        </w:rPr>
        <w:t>a</w:t>
      </w:r>
      <w:r w:rsidRPr="008E2E8F">
        <w:rPr>
          <w:sz w:val="24"/>
          <w:szCs w:val="24"/>
        </w:rPr>
        <w:t>si</w:t>
      </w:r>
      <w:r w:rsidRPr="008E2E8F">
        <w:rPr>
          <w:spacing w:val="1"/>
          <w:sz w:val="24"/>
          <w:szCs w:val="24"/>
        </w:rPr>
        <w:t>s</w:t>
      </w:r>
      <w:r w:rsidRPr="008E2E8F">
        <w:rPr>
          <w:sz w:val="24"/>
          <w:szCs w:val="24"/>
        </w:rPr>
        <w:t>wa</w:t>
      </w:r>
    </w:p>
    <w:p w14:paraId="42519F7F" w14:textId="77777777" w:rsidR="00982375" w:rsidRDefault="00982375" w:rsidP="00D83BCE">
      <w:pPr>
        <w:spacing w:before="7" w:line="120" w:lineRule="exact"/>
        <w:ind w:left="2694"/>
        <w:rPr>
          <w:sz w:val="13"/>
          <w:szCs w:val="13"/>
        </w:rPr>
      </w:pPr>
    </w:p>
    <w:p w14:paraId="50609D08" w14:textId="33BC167A" w:rsidR="00982375" w:rsidRPr="008E2E8F" w:rsidRDefault="008F30E5" w:rsidP="008E0495">
      <w:pPr>
        <w:pStyle w:val="ListParagraph"/>
        <w:numPr>
          <w:ilvl w:val="0"/>
          <w:numId w:val="8"/>
        </w:numPr>
        <w:tabs>
          <w:tab w:val="left" w:pos="1300"/>
        </w:tabs>
        <w:spacing w:line="360" w:lineRule="auto"/>
        <w:ind w:left="3119" w:right="139"/>
        <w:jc w:val="both"/>
        <w:rPr>
          <w:sz w:val="24"/>
          <w:szCs w:val="24"/>
        </w:rPr>
      </w:pPr>
      <w:r w:rsidRPr="008E2E8F">
        <w:rPr>
          <w:sz w:val="24"/>
          <w:szCs w:val="24"/>
        </w:rPr>
        <w:t>M</w:t>
      </w:r>
      <w:r w:rsidRPr="008E2E8F">
        <w:rPr>
          <w:spacing w:val="-1"/>
          <w:sz w:val="24"/>
          <w:szCs w:val="24"/>
        </w:rPr>
        <w:t>e</w:t>
      </w:r>
      <w:r w:rsidRPr="008E2E8F">
        <w:rPr>
          <w:sz w:val="24"/>
          <w:szCs w:val="24"/>
        </w:rPr>
        <w:t>nd</w:t>
      </w:r>
      <w:r w:rsidRPr="008E2E8F">
        <w:rPr>
          <w:spacing w:val="-1"/>
          <w:sz w:val="24"/>
          <w:szCs w:val="24"/>
        </w:rPr>
        <w:t>a</w:t>
      </w:r>
      <w:r w:rsidRPr="008E2E8F">
        <w:rPr>
          <w:sz w:val="24"/>
          <w:szCs w:val="24"/>
        </w:rPr>
        <w:t>p</w:t>
      </w:r>
      <w:r w:rsidRPr="008E2E8F">
        <w:rPr>
          <w:spacing w:val="-1"/>
          <w:sz w:val="24"/>
          <w:szCs w:val="24"/>
        </w:rPr>
        <w:t>a</w:t>
      </w:r>
      <w:r w:rsidRPr="008E2E8F">
        <w:rPr>
          <w:sz w:val="24"/>
          <w:szCs w:val="24"/>
        </w:rPr>
        <w:t>tkan</w:t>
      </w:r>
      <w:r w:rsidRPr="008E2E8F">
        <w:rPr>
          <w:spacing w:val="14"/>
          <w:sz w:val="24"/>
          <w:szCs w:val="24"/>
        </w:rPr>
        <w:t xml:space="preserve"> </w:t>
      </w:r>
      <w:r w:rsidRPr="008E2E8F">
        <w:rPr>
          <w:sz w:val="24"/>
          <w:szCs w:val="24"/>
        </w:rPr>
        <w:t>p</w:t>
      </w:r>
      <w:r w:rsidRPr="008E2E8F">
        <w:rPr>
          <w:spacing w:val="-1"/>
          <w:sz w:val="24"/>
          <w:szCs w:val="24"/>
        </w:rPr>
        <w:t>e</w:t>
      </w:r>
      <w:r w:rsidRPr="008E2E8F">
        <w:rPr>
          <w:sz w:val="24"/>
          <w:szCs w:val="24"/>
        </w:rPr>
        <w:t>n</w:t>
      </w:r>
      <w:r w:rsidRPr="008E2E8F">
        <w:rPr>
          <w:spacing w:val="2"/>
          <w:sz w:val="24"/>
          <w:szCs w:val="24"/>
        </w:rPr>
        <w:t>g</w:t>
      </w:r>
      <w:r w:rsidRPr="008E2E8F">
        <w:rPr>
          <w:spacing w:val="-1"/>
          <w:sz w:val="24"/>
          <w:szCs w:val="24"/>
        </w:rPr>
        <w:t>a</w:t>
      </w:r>
      <w:r w:rsidRPr="008E2E8F">
        <w:rPr>
          <w:sz w:val="24"/>
          <w:szCs w:val="24"/>
        </w:rPr>
        <w:t>lam</w:t>
      </w:r>
      <w:r w:rsidRPr="008E2E8F">
        <w:rPr>
          <w:spacing w:val="1"/>
          <w:sz w:val="24"/>
          <w:szCs w:val="24"/>
        </w:rPr>
        <w:t>an</w:t>
      </w:r>
      <w:r w:rsidRPr="008E2E8F">
        <w:rPr>
          <w:sz w:val="24"/>
          <w:szCs w:val="24"/>
        </w:rPr>
        <w:t>,</w:t>
      </w:r>
      <w:r w:rsidRPr="008E2E8F">
        <w:rPr>
          <w:spacing w:val="14"/>
          <w:sz w:val="24"/>
          <w:szCs w:val="24"/>
        </w:rPr>
        <w:t xml:space="preserve"> </w:t>
      </w:r>
      <w:r w:rsidRPr="008E2E8F">
        <w:rPr>
          <w:sz w:val="24"/>
          <w:szCs w:val="24"/>
        </w:rPr>
        <w:t>k</w:t>
      </w:r>
      <w:r w:rsidRPr="008E2E8F">
        <w:rPr>
          <w:spacing w:val="-1"/>
          <w:sz w:val="24"/>
          <w:szCs w:val="24"/>
        </w:rPr>
        <w:t>e</w:t>
      </w:r>
      <w:r w:rsidRPr="008E2E8F">
        <w:rPr>
          <w:sz w:val="24"/>
          <w:szCs w:val="24"/>
        </w:rPr>
        <w:t>te</w:t>
      </w:r>
      <w:r w:rsidRPr="008E2E8F">
        <w:rPr>
          <w:spacing w:val="-1"/>
          <w:sz w:val="24"/>
          <w:szCs w:val="24"/>
        </w:rPr>
        <w:t>ra</w:t>
      </w:r>
      <w:r w:rsidRPr="008E2E8F">
        <w:rPr>
          <w:sz w:val="24"/>
          <w:szCs w:val="24"/>
        </w:rPr>
        <w:t>mp</w:t>
      </w:r>
      <w:r w:rsidRPr="008E2E8F">
        <w:rPr>
          <w:spacing w:val="1"/>
          <w:sz w:val="24"/>
          <w:szCs w:val="24"/>
        </w:rPr>
        <w:t>i</w:t>
      </w:r>
      <w:r w:rsidRPr="008E2E8F">
        <w:rPr>
          <w:sz w:val="24"/>
          <w:szCs w:val="24"/>
        </w:rPr>
        <w:t>lan</w:t>
      </w:r>
      <w:r w:rsidRPr="008E2E8F">
        <w:rPr>
          <w:spacing w:val="14"/>
          <w:sz w:val="24"/>
          <w:szCs w:val="24"/>
        </w:rPr>
        <w:t xml:space="preserve"> </w:t>
      </w:r>
      <w:r w:rsidRPr="008E2E8F">
        <w:rPr>
          <w:sz w:val="24"/>
          <w:szCs w:val="24"/>
        </w:rPr>
        <w:t>s</w:t>
      </w:r>
      <w:r w:rsidRPr="008E2E8F">
        <w:rPr>
          <w:spacing w:val="-1"/>
          <w:sz w:val="24"/>
          <w:szCs w:val="24"/>
        </w:rPr>
        <w:t>e</w:t>
      </w:r>
      <w:r w:rsidRPr="008E2E8F">
        <w:rPr>
          <w:sz w:val="24"/>
          <w:szCs w:val="24"/>
        </w:rPr>
        <w:t>rta</w:t>
      </w:r>
      <w:r w:rsidRPr="008E2E8F">
        <w:rPr>
          <w:spacing w:val="13"/>
          <w:sz w:val="24"/>
          <w:szCs w:val="24"/>
        </w:rPr>
        <w:t xml:space="preserve"> </w:t>
      </w:r>
      <w:r w:rsidRPr="008E2E8F">
        <w:rPr>
          <w:sz w:val="24"/>
          <w:szCs w:val="24"/>
        </w:rPr>
        <w:t>k</w:t>
      </w:r>
      <w:r w:rsidRPr="008E2E8F">
        <w:rPr>
          <w:spacing w:val="1"/>
          <w:sz w:val="24"/>
          <w:szCs w:val="24"/>
        </w:rPr>
        <w:t>e</w:t>
      </w:r>
      <w:r w:rsidRPr="008E2E8F">
        <w:rPr>
          <w:sz w:val="24"/>
          <w:szCs w:val="24"/>
        </w:rPr>
        <w:t>mampu</w:t>
      </w:r>
      <w:r w:rsidRPr="008E2E8F">
        <w:rPr>
          <w:spacing w:val="-1"/>
          <w:sz w:val="24"/>
          <w:szCs w:val="24"/>
        </w:rPr>
        <w:t>a</w:t>
      </w:r>
      <w:r w:rsidRPr="008E2E8F">
        <w:rPr>
          <w:sz w:val="24"/>
          <w:szCs w:val="24"/>
        </w:rPr>
        <w:t>n</w:t>
      </w:r>
      <w:r w:rsidRPr="008E2E8F">
        <w:rPr>
          <w:spacing w:val="14"/>
          <w:sz w:val="24"/>
          <w:szCs w:val="24"/>
        </w:rPr>
        <w:t xml:space="preserve"> </w:t>
      </w:r>
      <w:r w:rsidRPr="008E2E8F">
        <w:rPr>
          <w:sz w:val="24"/>
          <w:szCs w:val="24"/>
        </w:rPr>
        <w:t>y</w:t>
      </w:r>
      <w:r w:rsidRPr="008E2E8F">
        <w:rPr>
          <w:spacing w:val="-1"/>
          <w:sz w:val="24"/>
          <w:szCs w:val="24"/>
        </w:rPr>
        <w:t>a</w:t>
      </w:r>
      <w:r w:rsidRPr="008E2E8F">
        <w:rPr>
          <w:sz w:val="24"/>
          <w:szCs w:val="24"/>
        </w:rPr>
        <w:t>ng</w:t>
      </w:r>
      <w:r w:rsidRPr="008E2E8F">
        <w:rPr>
          <w:spacing w:val="14"/>
          <w:sz w:val="24"/>
          <w:szCs w:val="24"/>
        </w:rPr>
        <w:t xml:space="preserve"> </w:t>
      </w:r>
      <w:r w:rsidRPr="008E2E8F">
        <w:rPr>
          <w:sz w:val="24"/>
          <w:szCs w:val="24"/>
        </w:rPr>
        <w:t>dipel</w:t>
      </w:r>
      <w:r w:rsidRPr="008E2E8F">
        <w:rPr>
          <w:spacing w:val="-1"/>
          <w:sz w:val="24"/>
          <w:szCs w:val="24"/>
        </w:rPr>
        <w:t>a</w:t>
      </w:r>
      <w:r w:rsidRPr="008E2E8F">
        <w:rPr>
          <w:sz w:val="24"/>
          <w:szCs w:val="24"/>
        </w:rPr>
        <w:t>ja</w:t>
      </w:r>
      <w:r w:rsidRPr="008E2E8F">
        <w:rPr>
          <w:spacing w:val="1"/>
          <w:sz w:val="24"/>
          <w:szCs w:val="24"/>
        </w:rPr>
        <w:t>r</w:t>
      </w:r>
      <w:r w:rsidRPr="008E2E8F">
        <w:rPr>
          <w:sz w:val="24"/>
          <w:szCs w:val="24"/>
        </w:rPr>
        <w:t>i s</w:t>
      </w:r>
      <w:r w:rsidRPr="008E2E8F">
        <w:rPr>
          <w:spacing w:val="-1"/>
          <w:sz w:val="24"/>
          <w:szCs w:val="24"/>
        </w:rPr>
        <w:t>e</w:t>
      </w:r>
      <w:r w:rsidRPr="008E2E8F">
        <w:rPr>
          <w:sz w:val="24"/>
          <w:szCs w:val="24"/>
        </w:rPr>
        <w:t>su</w:t>
      </w:r>
      <w:r w:rsidRPr="008E2E8F">
        <w:rPr>
          <w:spacing w:val="-1"/>
          <w:sz w:val="24"/>
          <w:szCs w:val="24"/>
        </w:rPr>
        <w:t>a</w:t>
      </w:r>
      <w:r w:rsidRPr="008E2E8F">
        <w:rPr>
          <w:sz w:val="24"/>
          <w:szCs w:val="24"/>
        </w:rPr>
        <w:t>i deng</w:t>
      </w:r>
      <w:r w:rsidRPr="008E2E8F">
        <w:rPr>
          <w:spacing w:val="-1"/>
          <w:sz w:val="24"/>
          <w:szCs w:val="24"/>
        </w:rPr>
        <w:t>a</w:t>
      </w:r>
      <w:r w:rsidRPr="008E2E8F">
        <w:rPr>
          <w:sz w:val="24"/>
          <w:szCs w:val="24"/>
        </w:rPr>
        <w:t>n bidang il</w:t>
      </w:r>
      <w:r w:rsidRPr="008E2E8F">
        <w:rPr>
          <w:spacing w:val="3"/>
          <w:sz w:val="24"/>
          <w:szCs w:val="24"/>
        </w:rPr>
        <w:t>m</w:t>
      </w:r>
      <w:r w:rsidRPr="008E2E8F">
        <w:rPr>
          <w:sz w:val="24"/>
          <w:szCs w:val="24"/>
        </w:rPr>
        <w:t>u y</w:t>
      </w:r>
      <w:r w:rsidRPr="008E2E8F">
        <w:rPr>
          <w:spacing w:val="-1"/>
          <w:sz w:val="24"/>
          <w:szCs w:val="24"/>
        </w:rPr>
        <w:t>a</w:t>
      </w:r>
      <w:r w:rsidRPr="008E2E8F">
        <w:rPr>
          <w:sz w:val="24"/>
          <w:szCs w:val="24"/>
        </w:rPr>
        <w:t>ng diambi</w:t>
      </w:r>
      <w:r w:rsidRPr="008E2E8F">
        <w:rPr>
          <w:spacing w:val="1"/>
          <w:sz w:val="24"/>
          <w:szCs w:val="24"/>
        </w:rPr>
        <w:t>l</w:t>
      </w:r>
      <w:r w:rsidRPr="008E2E8F">
        <w:rPr>
          <w:sz w:val="24"/>
          <w:szCs w:val="24"/>
        </w:rPr>
        <w:t>.</w:t>
      </w:r>
    </w:p>
    <w:p w14:paraId="25752A34" w14:textId="34DF15C8" w:rsidR="00982375" w:rsidRPr="008E2E8F" w:rsidRDefault="008F30E5" w:rsidP="008E0495">
      <w:pPr>
        <w:pStyle w:val="ListParagraph"/>
        <w:numPr>
          <w:ilvl w:val="0"/>
          <w:numId w:val="9"/>
        </w:numPr>
        <w:tabs>
          <w:tab w:val="left" w:pos="1300"/>
        </w:tabs>
        <w:spacing w:before="3" w:line="360" w:lineRule="auto"/>
        <w:ind w:left="3119" w:right="138"/>
        <w:jc w:val="both"/>
        <w:rPr>
          <w:sz w:val="24"/>
          <w:szCs w:val="24"/>
        </w:rPr>
      </w:pPr>
      <w:r w:rsidRPr="008E2E8F">
        <w:rPr>
          <w:sz w:val="24"/>
          <w:szCs w:val="24"/>
        </w:rPr>
        <w:t>M</w:t>
      </w:r>
      <w:r w:rsidRPr="008E2E8F">
        <w:rPr>
          <w:spacing w:val="-1"/>
          <w:sz w:val="24"/>
          <w:szCs w:val="24"/>
        </w:rPr>
        <w:t>e</w:t>
      </w:r>
      <w:r w:rsidRPr="008E2E8F">
        <w:rPr>
          <w:sz w:val="24"/>
          <w:szCs w:val="24"/>
        </w:rPr>
        <w:t>ng</w:t>
      </w:r>
      <w:r w:rsidRPr="008E2E8F">
        <w:rPr>
          <w:spacing w:val="-1"/>
          <w:sz w:val="24"/>
          <w:szCs w:val="24"/>
        </w:rPr>
        <w:t>e</w:t>
      </w:r>
      <w:r w:rsidRPr="008E2E8F">
        <w:rPr>
          <w:sz w:val="24"/>
          <w:szCs w:val="24"/>
        </w:rPr>
        <w:t xml:space="preserve">tahui  </w:t>
      </w:r>
      <w:r w:rsidRPr="008E2E8F">
        <w:rPr>
          <w:spacing w:val="41"/>
          <w:sz w:val="24"/>
          <w:szCs w:val="24"/>
        </w:rPr>
        <w:t xml:space="preserve"> </w:t>
      </w:r>
      <w:r w:rsidRPr="008E2E8F">
        <w:rPr>
          <w:sz w:val="24"/>
          <w:szCs w:val="24"/>
        </w:rPr>
        <w:t xml:space="preserve">kondisi  </w:t>
      </w:r>
      <w:r w:rsidRPr="008E2E8F">
        <w:rPr>
          <w:spacing w:val="41"/>
          <w:sz w:val="24"/>
          <w:szCs w:val="24"/>
        </w:rPr>
        <w:t xml:space="preserve"> </w:t>
      </w:r>
      <w:r w:rsidRPr="008E2E8F">
        <w:rPr>
          <w:spacing w:val="-2"/>
          <w:sz w:val="24"/>
          <w:szCs w:val="24"/>
        </w:rPr>
        <w:t>d</w:t>
      </w:r>
      <w:r w:rsidRPr="008E2E8F">
        <w:rPr>
          <w:sz w:val="24"/>
          <w:szCs w:val="24"/>
        </w:rPr>
        <w:t xml:space="preserve">unia  </w:t>
      </w:r>
      <w:r w:rsidRPr="008E2E8F">
        <w:rPr>
          <w:spacing w:val="40"/>
          <w:sz w:val="24"/>
          <w:szCs w:val="24"/>
        </w:rPr>
        <w:t xml:space="preserve"> </w:t>
      </w:r>
      <w:r w:rsidRPr="008E2E8F">
        <w:rPr>
          <w:sz w:val="24"/>
          <w:szCs w:val="24"/>
        </w:rPr>
        <w:t>k</w:t>
      </w:r>
      <w:r w:rsidRPr="008E2E8F">
        <w:rPr>
          <w:spacing w:val="-1"/>
          <w:sz w:val="24"/>
          <w:szCs w:val="24"/>
        </w:rPr>
        <w:t>e</w:t>
      </w:r>
      <w:r w:rsidRPr="008E2E8F">
        <w:rPr>
          <w:sz w:val="24"/>
          <w:szCs w:val="24"/>
        </w:rPr>
        <w:t xml:space="preserve">rja  </w:t>
      </w:r>
      <w:r w:rsidRPr="008E2E8F">
        <w:rPr>
          <w:spacing w:val="42"/>
          <w:sz w:val="24"/>
          <w:szCs w:val="24"/>
        </w:rPr>
        <w:t xml:space="preserve"> </w:t>
      </w:r>
      <w:r w:rsidRPr="008E2E8F">
        <w:rPr>
          <w:sz w:val="24"/>
          <w:szCs w:val="24"/>
        </w:rPr>
        <w:t>s</w:t>
      </w:r>
      <w:r w:rsidRPr="008E2E8F">
        <w:rPr>
          <w:spacing w:val="-1"/>
          <w:sz w:val="24"/>
          <w:szCs w:val="24"/>
        </w:rPr>
        <w:t>ec</w:t>
      </w:r>
      <w:r w:rsidRPr="008E2E8F">
        <w:rPr>
          <w:spacing w:val="1"/>
          <w:sz w:val="24"/>
          <w:szCs w:val="24"/>
        </w:rPr>
        <w:t>a</w:t>
      </w:r>
      <w:r w:rsidRPr="008E2E8F">
        <w:rPr>
          <w:sz w:val="24"/>
          <w:szCs w:val="24"/>
        </w:rPr>
        <w:t xml:space="preserve">ra  </w:t>
      </w:r>
      <w:r w:rsidRPr="008E2E8F">
        <w:rPr>
          <w:spacing w:val="39"/>
          <w:sz w:val="24"/>
          <w:szCs w:val="24"/>
        </w:rPr>
        <w:t xml:space="preserve"> </w:t>
      </w:r>
      <w:r w:rsidRPr="008E2E8F">
        <w:rPr>
          <w:sz w:val="24"/>
          <w:szCs w:val="24"/>
        </w:rPr>
        <w:t>la</w:t>
      </w:r>
      <w:r w:rsidRPr="008E2E8F">
        <w:rPr>
          <w:spacing w:val="2"/>
          <w:sz w:val="24"/>
          <w:szCs w:val="24"/>
        </w:rPr>
        <w:t>n</w:t>
      </w:r>
      <w:r w:rsidRPr="008E2E8F">
        <w:rPr>
          <w:sz w:val="24"/>
          <w:szCs w:val="24"/>
        </w:rPr>
        <w:t xml:space="preserve">gsung  </w:t>
      </w:r>
      <w:r w:rsidRPr="008E2E8F">
        <w:rPr>
          <w:spacing w:val="42"/>
          <w:sz w:val="24"/>
          <w:szCs w:val="24"/>
        </w:rPr>
        <w:t xml:space="preserve"> </w:t>
      </w:r>
      <w:r w:rsidRPr="008E2E8F">
        <w:rPr>
          <w:sz w:val="24"/>
          <w:szCs w:val="24"/>
        </w:rPr>
        <w:t>d</w:t>
      </w:r>
      <w:r w:rsidRPr="008E2E8F">
        <w:rPr>
          <w:spacing w:val="-1"/>
          <w:sz w:val="24"/>
          <w:szCs w:val="24"/>
        </w:rPr>
        <w:t>a</w:t>
      </w:r>
      <w:r w:rsidRPr="008E2E8F">
        <w:rPr>
          <w:sz w:val="24"/>
          <w:szCs w:val="24"/>
        </w:rPr>
        <w:t xml:space="preserve">ri  </w:t>
      </w:r>
      <w:r w:rsidRPr="008E2E8F">
        <w:rPr>
          <w:spacing w:val="41"/>
          <w:sz w:val="24"/>
          <w:szCs w:val="24"/>
        </w:rPr>
        <w:t xml:space="preserve"> </w:t>
      </w:r>
      <w:r w:rsidRPr="008E2E8F">
        <w:rPr>
          <w:sz w:val="24"/>
          <w:szCs w:val="24"/>
        </w:rPr>
        <w:t>meng</w:t>
      </w:r>
      <w:r w:rsidRPr="008E2E8F">
        <w:rPr>
          <w:spacing w:val="-1"/>
          <w:sz w:val="24"/>
          <w:szCs w:val="24"/>
        </w:rPr>
        <w:t>a</w:t>
      </w:r>
      <w:r w:rsidRPr="008E2E8F">
        <w:rPr>
          <w:sz w:val="24"/>
          <w:szCs w:val="24"/>
        </w:rPr>
        <w:t>tasi p</w:t>
      </w:r>
      <w:r w:rsidRPr="008E2E8F">
        <w:rPr>
          <w:spacing w:val="-1"/>
          <w:sz w:val="24"/>
          <w:szCs w:val="24"/>
        </w:rPr>
        <w:t>e</w:t>
      </w:r>
      <w:r w:rsidRPr="008E2E8F">
        <w:rPr>
          <w:sz w:val="24"/>
          <w:szCs w:val="24"/>
        </w:rPr>
        <w:t>rm</w:t>
      </w:r>
      <w:r w:rsidRPr="008E2E8F">
        <w:rPr>
          <w:spacing w:val="-1"/>
          <w:sz w:val="24"/>
          <w:szCs w:val="24"/>
        </w:rPr>
        <w:t>a</w:t>
      </w:r>
      <w:r w:rsidRPr="008E2E8F">
        <w:rPr>
          <w:sz w:val="24"/>
          <w:szCs w:val="24"/>
        </w:rPr>
        <w:t>s</w:t>
      </w:r>
      <w:r w:rsidRPr="008E2E8F">
        <w:rPr>
          <w:spacing w:val="-1"/>
          <w:sz w:val="24"/>
          <w:szCs w:val="24"/>
        </w:rPr>
        <w:t>a</w:t>
      </w:r>
      <w:r w:rsidRPr="008E2E8F">
        <w:rPr>
          <w:sz w:val="24"/>
          <w:szCs w:val="24"/>
        </w:rPr>
        <w:t>la</w:t>
      </w:r>
      <w:r w:rsidRPr="008E2E8F">
        <w:rPr>
          <w:spacing w:val="2"/>
          <w:sz w:val="24"/>
          <w:szCs w:val="24"/>
        </w:rPr>
        <w:t>h</w:t>
      </w:r>
      <w:r w:rsidRPr="008E2E8F">
        <w:rPr>
          <w:spacing w:val="-1"/>
          <w:sz w:val="24"/>
          <w:szCs w:val="24"/>
        </w:rPr>
        <w:t>a</w:t>
      </w:r>
      <w:r w:rsidRPr="008E2E8F">
        <w:rPr>
          <w:sz w:val="24"/>
          <w:szCs w:val="24"/>
        </w:rPr>
        <w:t>n hingga m</w:t>
      </w:r>
      <w:r w:rsidRPr="008E2E8F">
        <w:rPr>
          <w:spacing w:val="1"/>
          <w:sz w:val="24"/>
          <w:szCs w:val="24"/>
        </w:rPr>
        <w:t>e</w:t>
      </w:r>
      <w:r w:rsidRPr="008E2E8F">
        <w:rPr>
          <w:sz w:val="24"/>
          <w:szCs w:val="24"/>
        </w:rPr>
        <w:t>n</w:t>
      </w:r>
      <w:r w:rsidRPr="008E2E8F">
        <w:rPr>
          <w:spacing w:val="-1"/>
          <w:sz w:val="24"/>
          <w:szCs w:val="24"/>
        </w:rPr>
        <w:t>ca</w:t>
      </w:r>
      <w:r w:rsidRPr="008E2E8F">
        <w:rPr>
          <w:sz w:val="24"/>
          <w:szCs w:val="24"/>
        </w:rPr>
        <w:t>ri solusi pe</w:t>
      </w:r>
      <w:r w:rsidRPr="008E2E8F">
        <w:rPr>
          <w:spacing w:val="-1"/>
          <w:sz w:val="24"/>
          <w:szCs w:val="24"/>
        </w:rPr>
        <w:t>r</w:t>
      </w:r>
      <w:r w:rsidRPr="008E2E8F">
        <w:rPr>
          <w:sz w:val="24"/>
          <w:szCs w:val="24"/>
        </w:rPr>
        <w:t>mas</w:t>
      </w:r>
      <w:r w:rsidRPr="008E2E8F">
        <w:rPr>
          <w:spacing w:val="-1"/>
          <w:sz w:val="24"/>
          <w:szCs w:val="24"/>
        </w:rPr>
        <w:t>a</w:t>
      </w:r>
      <w:r w:rsidRPr="008E2E8F">
        <w:rPr>
          <w:spacing w:val="3"/>
          <w:sz w:val="24"/>
          <w:szCs w:val="24"/>
        </w:rPr>
        <w:t>l</w:t>
      </w:r>
      <w:r w:rsidRPr="008E2E8F">
        <w:rPr>
          <w:spacing w:val="-1"/>
          <w:sz w:val="24"/>
          <w:szCs w:val="24"/>
        </w:rPr>
        <w:t>a</w:t>
      </w:r>
      <w:r w:rsidRPr="008E2E8F">
        <w:rPr>
          <w:sz w:val="24"/>
          <w:szCs w:val="24"/>
        </w:rPr>
        <w:t>h</w:t>
      </w:r>
      <w:r w:rsidRPr="008E2E8F">
        <w:rPr>
          <w:spacing w:val="1"/>
          <w:sz w:val="24"/>
          <w:szCs w:val="24"/>
        </w:rPr>
        <w:t>a</w:t>
      </w:r>
      <w:r w:rsidRPr="008E2E8F">
        <w:rPr>
          <w:sz w:val="24"/>
          <w:szCs w:val="24"/>
        </w:rPr>
        <w:t>n te</w:t>
      </w:r>
      <w:r w:rsidRPr="008E2E8F">
        <w:rPr>
          <w:spacing w:val="-1"/>
          <w:sz w:val="24"/>
          <w:szCs w:val="24"/>
        </w:rPr>
        <w:t>r</w:t>
      </w:r>
      <w:r w:rsidRPr="008E2E8F">
        <w:rPr>
          <w:sz w:val="24"/>
          <w:szCs w:val="24"/>
        </w:rPr>
        <w:t>s</w:t>
      </w:r>
      <w:r w:rsidRPr="008E2E8F">
        <w:rPr>
          <w:spacing w:val="-1"/>
          <w:sz w:val="24"/>
          <w:szCs w:val="24"/>
        </w:rPr>
        <w:t>e</w:t>
      </w:r>
      <w:r w:rsidRPr="008E2E8F">
        <w:rPr>
          <w:sz w:val="24"/>
          <w:szCs w:val="24"/>
        </w:rPr>
        <w:t>but.</w:t>
      </w:r>
    </w:p>
    <w:p w14:paraId="1AE0CEC1" w14:textId="39884719" w:rsidR="00982375" w:rsidRDefault="008F30E5" w:rsidP="008E0495">
      <w:pPr>
        <w:pStyle w:val="ListParagraph"/>
        <w:numPr>
          <w:ilvl w:val="0"/>
          <w:numId w:val="9"/>
        </w:numPr>
        <w:tabs>
          <w:tab w:val="left" w:pos="1300"/>
        </w:tabs>
        <w:spacing w:before="3" w:line="360" w:lineRule="auto"/>
        <w:ind w:left="3119" w:right="142"/>
        <w:jc w:val="both"/>
        <w:rPr>
          <w:sz w:val="24"/>
          <w:szCs w:val="24"/>
        </w:rPr>
      </w:pPr>
      <w:r w:rsidRPr="008E2E8F">
        <w:rPr>
          <w:sz w:val="24"/>
          <w:szCs w:val="24"/>
        </w:rPr>
        <w:t>D</w:t>
      </w:r>
      <w:r w:rsidRPr="008E2E8F">
        <w:rPr>
          <w:spacing w:val="-1"/>
          <w:sz w:val="24"/>
          <w:szCs w:val="24"/>
        </w:rPr>
        <w:t>a</w:t>
      </w:r>
      <w:r w:rsidRPr="008E2E8F">
        <w:rPr>
          <w:sz w:val="24"/>
          <w:szCs w:val="24"/>
        </w:rPr>
        <w:t>p</w:t>
      </w:r>
      <w:r w:rsidRPr="008E2E8F">
        <w:rPr>
          <w:spacing w:val="-1"/>
          <w:sz w:val="24"/>
          <w:szCs w:val="24"/>
        </w:rPr>
        <w:t>a</w:t>
      </w:r>
      <w:r w:rsidRPr="008E2E8F">
        <w:rPr>
          <w:sz w:val="24"/>
          <w:szCs w:val="24"/>
        </w:rPr>
        <w:t>t</w:t>
      </w:r>
      <w:r w:rsidRPr="008E2E8F">
        <w:rPr>
          <w:spacing w:val="27"/>
          <w:sz w:val="24"/>
          <w:szCs w:val="24"/>
        </w:rPr>
        <w:t xml:space="preserve"> </w:t>
      </w:r>
      <w:r w:rsidRPr="008E2E8F">
        <w:rPr>
          <w:sz w:val="24"/>
          <w:szCs w:val="24"/>
        </w:rPr>
        <w:t>meng</w:t>
      </w:r>
      <w:r w:rsidRPr="008E2E8F">
        <w:rPr>
          <w:spacing w:val="-1"/>
          <w:sz w:val="24"/>
          <w:szCs w:val="24"/>
        </w:rPr>
        <w:t>e</w:t>
      </w:r>
      <w:r w:rsidRPr="008E2E8F">
        <w:rPr>
          <w:sz w:val="24"/>
          <w:szCs w:val="24"/>
        </w:rPr>
        <w:t>m</w:t>
      </w:r>
      <w:r w:rsidRPr="008E2E8F">
        <w:rPr>
          <w:spacing w:val="3"/>
          <w:sz w:val="24"/>
          <w:szCs w:val="24"/>
        </w:rPr>
        <w:t>b</w:t>
      </w:r>
      <w:r w:rsidRPr="008E2E8F">
        <w:rPr>
          <w:spacing w:val="-1"/>
          <w:sz w:val="24"/>
          <w:szCs w:val="24"/>
        </w:rPr>
        <w:t>a</w:t>
      </w:r>
      <w:r w:rsidRPr="008E2E8F">
        <w:rPr>
          <w:sz w:val="24"/>
          <w:szCs w:val="24"/>
        </w:rPr>
        <w:t>ngk</w:t>
      </w:r>
      <w:r w:rsidRPr="008E2E8F">
        <w:rPr>
          <w:spacing w:val="-1"/>
          <w:sz w:val="24"/>
          <w:szCs w:val="24"/>
        </w:rPr>
        <w:t>a</w:t>
      </w:r>
      <w:r w:rsidRPr="008E2E8F">
        <w:rPr>
          <w:sz w:val="24"/>
          <w:szCs w:val="24"/>
        </w:rPr>
        <w:t>n</w:t>
      </w:r>
      <w:r w:rsidRPr="008E2E8F">
        <w:rPr>
          <w:spacing w:val="29"/>
          <w:sz w:val="24"/>
          <w:szCs w:val="24"/>
        </w:rPr>
        <w:t xml:space="preserve"> </w:t>
      </w:r>
      <w:r w:rsidRPr="008E2E8F">
        <w:rPr>
          <w:sz w:val="24"/>
          <w:szCs w:val="24"/>
        </w:rPr>
        <w:t>w</w:t>
      </w:r>
      <w:r w:rsidRPr="008E2E8F">
        <w:rPr>
          <w:spacing w:val="-1"/>
          <w:sz w:val="24"/>
          <w:szCs w:val="24"/>
        </w:rPr>
        <w:t>a</w:t>
      </w:r>
      <w:r w:rsidRPr="008E2E8F">
        <w:rPr>
          <w:sz w:val="24"/>
          <w:szCs w:val="24"/>
        </w:rPr>
        <w:t>w</w:t>
      </w:r>
      <w:r w:rsidRPr="008E2E8F">
        <w:rPr>
          <w:spacing w:val="-1"/>
          <w:sz w:val="24"/>
          <w:szCs w:val="24"/>
        </w:rPr>
        <w:t>a</w:t>
      </w:r>
      <w:r w:rsidRPr="008E2E8F">
        <w:rPr>
          <w:spacing w:val="2"/>
          <w:sz w:val="24"/>
          <w:szCs w:val="24"/>
        </w:rPr>
        <w:t>s</w:t>
      </w:r>
      <w:r w:rsidRPr="008E2E8F">
        <w:rPr>
          <w:spacing w:val="-1"/>
          <w:sz w:val="24"/>
          <w:szCs w:val="24"/>
        </w:rPr>
        <w:t>a</w:t>
      </w:r>
      <w:r w:rsidRPr="008E2E8F">
        <w:rPr>
          <w:sz w:val="24"/>
          <w:szCs w:val="24"/>
        </w:rPr>
        <w:t>n</w:t>
      </w:r>
      <w:r w:rsidRPr="008E2E8F">
        <w:rPr>
          <w:spacing w:val="26"/>
          <w:sz w:val="24"/>
          <w:szCs w:val="24"/>
        </w:rPr>
        <w:t xml:space="preserve"> </w:t>
      </w:r>
      <w:r w:rsidRPr="008E2E8F">
        <w:rPr>
          <w:sz w:val="24"/>
          <w:szCs w:val="24"/>
        </w:rPr>
        <w:t>b</w:t>
      </w:r>
      <w:r w:rsidRPr="008E2E8F">
        <w:rPr>
          <w:spacing w:val="-1"/>
          <w:sz w:val="24"/>
          <w:szCs w:val="24"/>
        </w:rPr>
        <w:t>e</w:t>
      </w:r>
      <w:r w:rsidRPr="008E2E8F">
        <w:rPr>
          <w:spacing w:val="1"/>
          <w:sz w:val="24"/>
          <w:szCs w:val="24"/>
        </w:rPr>
        <w:t>r</w:t>
      </w:r>
      <w:r w:rsidRPr="008E2E8F">
        <w:rPr>
          <w:sz w:val="24"/>
          <w:szCs w:val="24"/>
        </w:rPr>
        <w:t>fikir</w:t>
      </w:r>
      <w:r w:rsidRPr="008E2E8F">
        <w:rPr>
          <w:spacing w:val="26"/>
          <w:sz w:val="24"/>
          <w:szCs w:val="24"/>
        </w:rPr>
        <w:t xml:space="preserve"> </w:t>
      </w:r>
      <w:r w:rsidRPr="008E2E8F">
        <w:rPr>
          <w:sz w:val="24"/>
          <w:szCs w:val="24"/>
        </w:rPr>
        <w:t>s</w:t>
      </w:r>
      <w:r w:rsidRPr="008E2E8F">
        <w:rPr>
          <w:spacing w:val="-1"/>
          <w:sz w:val="24"/>
          <w:szCs w:val="24"/>
        </w:rPr>
        <w:t>e</w:t>
      </w:r>
      <w:r w:rsidRPr="008E2E8F">
        <w:rPr>
          <w:spacing w:val="1"/>
          <w:sz w:val="24"/>
          <w:szCs w:val="24"/>
        </w:rPr>
        <w:t>c</w:t>
      </w:r>
      <w:r w:rsidRPr="008E2E8F">
        <w:rPr>
          <w:spacing w:val="-1"/>
          <w:sz w:val="24"/>
          <w:szCs w:val="24"/>
        </w:rPr>
        <w:t>a</w:t>
      </w:r>
      <w:r w:rsidRPr="008E2E8F">
        <w:rPr>
          <w:sz w:val="24"/>
          <w:szCs w:val="24"/>
        </w:rPr>
        <w:t>ra</w:t>
      </w:r>
      <w:r w:rsidRPr="008E2E8F">
        <w:rPr>
          <w:spacing w:val="27"/>
          <w:sz w:val="24"/>
          <w:szCs w:val="24"/>
        </w:rPr>
        <w:t xml:space="preserve"> </w:t>
      </w:r>
      <w:r w:rsidRPr="008E2E8F">
        <w:rPr>
          <w:sz w:val="24"/>
          <w:szCs w:val="24"/>
        </w:rPr>
        <w:t>unggul,</w:t>
      </w:r>
      <w:r w:rsidRPr="008E2E8F">
        <w:rPr>
          <w:spacing w:val="27"/>
          <w:sz w:val="24"/>
          <w:szCs w:val="24"/>
        </w:rPr>
        <w:t xml:space="preserve"> </w:t>
      </w:r>
      <w:r w:rsidRPr="008E2E8F">
        <w:rPr>
          <w:sz w:val="24"/>
          <w:szCs w:val="24"/>
        </w:rPr>
        <w:t>inovatid,</w:t>
      </w:r>
      <w:r w:rsidRPr="008E2E8F">
        <w:rPr>
          <w:spacing w:val="27"/>
          <w:sz w:val="24"/>
          <w:szCs w:val="24"/>
        </w:rPr>
        <w:t xml:space="preserve"> </w:t>
      </w:r>
      <w:r w:rsidRPr="008E2E8F">
        <w:rPr>
          <w:sz w:val="24"/>
          <w:szCs w:val="24"/>
        </w:rPr>
        <w:t>sportif d</w:t>
      </w:r>
      <w:r w:rsidRPr="008E2E8F">
        <w:rPr>
          <w:spacing w:val="-1"/>
          <w:sz w:val="24"/>
          <w:szCs w:val="24"/>
        </w:rPr>
        <w:t>a</w:t>
      </w:r>
      <w:r w:rsidRPr="008E2E8F">
        <w:rPr>
          <w:sz w:val="24"/>
          <w:szCs w:val="24"/>
        </w:rPr>
        <w:t>n inspir</w:t>
      </w:r>
      <w:r w:rsidRPr="008E2E8F">
        <w:rPr>
          <w:spacing w:val="-1"/>
          <w:sz w:val="24"/>
          <w:szCs w:val="24"/>
        </w:rPr>
        <w:t>a</w:t>
      </w:r>
      <w:r w:rsidRPr="008E2E8F">
        <w:rPr>
          <w:sz w:val="24"/>
          <w:szCs w:val="24"/>
        </w:rPr>
        <w:t>t</w:t>
      </w:r>
      <w:r w:rsidRPr="008E2E8F">
        <w:rPr>
          <w:spacing w:val="1"/>
          <w:sz w:val="24"/>
          <w:szCs w:val="24"/>
        </w:rPr>
        <w:t>i</w:t>
      </w:r>
      <w:r w:rsidRPr="008E2E8F">
        <w:rPr>
          <w:sz w:val="24"/>
          <w:szCs w:val="24"/>
        </w:rPr>
        <w:t>f</w:t>
      </w:r>
    </w:p>
    <w:p w14:paraId="6D53663B" w14:textId="77777777" w:rsidR="008E2E8F" w:rsidRDefault="008E2E8F" w:rsidP="00D83BCE">
      <w:pPr>
        <w:tabs>
          <w:tab w:val="left" w:pos="1300"/>
        </w:tabs>
        <w:spacing w:before="3" w:line="360" w:lineRule="auto"/>
        <w:ind w:left="2268" w:right="142"/>
        <w:jc w:val="both"/>
        <w:rPr>
          <w:sz w:val="24"/>
          <w:szCs w:val="24"/>
        </w:rPr>
      </w:pPr>
    </w:p>
    <w:p w14:paraId="49137BAE" w14:textId="77777777" w:rsidR="008E2E8F" w:rsidRPr="008E2E8F" w:rsidRDefault="008E2E8F" w:rsidP="008E2E8F">
      <w:pPr>
        <w:tabs>
          <w:tab w:val="left" w:pos="1300"/>
        </w:tabs>
        <w:spacing w:before="3" w:line="360" w:lineRule="auto"/>
        <w:ind w:right="142"/>
        <w:jc w:val="both"/>
        <w:rPr>
          <w:sz w:val="24"/>
          <w:szCs w:val="24"/>
        </w:rPr>
      </w:pPr>
    </w:p>
    <w:p w14:paraId="6F4267AF" w14:textId="1BBFAAD3" w:rsidR="00982375" w:rsidRPr="008E2E8F" w:rsidRDefault="008F30E5" w:rsidP="00A05D91">
      <w:pPr>
        <w:pStyle w:val="Heading2"/>
        <w:numPr>
          <w:ilvl w:val="1"/>
          <w:numId w:val="1"/>
        </w:numPr>
        <w:ind w:left="1276"/>
        <w:rPr>
          <w:rFonts w:ascii="Times New Roman" w:hAnsi="Times New Roman" w:cs="Times New Roman"/>
          <w:i w:val="0"/>
        </w:rPr>
      </w:pPr>
      <w:r w:rsidRPr="008E2E8F">
        <w:rPr>
          <w:rFonts w:ascii="Times New Roman" w:hAnsi="Times New Roman" w:cs="Times New Roman"/>
          <w:i w:val="0"/>
        </w:rPr>
        <w:t xml:space="preserve"> </w:t>
      </w:r>
      <w:bookmarkStart w:id="16" w:name="_Toc106265756"/>
      <w:bookmarkStart w:id="17" w:name="_Toc107304115"/>
      <w:r w:rsidRPr="008E2E8F">
        <w:rPr>
          <w:rFonts w:ascii="Times New Roman" w:hAnsi="Times New Roman" w:cs="Times New Roman"/>
          <w:i w:val="0"/>
          <w:spacing w:val="-1"/>
        </w:rPr>
        <w:t>Me</w:t>
      </w:r>
      <w:r w:rsidRPr="008E2E8F">
        <w:rPr>
          <w:rFonts w:ascii="Times New Roman" w:hAnsi="Times New Roman" w:cs="Times New Roman"/>
          <w:i w:val="0"/>
        </w:rPr>
        <w:t>todologi P</w:t>
      </w:r>
      <w:r w:rsidRPr="008E2E8F">
        <w:rPr>
          <w:rFonts w:ascii="Times New Roman" w:hAnsi="Times New Roman" w:cs="Times New Roman"/>
          <w:i w:val="0"/>
          <w:spacing w:val="-1"/>
        </w:rPr>
        <w:t>e</w:t>
      </w:r>
      <w:r w:rsidRPr="008E2E8F">
        <w:rPr>
          <w:rFonts w:ascii="Times New Roman" w:hAnsi="Times New Roman" w:cs="Times New Roman"/>
          <w:i w:val="0"/>
          <w:spacing w:val="1"/>
        </w:rPr>
        <w:t>n</w:t>
      </w:r>
      <w:r w:rsidRPr="008E2E8F">
        <w:rPr>
          <w:rFonts w:ascii="Times New Roman" w:hAnsi="Times New Roman" w:cs="Times New Roman"/>
          <w:i w:val="0"/>
        </w:rPr>
        <w:t>g</w:t>
      </w:r>
      <w:r w:rsidRPr="008E2E8F">
        <w:rPr>
          <w:rFonts w:ascii="Times New Roman" w:hAnsi="Times New Roman" w:cs="Times New Roman"/>
          <w:i w:val="0"/>
          <w:spacing w:val="1"/>
        </w:rPr>
        <w:t>ump</w:t>
      </w:r>
      <w:r w:rsidRPr="008E2E8F">
        <w:rPr>
          <w:rFonts w:ascii="Times New Roman" w:hAnsi="Times New Roman" w:cs="Times New Roman"/>
          <w:i w:val="0"/>
          <w:spacing w:val="-1"/>
        </w:rPr>
        <w:t>u</w:t>
      </w:r>
      <w:r w:rsidRPr="008E2E8F">
        <w:rPr>
          <w:rFonts w:ascii="Times New Roman" w:hAnsi="Times New Roman" w:cs="Times New Roman"/>
          <w:i w:val="0"/>
          <w:spacing w:val="-2"/>
        </w:rPr>
        <w:t>l</w:t>
      </w:r>
      <w:r w:rsidRPr="008E2E8F">
        <w:rPr>
          <w:rFonts w:ascii="Times New Roman" w:hAnsi="Times New Roman" w:cs="Times New Roman"/>
          <w:i w:val="0"/>
        </w:rPr>
        <w:t>an</w:t>
      </w:r>
      <w:r w:rsidRPr="008E2E8F">
        <w:rPr>
          <w:rFonts w:ascii="Times New Roman" w:hAnsi="Times New Roman" w:cs="Times New Roman"/>
          <w:i w:val="0"/>
          <w:spacing w:val="1"/>
        </w:rPr>
        <w:t xml:space="preserve"> </w:t>
      </w:r>
      <w:r w:rsidRPr="008E2E8F">
        <w:rPr>
          <w:rFonts w:ascii="Times New Roman" w:hAnsi="Times New Roman" w:cs="Times New Roman"/>
          <w:i w:val="0"/>
        </w:rPr>
        <w:t>Da</w:t>
      </w:r>
      <w:r w:rsidRPr="008E2E8F">
        <w:rPr>
          <w:rFonts w:ascii="Times New Roman" w:hAnsi="Times New Roman" w:cs="Times New Roman"/>
          <w:i w:val="0"/>
          <w:spacing w:val="-1"/>
        </w:rPr>
        <w:t>t</w:t>
      </w:r>
      <w:r w:rsidRPr="008E2E8F">
        <w:rPr>
          <w:rFonts w:ascii="Times New Roman" w:hAnsi="Times New Roman" w:cs="Times New Roman"/>
          <w:i w:val="0"/>
        </w:rPr>
        <w:t>a</w:t>
      </w:r>
      <w:bookmarkEnd w:id="16"/>
      <w:bookmarkEnd w:id="17"/>
    </w:p>
    <w:p w14:paraId="5BE86A6F" w14:textId="2D57FA62" w:rsidR="00982375" w:rsidRPr="008E2E8F" w:rsidRDefault="009B6368" w:rsidP="00D83BCE">
      <w:pPr>
        <w:spacing w:line="360" w:lineRule="auto"/>
        <w:ind w:left="1418" w:right="140" w:hanging="567"/>
        <w:rPr>
          <w:sz w:val="14"/>
          <w:szCs w:val="14"/>
        </w:rPr>
      </w:pPr>
      <w:r>
        <w:rPr>
          <w:sz w:val="24"/>
          <w:szCs w:val="24"/>
        </w:rPr>
        <w:tab/>
      </w:r>
      <w:r w:rsidR="00D83BCE">
        <w:rPr>
          <w:sz w:val="24"/>
          <w:szCs w:val="24"/>
        </w:rPr>
        <w:tab/>
      </w:r>
      <w:r w:rsidR="00D83BCE">
        <w:rPr>
          <w:sz w:val="24"/>
          <w:szCs w:val="24"/>
        </w:rPr>
        <w:tab/>
      </w:r>
      <w:r w:rsidR="008F30E5">
        <w:rPr>
          <w:sz w:val="24"/>
          <w:szCs w:val="24"/>
        </w:rPr>
        <w:t>M</w:t>
      </w:r>
      <w:r w:rsidR="008F30E5">
        <w:rPr>
          <w:spacing w:val="-1"/>
          <w:sz w:val="24"/>
          <w:szCs w:val="24"/>
        </w:rPr>
        <w:t>e</w:t>
      </w:r>
      <w:r w:rsidR="008F30E5">
        <w:rPr>
          <w:sz w:val="24"/>
          <w:szCs w:val="24"/>
        </w:rPr>
        <w:t>t</w:t>
      </w:r>
      <w:r w:rsidR="00D25F23">
        <w:rPr>
          <w:sz w:val="24"/>
          <w:szCs w:val="24"/>
          <w:lang w:val="id-ID"/>
        </w:rPr>
        <w:t>o</w:t>
      </w:r>
      <w:r w:rsidR="008F30E5">
        <w:rPr>
          <w:sz w:val="24"/>
          <w:szCs w:val="24"/>
        </w:rPr>
        <w:t>do</w:t>
      </w:r>
      <w:r w:rsidR="008F30E5">
        <w:rPr>
          <w:spacing w:val="1"/>
          <w:sz w:val="24"/>
          <w:szCs w:val="24"/>
        </w:rPr>
        <w:t>l</w:t>
      </w:r>
      <w:r w:rsidR="008F30E5">
        <w:rPr>
          <w:sz w:val="24"/>
          <w:szCs w:val="24"/>
        </w:rPr>
        <w:t>ogi</w:t>
      </w:r>
      <w:r w:rsidR="008F30E5">
        <w:rPr>
          <w:spacing w:val="-14"/>
          <w:sz w:val="24"/>
          <w:szCs w:val="24"/>
        </w:rPr>
        <w:t xml:space="preserve"> </w:t>
      </w:r>
      <w:r w:rsidR="008F30E5">
        <w:rPr>
          <w:sz w:val="24"/>
          <w:szCs w:val="24"/>
        </w:rPr>
        <w:t>p</w:t>
      </w:r>
      <w:r w:rsidR="008F30E5">
        <w:rPr>
          <w:spacing w:val="-1"/>
          <w:sz w:val="24"/>
          <w:szCs w:val="24"/>
        </w:rPr>
        <w:t>e</w:t>
      </w:r>
      <w:r w:rsidR="008F30E5">
        <w:rPr>
          <w:sz w:val="24"/>
          <w:szCs w:val="24"/>
        </w:rPr>
        <w:t>ngumpu</w:t>
      </w:r>
      <w:r w:rsidR="008F30E5">
        <w:rPr>
          <w:spacing w:val="1"/>
          <w:sz w:val="24"/>
          <w:szCs w:val="24"/>
        </w:rPr>
        <w:t>l</w:t>
      </w:r>
      <w:r w:rsidR="008F30E5">
        <w:rPr>
          <w:spacing w:val="-1"/>
          <w:sz w:val="24"/>
          <w:szCs w:val="24"/>
        </w:rPr>
        <w:t>a</w:t>
      </w:r>
      <w:r w:rsidR="008F30E5">
        <w:rPr>
          <w:sz w:val="24"/>
          <w:szCs w:val="24"/>
        </w:rPr>
        <w:t>n</w:t>
      </w:r>
      <w:r w:rsidR="008F30E5">
        <w:rPr>
          <w:spacing w:val="-14"/>
          <w:sz w:val="24"/>
          <w:szCs w:val="24"/>
        </w:rPr>
        <w:t xml:space="preserve"> </w:t>
      </w:r>
      <w:r w:rsidR="008F30E5">
        <w:rPr>
          <w:sz w:val="24"/>
          <w:szCs w:val="24"/>
        </w:rPr>
        <w:t>d</w:t>
      </w:r>
      <w:r w:rsidR="008F30E5">
        <w:rPr>
          <w:spacing w:val="-1"/>
          <w:sz w:val="24"/>
          <w:szCs w:val="24"/>
        </w:rPr>
        <w:t>a</w:t>
      </w:r>
      <w:r w:rsidR="008F30E5">
        <w:rPr>
          <w:sz w:val="24"/>
          <w:szCs w:val="24"/>
        </w:rPr>
        <w:t>ta</w:t>
      </w:r>
      <w:r w:rsidR="008F30E5">
        <w:rPr>
          <w:spacing w:val="-15"/>
          <w:sz w:val="24"/>
          <w:szCs w:val="24"/>
        </w:rPr>
        <w:t xml:space="preserve"> </w:t>
      </w:r>
      <w:r w:rsidR="008F30E5">
        <w:rPr>
          <w:sz w:val="24"/>
          <w:szCs w:val="24"/>
        </w:rPr>
        <w:t>y</w:t>
      </w:r>
      <w:r w:rsidR="008F30E5">
        <w:rPr>
          <w:spacing w:val="-1"/>
          <w:sz w:val="24"/>
          <w:szCs w:val="24"/>
        </w:rPr>
        <w:t>a</w:t>
      </w:r>
      <w:r w:rsidR="008F30E5">
        <w:rPr>
          <w:sz w:val="24"/>
          <w:szCs w:val="24"/>
        </w:rPr>
        <w:t>ng</w:t>
      </w:r>
      <w:r w:rsidR="008F30E5">
        <w:rPr>
          <w:spacing w:val="-14"/>
          <w:sz w:val="24"/>
          <w:szCs w:val="24"/>
        </w:rPr>
        <w:t xml:space="preserve"> </w:t>
      </w:r>
      <w:r w:rsidR="008F30E5">
        <w:rPr>
          <w:sz w:val="24"/>
          <w:szCs w:val="24"/>
        </w:rPr>
        <w:t>di</w:t>
      </w:r>
      <w:r w:rsidR="008F30E5">
        <w:rPr>
          <w:spacing w:val="1"/>
          <w:sz w:val="24"/>
          <w:szCs w:val="24"/>
        </w:rPr>
        <w:t>l</w:t>
      </w:r>
      <w:r w:rsidR="008F30E5">
        <w:rPr>
          <w:spacing w:val="-1"/>
          <w:sz w:val="24"/>
          <w:szCs w:val="24"/>
        </w:rPr>
        <w:t>a</w:t>
      </w:r>
      <w:r w:rsidR="008F30E5">
        <w:rPr>
          <w:sz w:val="24"/>
          <w:szCs w:val="24"/>
        </w:rPr>
        <w:t>kuk</w:t>
      </w:r>
      <w:r w:rsidR="008F30E5">
        <w:rPr>
          <w:spacing w:val="-1"/>
          <w:sz w:val="24"/>
          <w:szCs w:val="24"/>
        </w:rPr>
        <w:t>a</w:t>
      </w:r>
      <w:r w:rsidR="008F30E5">
        <w:rPr>
          <w:sz w:val="24"/>
          <w:szCs w:val="24"/>
        </w:rPr>
        <w:t>n</w:t>
      </w:r>
      <w:r w:rsidR="008F30E5">
        <w:rPr>
          <w:spacing w:val="-14"/>
          <w:sz w:val="24"/>
          <w:szCs w:val="24"/>
        </w:rPr>
        <w:t xml:space="preserve"> </w:t>
      </w:r>
      <w:r w:rsidR="008F30E5">
        <w:rPr>
          <w:sz w:val="24"/>
          <w:szCs w:val="24"/>
        </w:rPr>
        <w:t>p</w:t>
      </w:r>
      <w:r w:rsidR="008F30E5">
        <w:rPr>
          <w:spacing w:val="-1"/>
          <w:sz w:val="24"/>
          <w:szCs w:val="24"/>
        </w:rPr>
        <w:t>a</w:t>
      </w:r>
      <w:r w:rsidR="008F30E5">
        <w:rPr>
          <w:spacing w:val="2"/>
          <w:sz w:val="24"/>
          <w:szCs w:val="24"/>
        </w:rPr>
        <w:t>d</w:t>
      </w:r>
      <w:r w:rsidR="008F30E5">
        <w:rPr>
          <w:sz w:val="24"/>
          <w:szCs w:val="24"/>
        </w:rPr>
        <w:t>a</w:t>
      </w:r>
      <w:r w:rsidR="008F30E5">
        <w:rPr>
          <w:spacing w:val="-13"/>
          <w:sz w:val="24"/>
          <w:szCs w:val="24"/>
        </w:rPr>
        <w:t xml:space="preserve"> </w:t>
      </w:r>
      <w:r w:rsidR="008F30E5">
        <w:rPr>
          <w:sz w:val="24"/>
          <w:szCs w:val="24"/>
        </w:rPr>
        <w:t>p</w:t>
      </w:r>
      <w:r w:rsidR="008F30E5">
        <w:rPr>
          <w:spacing w:val="-1"/>
          <w:sz w:val="24"/>
          <w:szCs w:val="24"/>
        </w:rPr>
        <w:t>e</w:t>
      </w:r>
      <w:r w:rsidR="008F30E5">
        <w:rPr>
          <w:sz w:val="24"/>
          <w:szCs w:val="24"/>
        </w:rPr>
        <w:t>laks</w:t>
      </w:r>
      <w:r w:rsidR="008F30E5">
        <w:rPr>
          <w:spacing w:val="-1"/>
          <w:sz w:val="24"/>
          <w:szCs w:val="24"/>
        </w:rPr>
        <w:t>a</w:t>
      </w:r>
      <w:r w:rsidR="008F30E5">
        <w:rPr>
          <w:sz w:val="24"/>
          <w:szCs w:val="24"/>
        </w:rPr>
        <w:t>n</w:t>
      </w:r>
      <w:r w:rsidR="008F30E5">
        <w:rPr>
          <w:spacing w:val="1"/>
          <w:sz w:val="24"/>
          <w:szCs w:val="24"/>
        </w:rPr>
        <w:t>a</w:t>
      </w:r>
      <w:r w:rsidR="008F30E5">
        <w:rPr>
          <w:spacing w:val="-1"/>
          <w:sz w:val="24"/>
          <w:szCs w:val="24"/>
        </w:rPr>
        <w:t>a</w:t>
      </w:r>
      <w:r w:rsidR="008F30E5">
        <w:rPr>
          <w:sz w:val="24"/>
          <w:szCs w:val="24"/>
        </w:rPr>
        <w:t>n</w:t>
      </w:r>
      <w:r w:rsidR="008F30E5">
        <w:rPr>
          <w:spacing w:val="-14"/>
          <w:sz w:val="24"/>
          <w:szCs w:val="24"/>
        </w:rPr>
        <w:t xml:space="preserve"> </w:t>
      </w:r>
      <w:r w:rsidR="008F30E5">
        <w:rPr>
          <w:sz w:val="24"/>
          <w:szCs w:val="24"/>
        </w:rPr>
        <w:t>k</w:t>
      </w:r>
      <w:r w:rsidR="008F30E5">
        <w:rPr>
          <w:spacing w:val="-1"/>
          <w:sz w:val="24"/>
          <w:szCs w:val="24"/>
        </w:rPr>
        <w:t>e</w:t>
      </w:r>
      <w:r w:rsidR="008F30E5">
        <w:rPr>
          <w:sz w:val="24"/>
          <w:szCs w:val="24"/>
        </w:rPr>
        <w:t>rja</w:t>
      </w:r>
      <w:r w:rsidR="008F30E5">
        <w:rPr>
          <w:spacing w:val="-16"/>
          <w:sz w:val="24"/>
          <w:szCs w:val="24"/>
        </w:rPr>
        <w:t xml:space="preserve"> </w:t>
      </w:r>
      <w:r w:rsidR="008F30E5">
        <w:rPr>
          <w:sz w:val="24"/>
          <w:szCs w:val="24"/>
        </w:rPr>
        <w:t>p</w:t>
      </w:r>
      <w:r w:rsidR="008F30E5">
        <w:rPr>
          <w:spacing w:val="1"/>
          <w:sz w:val="24"/>
          <w:szCs w:val="24"/>
        </w:rPr>
        <w:t>r</w:t>
      </w:r>
      <w:r w:rsidR="008F30E5">
        <w:rPr>
          <w:spacing w:val="-1"/>
          <w:sz w:val="24"/>
          <w:szCs w:val="24"/>
        </w:rPr>
        <w:t>a</w:t>
      </w:r>
      <w:r w:rsidR="008F30E5">
        <w:rPr>
          <w:sz w:val="24"/>
          <w:szCs w:val="24"/>
        </w:rPr>
        <w:t>kt</w:t>
      </w:r>
      <w:r w:rsidR="008F30E5">
        <w:rPr>
          <w:spacing w:val="1"/>
          <w:sz w:val="24"/>
          <w:szCs w:val="24"/>
        </w:rPr>
        <w:t>i</w:t>
      </w:r>
      <w:r w:rsidR="008F30E5">
        <w:rPr>
          <w:sz w:val="24"/>
          <w:szCs w:val="24"/>
        </w:rPr>
        <w:t>k</w:t>
      </w:r>
      <w:r w:rsidR="008F30E5">
        <w:rPr>
          <w:spacing w:val="-13"/>
          <w:sz w:val="24"/>
          <w:szCs w:val="24"/>
        </w:rPr>
        <w:t xml:space="preserve"> </w:t>
      </w:r>
      <w:r w:rsidR="008F30E5">
        <w:rPr>
          <w:spacing w:val="-1"/>
          <w:sz w:val="24"/>
          <w:szCs w:val="24"/>
        </w:rPr>
        <w:t>a</w:t>
      </w:r>
      <w:r w:rsidR="008F30E5">
        <w:rPr>
          <w:sz w:val="24"/>
          <w:szCs w:val="24"/>
        </w:rPr>
        <w:t>d</w:t>
      </w:r>
      <w:r w:rsidR="008F30E5">
        <w:rPr>
          <w:spacing w:val="-1"/>
          <w:sz w:val="24"/>
          <w:szCs w:val="24"/>
        </w:rPr>
        <w:t>a</w:t>
      </w:r>
      <w:r w:rsidR="008F30E5">
        <w:rPr>
          <w:sz w:val="24"/>
          <w:szCs w:val="24"/>
        </w:rPr>
        <w:t>lah s</w:t>
      </w:r>
      <w:r w:rsidR="008F30E5">
        <w:rPr>
          <w:spacing w:val="-1"/>
          <w:sz w:val="24"/>
          <w:szCs w:val="24"/>
        </w:rPr>
        <w:t>e</w:t>
      </w:r>
      <w:r w:rsidR="008F30E5">
        <w:rPr>
          <w:sz w:val="24"/>
          <w:szCs w:val="24"/>
        </w:rPr>
        <w:t>b</w:t>
      </w:r>
      <w:r w:rsidR="008F30E5">
        <w:rPr>
          <w:spacing w:val="-1"/>
          <w:sz w:val="24"/>
          <w:szCs w:val="24"/>
        </w:rPr>
        <w:t>a</w:t>
      </w:r>
      <w:r w:rsidR="008F30E5">
        <w:rPr>
          <w:sz w:val="24"/>
          <w:szCs w:val="24"/>
        </w:rPr>
        <w:t>g</w:t>
      </w:r>
      <w:r w:rsidR="008F30E5">
        <w:rPr>
          <w:spacing w:val="-1"/>
          <w:sz w:val="24"/>
          <w:szCs w:val="24"/>
        </w:rPr>
        <w:t>a</w:t>
      </w:r>
      <w:r w:rsidR="008F30E5">
        <w:rPr>
          <w:sz w:val="24"/>
          <w:szCs w:val="24"/>
        </w:rPr>
        <w:t>i b</w:t>
      </w:r>
      <w:r w:rsidR="008F30E5">
        <w:rPr>
          <w:spacing w:val="2"/>
          <w:sz w:val="24"/>
          <w:szCs w:val="24"/>
        </w:rPr>
        <w:t>e</w:t>
      </w:r>
      <w:r w:rsidR="008F30E5">
        <w:rPr>
          <w:sz w:val="24"/>
          <w:szCs w:val="24"/>
        </w:rPr>
        <w:t>rikut :</w:t>
      </w:r>
    </w:p>
    <w:p w14:paraId="2F2FD1EB" w14:textId="60445D5D" w:rsidR="00982375" w:rsidRPr="008E2E8F" w:rsidRDefault="008F30E5" w:rsidP="008E0495">
      <w:pPr>
        <w:pStyle w:val="ListParagraph"/>
        <w:numPr>
          <w:ilvl w:val="0"/>
          <w:numId w:val="10"/>
        </w:numPr>
        <w:spacing w:before="29" w:line="360" w:lineRule="auto"/>
        <w:ind w:left="1701" w:hanging="283"/>
        <w:rPr>
          <w:sz w:val="24"/>
          <w:szCs w:val="24"/>
        </w:rPr>
      </w:pPr>
      <w:r w:rsidRPr="008E2E8F">
        <w:rPr>
          <w:spacing w:val="-3"/>
          <w:sz w:val="24"/>
          <w:szCs w:val="24"/>
        </w:rPr>
        <w:t>I</w:t>
      </w:r>
      <w:r w:rsidRPr="008E2E8F">
        <w:rPr>
          <w:sz w:val="24"/>
          <w:szCs w:val="24"/>
        </w:rPr>
        <w:t>nt</w:t>
      </w:r>
      <w:r w:rsidRPr="008E2E8F">
        <w:rPr>
          <w:spacing w:val="2"/>
          <w:sz w:val="24"/>
          <w:szCs w:val="24"/>
        </w:rPr>
        <w:t>e</w:t>
      </w:r>
      <w:r w:rsidRPr="008E2E8F">
        <w:rPr>
          <w:sz w:val="24"/>
          <w:szCs w:val="24"/>
        </w:rPr>
        <w:t>rvi</w:t>
      </w:r>
      <w:r w:rsidRPr="008E2E8F">
        <w:rPr>
          <w:spacing w:val="-1"/>
          <w:sz w:val="24"/>
          <w:szCs w:val="24"/>
        </w:rPr>
        <w:t>e</w:t>
      </w:r>
      <w:r w:rsidRPr="008E2E8F">
        <w:rPr>
          <w:sz w:val="24"/>
          <w:szCs w:val="24"/>
        </w:rPr>
        <w:t>w</w:t>
      </w:r>
    </w:p>
    <w:p w14:paraId="5894E27C" w14:textId="4FE5AB28" w:rsidR="00982375" w:rsidRDefault="00D83BCE" w:rsidP="00D83BCE">
      <w:pPr>
        <w:spacing w:line="360" w:lineRule="auto"/>
        <w:ind w:left="1701" w:right="137"/>
        <w:jc w:val="both"/>
        <w:rPr>
          <w:sz w:val="24"/>
          <w:szCs w:val="24"/>
        </w:rPr>
      </w:pPr>
      <w:r>
        <w:rPr>
          <w:spacing w:val="1"/>
          <w:sz w:val="24"/>
          <w:szCs w:val="24"/>
        </w:rPr>
        <w:tab/>
      </w:r>
      <w:r w:rsidR="008F30E5">
        <w:rPr>
          <w:spacing w:val="1"/>
          <w:sz w:val="24"/>
          <w:szCs w:val="24"/>
        </w:rPr>
        <w:t>P</w:t>
      </w:r>
      <w:r w:rsidR="008F30E5">
        <w:rPr>
          <w:spacing w:val="-1"/>
          <w:sz w:val="24"/>
          <w:szCs w:val="24"/>
        </w:rPr>
        <w:t>a</w:t>
      </w:r>
      <w:r w:rsidR="008F30E5">
        <w:rPr>
          <w:sz w:val="24"/>
          <w:szCs w:val="24"/>
        </w:rPr>
        <w:t>da metode in</w:t>
      </w:r>
      <w:r w:rsidR="008F30E5">
        <w:rPr>
          <w:spacing w:val="1"/>
          <w:sz w:val="24"/>
          <w:szCs w:val="24"/>
        </w:rPr>
        <w:t>t</w:t>
      </w:r>
      <w:r w:rsidR="008F30E5">
        <w:rPr>
          <w:spacing w:val="-1"/>
          <w:sz w:val="24"/>
          <w:szCs w:val="24"/>
        </w:rPr>
        <w:t>e</w:t>
      </w:r>
      <w:r w:rsidR="008F30E5">
        <w:rPr>
          <w:sz w:val="24"/>
          <w:szCs w:val="24"/>
        </w:rPr>
        <w:t>rvi</w:t>
      </w:r>
      <w:r w:rsidR="008F30E5">
        <w:rPr>
          <w:spacing w:val="1"/>
          <w:sz w:val="24"/>
          <w:szCs w:val="24"/>
        </w:rPr>
        <w:t>e</w:t>
      </w:r>
      <w:r w:rsidR="008F30E5">
        <w:rPr>
          <w:sz w:val="24"/>
          <w:szCs w:val="24"/>
        </w:rPr>
        <w:t>w</w:t>
      </w:r>
      <w:r w:rsidR="008F30E5">
        <w:rPr>
          <w:spacing w:val="3"/>
          <w:sz w:val="24"/>
          <w:szCs w:val="24"/>
        </w:rPr>
        <w:t xml:space="preserve"> </w:t>
      </w:r>
      <w:r w:rsidR="008F30E5">
        <w:rPr>
          <w:spacing w:val="-1"/>
          <w:sz w:val="24"/>
          <w:szCs w:val="24"/>
        </w:rPr>
        <w:t>a</w:t>
      </w:r>
      <w:r w:rsidR="008F30E5">
        <w:rPr>
          <w:sz w:val="24"/>
          <w:szCs w:val="24"/>
        </w:rPr>
        <w:t>tau</w:t>
      </w:r>
      <w:r w:rsidR="008F30E5">
        <w:rPr>
          <w:spacing w:val="1"/>
          <w:sz w:val="24"/>
          <w:szCs w:val="24"/>
        </w:rPr>
        <w:t xml:space="preserve"> </w:t>
      </w:r>
      <w:r w:rsidR="008F30E5">
        <w:rPr>
          <w:sz w:val="24"/>
          <w:szCs w:val="24"/>
        </w:rPr>
        <w:t>w</w:t>
      </w:r>
      <w:r w:rsidR="008F30E5">
        <w:rPr>
          <w:spacing w:val="-1"/>
          <w:sz w:val="24"/>
          <w:szCs w:val="24"/>
        </w:rPr>
        <w:t>a</w:t>
      </w:r>
      <w:r w:rsidR="008F30E5">
        <w:rPr>
          <w:spacing w:val="2"/>
          <w:sz w:val="24"/>
          <w:szCs w:val="24"/>
        </w:rPr>
        <w:t>w</w:t>
      </w:r>
      <w:r w:rsidR="008F30E5">
        <w:rPr>
          <w:spacing w:val="-1"/>
          <w:sz w:val="24"/>
          <w:szCs w:val="24"/>
        </w:rPr>
        <w:t>a</w:t>
      </w:r>
      <w:r w:rsidR="008F30E5">
        <w:rPr>
          <w:sz w:val="24"/>
          <w:szCs w:val="24"/>
        </w:rPr>
        <w:t>n</w:t>
      </w:r>
      <w:r w:rsidR="008F30E5">
        <w:rPr>
          <w:spacing w:val="1"/>
          <w:sz w:val="24"/>
          <w:szCs w:val="24"/>
        </w:rPr>
        <w:t>c</w:t>
      </w:r>
      <w:r w:rsidR="008F30E5">
        <w:rPr>
          <w:spacing w:val="-1"/>
          <w:sz w:val="24"/>
          <w:szCs w:val="24"/>
        </w:rPr>
        <w:t>a</w:t>
      </w:r>
      <w:r w:rsidR="008F30E5">
        <w:rPr>
          <w:sz w:val="24"/>
          <w:szCs w:val="24"/>
        </w:rPr>
        <w:t>ra</w:t>
      </w:r>
      <w:r w:rsidR="008F30E5">
        <w:rPr>
          <w:spacing w:val="3"/>
          <w:sz w:val="24"/>
          <w:szCs w:val="24"/>
        </w:rPr>
        <w:t xml:space="preserve"> </w:t>
      </w:r>
      <w:r w:rsidR="008F30E5">
        <w:rPr>
          <w:sz w:val="24"/>
          <w:szCs w:val="24"/>
        </w:rPr>
        <w:t>ini</w:t>
      </w:r>
      <w:r w:rsidR="008F30E5">
        <w:rPr>
          <w:spacing w:val="2"/>
          <w:sz w:val="24"/>
          <w:szCs w:val="24"/>
        </w:rPr>
        <w:t xml:space="preserve"> </w:t>
      </w:r>
      <w:r w:rsidR="008F30E5">
        <w:rPr>
          <w:sz w:val="24"/>
          <w:szCs w:val="24"/>
        </w:rPr>
        <w:t>di</w:t>
      </w:r>
      <w:r w:rsidR="008F30E5">
        <w:rPr>
          <w:spacing w:val="1"/>
          <w:sz w:val="24"/>
          <w:szCs w:val="24"/>
        </w:rPr>
        <w:t>la</w:t>
      </w:r>
      <w:r w:rsidR="008F30E5">
        <w:rPr>
          <w:sz w:val="24"/>
          <w:szCs w:val="24"/>
        </w:rPr>
        <w:t>kuk</w:t>
      </w:r>
      <w:r w:rsidR="008F30E5">
        <w:rPr>
          <w:spacing w:val="-1"/>
          <w:sz w:val="24"/>
          <w:szCs w:val="24"/>
        </w:rPr>
        <w:t>a</w:t>
      </w:r>
      <w:r w:rsidR="008F30E5">
        <w:rPr>
          <w:sz w:val="24"/>
          <w:szCs w:val="24"/>
        </w:rPr>
        <w:t>n</w:t>
      </w:r>
      <w:r w:rsidR="008F30E5">
        <w:rPr>
          <w:spacing w:val="2"/>
          <w:sz w:val="24"/>
          <w:szCs w:val="24"/>
        </w:rPr>
        <w:t xml:space="preserve"> </w:t>
      </w:r>
      <w:r w:rsidR="008F30E5">
        <w:rPr>
          <w:sz w:val="24"/>
          <w:szCs w:val="24"/>
        </w:rPr>
        <w:t>oleh</w:t>
      </w:r>
      <w:r w:rsidR="008F30E5">
        <w:rPr>
          <w:spacing w:val="1"/>
          <w:sz w:val="24"/>
          <w:szCs w:val="24"/>
        </w:rPr>
        <w:t xml:space="preserve"> </w:t>
      </w:r>
      <w:r w:rsidR="008F30E5">
        <w:rPr>
          <w:sz w:val="24"/>
          <w:szCs w:val="24"/>
        </w:rPr>
        <w:t>p</w:t>
      </w:r>
      <w:r w:rsidR="008F30E5">
        <w:rPr>
          <w:spacing w:val="-1"/>
          <w:sz w:val="24"/>
          <w:szCs w:val="24"/>
        </w:rPr>
        <w:t>e</w:t>
      </w:r>
      <w:r w:rsidR="008F30E5">
        <w:rPr>
          <w:sz w:val="24"/>
          <w:szCs w:val="24"/>
        </w:rPr>
        <w:t>s</w:t>
      </w:r>
      <w:r w:rsidR="008F30E5">
        <w:rPr>
          <w:spacing w:val="1"/>
          <w:sz w:val="24"/>
          <w:szCs w:val="24"/>
        </w:rPr>
        <w:t>e</w:t>
      </w:r>
      <w:r w:rsidR="008F30E5">
        <w:rPr>
          <w:sz w:val="24"/>
          <w:szCs w:val="24"/>
        </w:rPr>
        <w:t>rta</w:t>
      </w:r>
      <w:r w:rsidR="008F30E5">
        <w:rPr>
          <w:spacing w:val="1"/>
          <w:sz w:val="24"/>
          <w:szCs w:val="24"/>
        </w:rPr>
        <w:t xml:space="preserve"> </w:t>
      </w:r>
      <w:r w:rsidR="008F30E5">
        <w:rPr>
          <w:sz w:val="24"/>
          <w:szCs w:val="24"/>
        </w:rPr>
        <w:t>k</w:t>
      </w:r>
      <w:r w:rsidR="008F30E5">
        <w:rPr>
          <w:spacing w:val="1"/>
          <w:sz w:val="24"/>
          <w:szCs w:val="24"/>
        </w:rPr>
        <w:t>e</w:t>
      </w:r>
      <w:r w:rsidR="008F30E5">
        <w:rPr>
          <w:sz w:val="24"/>
          <w:szCs w:val="24"/>
        </w:rPr>
        <w:t>rja pr</w:t>
      </w:r>
      <w:r w:rsidR="008F30E5">
        <w:rPr>
          <w:spacing w:val="-2"/>
          <w:sz w:val="24"/>
          <w:szCs w:val="24"/>
        </w:rPr>
        <w:t>a</w:t>
      </w:r>
      <w:r w:rsidR="008F30E5">
        <w:rPr>
          <w:sz w:val="24"/>
          <w:szCs w:val="24"/>
        </w:rPr>
        <w:t>kt</w:t>
      </w:r>
      <w:r w:rsidR="008F30E5">
        <w:rPr>
          <w:spacing w:val="1"/>
          <w:sz w:val="24"/>
          <w:szCs w:val="24"/>
        </w:rPr>
        <w:t>i</w:t>
      </w:r>
      <w:r w:rsidR="008F30E5">
        <w:rPr>
          <w:sz w:val="24"/>
          <w:szCs w:val="24"/>
        </w:rPr>
        <w:t>k</w:t>
      </w:r>
      <w:r w:rsidR="008F30E5">
        <w:rPr>
          <w:spacing w:val="-9"/>
          <w:sz w:val="24"/>
          <w:szCs w:val="24"/>
        </w:rPr>
        <w:t xml:space="preserve"> </w:t>
      </w:r>
      <w:r w:rsidR="008F30E5">
        <w:rPr>
          <w:sz w:val="24"/>
          <w:szCs w:val="24"/>
        </w:rPr>
        <w:t>d</w:t>
      </w:r>
      <w:r w:rsidR="008F30E5">
        <w:rPr>
          <w:spacing w:val="-1"/>
          <w:sz w:val="24"/>
          <w:szCs w:val="24"/>
        </w:rPr>
        <w:t>e</w:t>
      </w:r>
      <w:r w:rsidR="008F30E5">
        <w:rPr>
          <w:sz w:val="24"/>
          <w:szCs w:val="24"/>
        </w:rPr>
        <w:t>ng</w:t>
      </w:r>
      <w:r w:rsidR="008F30E5">
        <w:rPr>
          <w:spacing w:val="-1"/>
          <w:sz w:val="24"/>
          <w:szCs w:val="24"/>
        </w:rPr>
        <w:t>a</w:t>
      </w:r>
      <w:r w:rsidR="008F30E5">
        <w:rPr>
          <w:sz w:val="24"/>
          <w:szCs w:val="24"/>
        </w:rPr>
        <w:t>n</w:t>
      </w:r>
      <w:r w:rsidR="008F30E5">
        <w:rPr>
          <w:spacing w:val="-10"/>
          <w:sz w:val="24"/>
          <w:szCs w:val="24"/>
        </w:rPr>
        <w:t xml:space="preserve"> </w:t>
      </w:r>
      <w:r w:rsidR="008F30E5">
        <w:rPr>
          <w:sz w:val="24"/>
          <w:szCs w:val="24"/>
        </w:rPr>
        <w:t>p</w:t>
      </w:r>
      <w:r w:rsidR="008F30E5">
        <w:rPr>
          <w:spacing w:val="-1"/>
          <w:sz w:val="24"/>
          <w:szCs w:val="24"/>
        </w:rPr>
        <w:t>e</w:t>
      </w:r>
      <w:r w:rsidR="008F30E5">
        <w:rPr>
          <w:sz w:val="24"/>
          <w:szCs w:val="24"/>
        </w:rPr>
        <w:t>mb</w:t>
      </w:r>
      <w:r w:rsidR="008F30E5">
        <w:rPr>
          <w:spacing w:val="1"/>
          <w:sz w:val="24"/>
          <w:szCs w:val="24"/>
        </w:rPr>
        <w:t>i</w:t>
      </w:r>
      <w:r w:rsidR="008F30E5">
        <w:rPr>
          <w:sz w:val="24"/>
          <w:szCs w:val="24"/>
        </w:rPr>
        <w:t>mb</w:t>
      </w:r>
      <w:r w:rsidR="008F30E5">
        <w:rPr>
          <w:spacing w:val="1"/>
          <w:sz w:val="24"/>
          <w:szCs w:val="24"/>
        </w:rPr>
        <w:t>i</w:t>
      </w:r>
      <w:r w:rsidR="008F30E5">
        <w:rPr>
          <w:sz w:val="24"/>
          <w:szCs w:val="24"/>
        </w:rPr>
        <w:t>ng</w:t>
      </w:r>
      <w:r w:rsidR="008F30E5">
        <w:rPr>
          <w:spacing w:val="-10"/>
          <w:sz w:val="24"/>
          <w:szCs w:val="24"/>
        </w:rPr>
        <w:t xml:space="preserve"> </w:t>
      </w:r>
      <w:r w:rsidR="008F30E5">
        <w:rPr>
          <w:sz w:val="24"/>
          <w:szCs w:val="24"/>
        </w:rPr>
        <w:t>lap</w:t>
      </w:r>
      <w:r w:rsidR="008F30E5">
        <w:rPr>
          <w:spacing w:val="-1"/>
          <w:sz w:val="24"/>
          <w:szCs w:val="24"/>
        </w:rPr>
        <w:t>a</w:t>
      </w:r>
      <w:r w:rsidR="008F30E5">
        <w:rPr>
          <w:sz w:val="24"/>
          <w:szCs w:val="24"/>
        </w:rPr>
        <w:t>ng</w:t>
      </w:r>
      <w:r w:rsidR="008F30E5">
        <w:rPr>
          <w:spacing w:val="-1"/>
          <w:sz w:val="24"/>
          <w:szCs w:val="24"/>
        </w:rPr>
        <w:t>a</w:t>
      </w:r>
      <w:r w:rsidR="008F30E5">
        <w:rPr>
          <w:sz w:val="24"/>
          <w:szCs w:val="24"/>
        </w:rPr>
        <w:t>n</w:t>
      </w:r>
      <w:r w:rsidR="008F30E5">
        <w:rPr>
          <w:spacing w:val="-10"/>
          <w:sz w:val="24"/>
          <w:szCs w:val="24"/>
        </w:rPr>
        <w:t xml:space="preserve"> </w:t>
      </w:r>
      <w:r w:rsidR="008F30E5">
        <w:rPr>
          <w:sz w:val="24"/>
          <w:szCs w:val="24"/>
        </w:rPr>
        <w:t>maupun</w:t>
      </w:r>
      <w:r w:rsidR="008F30E5">
        <w:rPr>
          <w:spacing w:val="-10"/>
          <w:sz w:val="24"/>
          <w:szCs w:val="24"/>
        </w:rPr>
        <w:t xml:space="preserve"> </w:t>
      </w:r>
      <w:r w:rsidR="008F30E5">
        <w:rPr>
          <w:sz w:val="24"/>
          <w:szCs w:val="24"/>
        </w:rPr>
        <w:t>b</w:t>
      </w:r>
      <w:r w:rsidR="008F30E5">
        <w:rPr>
          <w:spacing w:val="-1"/>
          <w:sz w:val="24"/>
          <w:szCs w:val="24"/>
        </w:rPr>
        <w:t>e</w:t>
      </w:r>
      <w:r w:rsidR="008F30E5">
        <w:rPr>
          <w:spacing w:val="2"/>
          <w:sz w:val="24"/>
          <w:szCs w:val="24"/>
        </w:rPr>
        <w:t>b</w:t>
      </w:r>
      <w:r w:rsidR="008F30E5">
        <w:rPr>
          <w:spacing w:val="-1"/>
          <w:sz w:val="24"/>
          <w:szCs w:val="24"/>
        </w:rPr>
        <w:t>e</w:t>
      </w:r>
      <w:r w:rsidR="008F30E5">
        <w:rPr>
          <w:sz w:val="24"/>
          <w:szCs w:val="24"/>
        </w:rPr>
        <w:t>r</w:t>
      </w:r>
      <w:r w:rsidR="008F30E5">
        <w:rPr>
          <w:spacing w:val="-2"/>
          <w:sz w:val="24"/>
          <w:szCs w:val="24"/>
        </w:rPr>
        <w:t>a</w:t>
      </w:r>
      <w:r w:rsidR="008F30E5">
        <w:rPr>
          <w:sz w:val="24"/>
          <w:szCs w:val="24"/>
        </w:rPr>
        <w:t>pa</w:t>
      </w:r>
      <w:r w:rsidR="008F30E5">
        <w:rPr>
          <w:spacing w:val="-11"/>
          <w:sz w:val="24"/>
          <w:szCs w:val="24"/>
        </w:rPr>
        <w:t xml:space="preserve"> </w:t>
      </w:r>
      <w:r w:rsidR="008F30E5">
        <w:rPr>
          <w:sz w:val="24"/>
          <w:szCs w:val="24"/>
        </w:rPr>
        <w:t>st</w:t>
      </w:r>
      <w:r w:rsidR="008F30E5">
        <w:rPr>
          <w:spacing w:val="2"/>
          <w:sz w:val="24"/>
          <w:szCs w:val="24"/>
        </w:rPr>
        <w:t>a</w:t>
      </w:r>
      <w:r w:rsidR="008F30E5">
        <w:rPr>
          <w:sz w:val="24"/>
          <w:szCs w:val="24"/>
        </w:rPr>
        <w:t>ff</w:t>
      </w:r>
      <w:r w:rsidR="008F30E5">
        <w:rPr>
          <w:spacing w:val="-11"/>
          <w:sz w:val="24"/>
          <w:szCs w:val="24"/>
        </w:rPr>
        <w:t xml:space="preserve"> </w:t>
      </w:r>
      <w:r w:rsidR="008F30E5">
        <w:rPr>
          <w:sz w:val="24"/>
          <w:szCs w:val="24"/>
        </w:rPr>
        <w:t>y</w:t>
      </w:r>
      <w:r w:rsidR="008F30E5">
        <w:rPr>
          <w:spacing w:val="-1"/>
          <w:sz w:val="24"/>
          <w:szCs w:val="24"/>
        </w:rPr>
        <w:t>a</w:t>
      </w:r>
      <w:r w:rsidR="008F30E5">
        <w:rPr>
          <w:sz w:val="24"/>
          <w:szCs w:val="24"/>
        </w:rPr>
        <w:t>ng</w:t>
      </w:r>
      <w:r w:rsidR="008F30E5">
        <w:rPr>
          <w:spacing w:val="-10"/>
          <w:sz w:val="24"/>
          <w:szCs w:val="24"/>
        </w:rPr>
        <w:t xml:space="preserve"> </w:t>
      </w:r>
      <w:r w:rsidR="008F30E5">
        <w:rPr>
          <w:spacing w:val="-1"/>
          <w:sz w:val="24"/>
          <w:szCs w:val="24"/>
        </w:rPr>
        <w:t>a</w:t>
      </w:r>
      <w:r w:rsidR="008F30E5">
        <w:rPr>
          <w:sz w:val="24"/>
          <w:szCs w:val="24"/>
        </w:rPr>
        <w:t>da</w:t>
      </w:r>
      <w:r w:rsidR="008F30E5">
        <w:rPr>
          <w:spacing w:val="-9"/>
          <w:sz w:val="24"/>
          <w:szCs w:val="24"/>
        </w:rPr>
        <w:t xml:space="preserve"> </w:t>
      </w:r>
      <w:r w:rsidR="008F30E5">
        <w:rPr>
          <w:sz w:val="24"/>
          <w:szCs w:val="24"/>
        </w:rPr>
        <w:t>p</w:t>
      </w:r>
      <w:r w:rsidR="008F30E5">
        <w:rPr>
          <w:spacing w:val="-1"/>
          <w:sz w:val="24"/>
          <w:szCs w:val="24"/>
        </w:rPr>
        <w:t>a</w:t>
      </w:r>
      <w:r w:rsidR="008F30E5">
        <w:rPr>
          <w:spacing w:val="2"/>
          <w:sz w:val="24"/>
          <w:szCs w:val="24"/>
        </w:rPr>
        <w:t>d</w:t>
      </w:r>
      <w:r w:rsidR="008F30E5">
        <w:rPr>
          <w:sz w:val="24"/>
          <w:szCs w:val="24"/>
        </w:rPr>
        <w:t>a p</w:t>
      </w:r>
      <w:r w:rsidR="008F30E5">
        <w:rPr>
          <w:spacing w:val="-1"/>
          <w:sz w:val="24"/>
          <w:szCs w:val="24"/>
        </w:rPr>
        <w:t>e</w:t>
      </w:r>
      <w:r w:rsidR="008F30E5">
        <w:rPr>
          <w:sz w:val="24"/>
          <w:szCs w:val="24"/>
        </w:rPr>
        <w:t>rus</w:t>
      </w:r>
      <w:r w:rsidR="008F30E5">
        <w:rPr>
          <w:spacing w:val="-1"/>
          <w:sz w:val="24"/>
          <w:szCs w:val="24"/>
        </w:rPr>
        <w:t>a</w:t>
      </w:r>
      <w:r w:rsidR="008F30E5">
        <w:rPr>
          <w:sz w:val="24"/>
          <w:szCs w:val="24"/>
        </w:rPr>
        <w:t>h</w:t>
      </w:r>
      <w:r w:rsidR="008F30E5">
        <w:rPr>
          <w:spacing w:val="1"/>
          <w:sz w:val="24"/>
          <w:szCs w:val="24"/>
        </w:rPr>
        <w:t>a</w:t>
      </w:r>
      <w:r w:rsidR="008F30E5">
        <w:rPr>
          <w:spacing w:val="-1"/>
          <w:sz w:val="24"/>
          <w:szCs w:val="24"/>
        </w:rPr>
        <w:t>a</w:t>
      </w:r>
      <w:r w:rsidR="008F30E5">
        <w:rPr>
          <w:sz w:val="24"/>
          <w:szCs w:val="24"/>
        </w:rPr>
        <w:t>n</w:t>
      </w:r>
      <w:r w:rsidR="008F30E5">
        <w:rPr>
          <w:spacing w:val="1"/>
          <w:sz w:val="24"/>
          <w:szCs w:val="24"/>
        </w:rPr>
        <w:t xml:space="preserve"> </w:t>
      </w:r>
      <w:r w:rsidR="008F30E5">
        <w:rPr>
          <w:sz w:val="24"/>
          <w:szCs w:val="24"/>
        </w:rPr>
        <w:t>guna mend</w:t>
      </w:r>
      <w:r w:rsidR="008F30E5">
        <w:rPr>
          <w:spacing w:val="-1"/>
          <w:sz w:val="24"/>
          <w:szCs w:val="24"/>
        </w:rPr>
        <w:t>a</w:t>
      </w:r>
      <w:r w:rsidR="008F30E5">
        <w:rPr>
          <w:spacing w:val="2"/>
          <w:sz w:val="24"/>
          <w:szCs w:val="24"/>
        </w:rPr>
        <w:t>p</w:t>
      </w:r>
      <w:r w:rsidR="008F30E5">
        <w:rPr>
          <w:spacing w:val="-1"/>
          <w:sz w:val="24"/>
          <w:szCs w:val="24"/>
        </w:rPr>
        <w:t>a</w:t>
      </w:r>
      <w:r w:rsidR="008F30E5">
        <w:rPr>
          <w:sz w:val="24"/>
          <w:szCs w:val="24"/>
        </w:rPr>
        <w:t>tkan d</w:t>
      </w:r>
      <w:r w:rsidR="008F30E5">
        <w:rPr>
          <w:spacing w:val="-1"/>
          <w:sz w:val="24"/>
          <w:szCs w:val="24"/>
        </w:rPr>
        <w:t>a</w:t>
      </w:r>
      <w:r w:rsidR="008F30E5">
        <w:rPr>
          <w:sz w:val="24"/>
          <w:szCs w:val="24"/>
        </w:rPr>
        <w:t>ta s</w:t>
      </w:r>
      <w:r w:rsidR="008F30E5">
        <w:rPr>
          <w:spacing w:val="-1"/>
          <w:sz w:val="24"/>
          <w:szCs w:val="24"/>
        </w:rPr>
        <w:t>e</w:t>
      </w:r>
      <w:r w:rsidR="008F30E5">
        <w:rPr>
          <w:sz w:val="24"/>
          <w:szCs w:val="24"/>
        </w:rPr>
        <w:t>kund</w:t>
      </w:r>
      <w:r w:rsidR="008F30E5">
        <w:rPr>
          <w:spacing w:val="1"/>
          <w:sz w:val="24"/>
          <w:szCs w:val="24"/>
        </w:rPr>
        <w:t>e</w:t>
      </w:r>
      <w:r w:rsidR="008F30E5">
        <w:rPr>
          <w:sz w:val="24"/>
          <w:szCs w:val="24"/>
        </w:rPr>
        <w:t>r te</w:t>
      </w:r>
      <w:r w:rsidR="008F30E5">
        <w:rPr>
          <w:spacing w:val="-1"/>
          <w:sz w:val="24"/>
          <w:szCs w:val="24"/>
        </w:rPr>
        <w:t>r</w:t>
      </w:r>
      <w:r w:rsidR="008F30E5">
        <w:rPr>
          <w:spacing w:val="2"/>
          <w:sz w:val="24"/>
          <w:szCs w:val="24"/>
        </w:rPr>
        <w:t>k</w:t>
      </w:r>
      <w:r w:rsidR="008F30E5">
        <w:rPr>
          <w:spacing w:val="-1"/>
          <w:sz w:val="24"/>
          <w:szCs w:val="24"/>
        </w:rPr>
        <w:t>a</w:t>
      </w:r>
      <w:r w:rsidR="008F30E5">
        <w:rPr>
          <w:sz w:val="24"/>
          <w:szCs w:val="24"/>
        </w:rPr>
        <w:t>it</w:t>
      </w:r>
      <w:r w:rsidR="008F30E5">
        <w:rPr>
          <w:spacing w:val="1"/>
          <w:sz w:val="24"/>
          <w:szCs w:val="24"/>
        </w:rPr>
        <w:t xml:space="preserve"> </w:t>
      </w:r>
      <w:r w:rsidR="008F30E5">
        <w:rPr>
          <w:sz w:val="24"/>
          <w:szCs w:val="24"/>
        </w:rPr>
        <w:t>d</w:t>
      </w:r>
      <w:r w:rsidR="008F30E5">
        <w:rPr>
          <w:spacing w:val="-1"/>
          <w:sz w:val="24"/>
          <w:szCs w:val="24"/>
        </w:rPr>
        <w:t>e</w:t>
      </w:r>
      <w:r w:rsidR="008F30E5">
        <w:rPr>
          <w:sz w:val="24"/>
          <w:szCs w:val="24"/>
        </w:rPr>
        <w:t>ng</w:t>
      </w:r>
      <w:r w:rsidR="008F30E5">
        <w:rPr>
          <w:spacing w:val="-1"/>
          <w:sz w:val="24"/>
          <w:szCs w:val="24"/>
        </w:rPr>
        <w:t>a</w:t>
      </w:r>
      <w:r w:rsidR="008F30E5">
        <w:rPr>
          <w:sz w:val="24"/>
          <w:szCs w:val="24"/>
        </w:rPr>
        <w:t>n</w:t>
      </w:r>
      <w:r w:rsidR="008F30E5">
        <w:rPr>
          <w:spacing w:val="1"/>
          <w:sz w:val="24"/>
          <w:szCs w:val="24"/>
        </w:rPr>
        <w:t xml:space="preserve"> </w:t>
      </w:r>
      <w:r w:rsidR="008F30E5">
        <w:rPr>
          <w:sz w:val="24"/>
          <w:szCs w:val="24"/>
        </w:rPr>
        <w:t>p</w:t>
      </w:r>
      <w:r w:rsidR="008F30E5">
        <w:rPr>
          <w:spacing w:val="-1"/>
          <w:sz w:val="24"/>
          <w:szCs w:val="24"/>
        </w:rPr>
        <w:t>e</w:t>
      </w:r>
      <w:r w:rsidR="008F30E5">
        <w:rPr>
          <w:sz w:val="24"/>
          <w:szCs w:val="24"/>
        </w:rPr>
        <w:t>rm</w:t>
      </w:r>
      <w:r w:rsidR="008F30E5">
        <w:rPr>
          <w:spacing w:val="-1"/>
          <w:sz w:val="24"/>
          <w:szCs w:val="24"/>
        </w:rPr>
        <w:t>a</w:t>
      </w:r>
      <w:r w:rsidR="008F30E5">
        <w:rPr>
          <w:sz w:val="24"/>
          <w:szCs w:val="24"/>
        </w:rPr>
        <w:t>s</w:t>
      </w:r>
      <w:r w:rsidR="008F30E5">
        <w:rPr>
          <w:spacing w:val="-1"/>
          <w:sz w:val="24"/>
          <w:szCs w:val="24"/>
        </w:rPr>
        <w:t>a</w:t>
      </w:r>
      <w:r w:rsidR="008F30E5">
        <w:rPr>
          <w:spacing w:val="3"/>
          <w:sz w:val="24"/>
          <w:szCs w:val="24"/>
        </w:rPr>
        <w:t>l</w:t>
      </w:r>
      <w:r w:rsidR="008F30E5">
        <w:rPr>
          <w:spacing w:val="-1"/>
          <w:sz w:val="24"/>
          <w:szCs w:val="24"/>
        </w:rPr>
        <w:t>a</w:t>
      </w:r>
      <w:r w:rsidR="008F30E5">
        <w:rPr>
          <w:sz w:val="24"/>
          <w:szCs w:val="24"/>
        </w:rPr>
        <w:t>h</w:t>
      </w:r>
      <w:r w:rsidR="008F30E5">
        <w:rPr>
          <w:spacing w:val="-1"/>
          <w:sz w:val="24"/>
          <w:szCs w:val="24"/>
        </w:rPr>
        <w:t>a</w:t>
      </w:r>
      <w:r w:rsidR="008F30E5">
        <w:rPr>
          <w:sz w:val="24"/>
          <w:szCs w:val="24"/>
        </w:rPr>
        <w:t>n y</w:t>
      </w:r>
      <w:r w:rsidR="008F30E5">
        <w:rPr>
          <w:spacing w:val="-1"/>
          <w:sz w:val="24"/>
          <w:szCs w:val="24"/>
        </w:rPr>
        <w:t>a</w:t>
      </w:r>
      <w:r w:rsidR="008F30E5">
        <w:rPr>
          <w:sz w:val="24"/>
          <w:szCs w:val="24"/>
        </w:rPr>
        <w:t>ng te</w:t>
      </w:r>
      <w:r w:rsidR="008F30E5">
        <w:rPr>
          <w:spacing w:val="-1"/>
          <w:sz w:val="24"/>
          <w:szCs w:val="24"/>
        </w:rPr>
        <w:t>r</w:t>
      </w:r>
      <w:r w:rsidR="008F30E5">
        <w:rPr>
          <w:sz w:val="24"/>
          <w:szCs w:val="24"/>
        </w:rPr>
        <w:t>jadi.</w:t>
      </w:r>
    </w:p>
    <w:p w14:paraId="3902F7BA" w14:textId="01127557" w:rsidR="00982375" w:rsidRPr="008E2E8F" w:rsidRDefault="008F30E5" w:rsidP="008E0495">
      <w:pPr>
        <w:pStyle w:val="ListParagraph"/>
        <w:numPr>
          <w:ilvl w:val="0"/>
          <w:numId w:val="10"/>
        </w:numPr>
        <w:spacing w:before="3" w:line="360" w:lineRule="auto"/>
        <w:ind w:left="1701" w:hanging="283"/>
        <w:rPr>
          <w:sz w:val="24"/>
          <w:szCs w:val="24"/>
        </w:rPr>
      </w:pPr>
      <w:r w:rsidRPr="008E2E8F">
        <w:rPr>
          <w:spacing w:val="1"/>
          <w:sz w:val="24"/>
          <w:szCs w:val="24"/>
        </w:rPr>
        <w:t>S</w:t>
      </w:r>
      <w:r w:rsidRPr="008E2E8F">
        <w:rPr>
          <w:sz w:val="24"/>
          <w:szCs w:val="24"/>
        </w:rPr>
        <w:t>tudi</w:t>
      </w:r>
      <w:r w:rsidRPr="008E2E8F">
        <w:rPr>
          <w:spacing w:val="1"/>
          <w:sz w:val="24"/>
          <w:szCs w:val="24"/>
        </w:rPr>
        <w:t xml:space="preserve"> </w:t>
      </w:r>
      <w:r w:rsidRPr="008E2E8F">
        <w:rPr>
          <w:sz w:val="24"/>
          <w:szCs w:val="24"/>
        </w:rPr>
        <w:t>Lit</w:t>
      </w:r>
      <w:r w:rsidRPr="008E2E8F">
        <w:rPr>
          <w:spacing w:val="-1"/>
          <w:sz w:val="24"/>
          <w:szCs w:val="24"/>
        </w:rPr>
        <w:t>e</w:t>
      </w:r>
      <w:r w:rsidRPr="008E2E8F">
        <w:rPr>
          <w:sz w:val="24"/>
          <w:szCs w:val="24"/>
        </w:rPr>
        <w:t>r</w:t>
      </w:r>
      <w:r w:rsidRPr="008E2E8F">
        <w:rPr>
          <w:spacing w:val="-2"/>
          <w:sz w:val="24"/>
          <w:szCs w:val="24"/>
        </w:rPr>
        <w:t>a</w:t>
      </w:r>
      <w:r w:rsidRPr="008E2E8F">
        <w:rPr>
          <w:sz w:val="24"/>
          <w:szCs w:val="24"/>
        </w:rPr>
        <w:t>tur</w:t>
      </w:r>
    </w:p>
    <w:p w14:paraId="0E9445A6" w14:textId="7853F61B" w:rsidR="00A221EC" w:rsidRPr="008E2E8F" w:rsidRDefault="00D83BCE" w:rsidP="00D83BCE">
      <w:pPr>
        <w:spacing w:line="360" w:lineRule="auto"/>
        <w:ind w:left="1701" w:right="136"/>
        <w:jc w:val="both"/>
        <w:rPr>
          <w:sz w:val="24"/>
          <w:szCs w:val="24"/>
          <w:lang w:val="id-ID"/>
        </w:rPr>
      </w:pPr>
      <w:r>
        <w:rPr>
          <w:spacing w:val="1"/>
          <w:sz w:val="24"/>
          <w:szCs w:val="24"/>
        </w:rPr>
        <w:tab/>
      </w:r>
      <w:r w:rsidR="008F30E5">
        <w:rPr>
          <w:spacing w:val="1"/>
          <w:sz w:val="24"/>
          <w:szCs w:val="24"/>
        </w:rPr>
        <w:t>S</w:t>
      </w:r>
      <w:r w:rsidR="008F30E5">
        <w:rPr>
          <w:sz w:val="24"/>
          <w:szCs w:val="24"/>
        </w:rPr>
        <w:t>tudi</w:t>
      </w:r>
      <w:r w:rsidR="008F30E5">
        <w:rPr>
          <w:spacing w:val="2"/>
          <w:sz w:val="24"/>
          <w:szCs w:val="24"/>
        </w:rPr>
        <w:t xml:space="preserve"> </w:t>
      </w:r>
      <w:r w:rsidR="008F30E5">
        <w:rPr>
          <w:sz w:val="24"/>
          <w:szCs w:val="24"/>
        </w:rPr>
        <w:t>l</w:t>
      </w:r>
      <w:r w:rsidR="008F30E5">
        <w:rPr>
          <w:spacing w:val="-1"/>
          <w:sz w:val="24"/>
          <w:szCs w:val="24"/>
        </w:rPr>
        <w:t>i</w:t>
      </w:r>
      <w:r w:rsidR="008F30E5">
        <w:rPr>
          <w:sz w:val="24"/>
          <w:szCs w:val="24"/>
        </w:rPr>
        <w:t>te</w:t>
      </w:r>
      <w:r w:rsidR="008F30E5">
        <w:rPr>
          <w:spacing w:val="-1"/>
          <w:sz w:val="24"/>
          <w:szCs w:val="24"/>
        </w:rPr>
        <w:t>ra</w:t>
      </w:r>
      <w:r w:rsidR="008F30E5">
        <w:rPr>
          <w:sz w:val="24"/>
          <w:szCs w:val="24"/>
        </w:rPr>
        <w:t>tur ini</w:t>
      </w:r>
      <w:r w:rsidR="008F30E5">
        <w:rPr>
          <w:spacing w:val="2"/>
          <w:sz w:val="24"/>
          <w:szCs w:val="24"/>
        </w:rPr>
        <w:t xml:space="preserve"> </w:t>
      </w:r>
      <w:r w:rsidR="008F30E5">
        <w:rPr>
          <w:sz w:val="24"/>
          <w:szCs w:val="24"/>
        </w:rPr>
        <w:t>di</w:t>
      </w:r>
      <w:r w:rsidR="008F30E5">
        <w:rPr>
          <w:spacing w:val="1"/>
          <w:sz w:val="24"/>
          <w:szCs w:val="24"/>
        </w:rPr>
        <w:t>l</w:t>
      </w:r>
      <w:r w:rsidR="008F30E5">
        <w:rPr>
          <w:spacing w:val="-1"/>
          <w:sz w:val="24"/>
          <w:szCs w:val="24"/>
        </w:rPr>
        <w:t>a</w:t>
      </w:r>
      <w:r w:rsidR="008F30E5">
        <w:rPr>
          <w:sz w:val="24"/>
          <w:szCs w:val="24"/>
        </w:rPr>
        <w:t>kuk</w:t>
      </w:r>
      <w:r w:rsidR="008F30E5">
        <w:rPr>
          <w:spacing w:val="-1"/>
          <w:sz w:val="24"/>
          <w:szCs w:val="24"/>
        </w:rPr>
        <w:t>a</w:t>
      </w:r>
      <w:r w:rsidR="008F30E5">
        <w:rPr>
          <w:sz w:val="24"/>
          <w:szCs w:val="24"/>
        </w:rPr>
        <w:t>n</w:t>
      </w:r>
      <w:r w:rsidR="008F30E5">
        <w:rPr>
          <w:spacing w:val="1"/>
          <w:sz w:val="24"/>
          <w:szCs w:val="24"/>
        </w:rPr>
        <w:t xml:space="preserve"> </w:t>
      </w:r>
      <w:r w:rsidR="008F30E5">
        <w:rPr>
          <w:sz w:val="24"/>
          <w:szCs w:val="24"/>
        </w:rPr>
        <w:t>d</w:t>
      </w:r>
      <w:r w:rsidR="008F30E5">
        <w:rPr>
          <w:spacing w:val="-1"/>
          <w:sz w:val="24"/>
          <w:szCs w:val="24"/>
        </w:rPr>
        <w:t>a</w:t>
      </w:r>
      <w:r w:rsidR="008F30E5">
        <w:rPr>
          <w:sz w:val="24"/>
          <w:szCs w:val="24"/>
        </w:rPr>
        <w:t>n</w:t>
      </w:r>
      <w:r w:rsidR="008F30E5">
        <w:rPr>
          <w:spacing w:val="1"/>
          <w:sz w:val="24"/>
          <w:szCs w:val="24"/>
        </w:rPr>
        <w:t xml:space="preserve"> </w:t>
      </w:r>
      <w:r w:rsidR="00A221EC">
        <w:rPr>
          <w:sz w:val="24"/>
          <w:szCs w:val="24"/>
        </w:rPr>
        <w:t>di</w:t>
      </w:r>
      <w:r w:rsidR="008F30E5">
        <w:rPr>
          <w:sz w:val="24"/>
          <w:szCs w:val="24"/>
        </w:rPr>
        <w:t>dap</w:t>
      </w:r>
      <w:r w:rsidR="008F30E5">
        <w:rPr>
          <w:spacing w:val="-1"/>
          <w:sz w:val="24"/>
          <w:szCs w:val="24"/>
        </w:rPr>
        <w:t>a</w:t>
      </w:r>
      <w:r w:rsidR="008F30E5">
        <w:rPr>
          <w:sz w:val="24"/>
          <w:szCs w:val="24"/>
        </w:rPr>
        <w:t>tkan</w:t>
      </w:r>
      <w:r w:rsidR="008F30E5">
        <w:rPr>
          <w:spacing w:val="1"/>
          <w:sz w:val="24"/>
          <w:szCs w:val="24"/>
        </w:rPr>
        <w:t xml:space="preserve"> </w:t>
      </w:r>
      <w:r w:rsidR="008F30E5">
        <w:rPr>
          <w:sz w:val="24"/>
          <w:szCs w:val="24"/>
        </w:rPr>
        <w:t>d</w:t>
      </w:r>
      <w:r w:rsidR="008F30E5">
        <w:rPr>
          <w:spacing w:val="5"/>
          <w:sz w:val="24"/>
          <w:szCs w:val="24"/>
        </w:rPr>
        <w:t>a</w:t>
      </w:r>
      <w:r w:rsidR="008F30E5">
        <w:rPr>
          <w:spacing w:val="1"/>
          <w:sz w:val="24"/>
          <w:szCs w:val="24"/>
        </w:rPr>
        <w:t>r</w:t>
      </w:r>
      <w:r w:rsidR="008F30E5">
        <w:rPr>
          <w:sz w:val="24"/>
          <w:szCs w:val="24"/>
        </w:rPr>
        <w:t>i</w:t>
      </w:r>
      <w:r w:rsidR="008F30E5">
        <w:rPr>
          <w:spacing w:val="2"/>
          <w:sz w:val="24"/>
          <w:szCs w:val="24"/>
        </w:rPr>
        <w:t xml:space="preserve"> </w:t>
      </w:r>
      <w:r w:rsidR="008F30E5">
        <w:rPr>
          <w:sz w:val="24"/>
          <w:szCs w:val="24"/>
        </w:rPr>
        <w:t>b</w:t>
      </w:r>
      <w:r w:rsidR="008F30E5">
        <w:rPr>
          <w:spacing w:val="-1"/>
          <w:sz w:val="24"/>
          <w:szCs w:val="24"/>
        </w:rPr>
        <w:t>e</w:t>
      </w:r>
      <w:r w:rsidR="008F30E5">
        <w:rPr>
          <w:sz w:val="24"/>
          <w:szCs w:val="24"/>
        </w:rPr>
        <w:t>rb</w:t>
      </w:r>
      <w:r w:rsidR="008F30E5">
        <w:rPr>
          <w:spacing w:val="-2"/>
          <w:sz w:val="24"/>
          <w:szCs w:val="24"/>
        </w:rPr>
        <w:t>a</w:t>
      </w:r>
      <w:r w:rsidR="008F30E5">
        <w:rPr>
          <w:sz w:val="24"/>
          <w:szCs w:val="24"/>
        </w:rPr>
        <w:t>g</w:t>
      </w:r>
      <w:r w:rsidR="008F30E5">
        <w:rPr>
          <w:spacing w:val="-1"/>
          <w:sz w:val="24"/>
          <w:szCs w:val="24"/>
        </w:rPr>
        <w:t>a</w:t>
      </w:r>
      <w:r w:rsidR="008F30E5">
        <w:rPr>
          <w:sz w:val="24"/>
          <w:szCs w:val="24"/>
        </w:rPr>
        <w:t>i</w:t>
      </w:r>
      <w:r w:rsidR="008F30E5">
        <w:rPr>
          <w:spacing w:val="2"/>
          <w:sz w:val="24"/>
          <w:szCs w:val="24"/>
        </w:rPr>
        <w:t xml:space="preserve"> </w:t>
      </w:r>
      <w:r w:rsidR="008F30E5">
        <w:rPr>
          <w:sz w:val="24"/>
          <w:szCs w:val="24"/>
        </w:rPr>
        <w:t>sumb</w:t>
      </w:r>
      <w:r w:rsidR="008F30E5">
        <w:rPr>
          <w:spacing w:val="-1"/>
          <w:sz w:val="24"/>
          <w:szCs w:val="24"/>
        </w:rPr>
        <w:t>e</w:t>
      </w:r>
      <w:r w:rsidR="008F30E5">
        <w:rPr>
          <w:sz w:val="24"/>
          <w:szCs w:val="24"/>
        </w:rPr>
        <w:t xml:space="preserve">r </w:t>
      </w:r>
      <w:r w:rsidR="008F30E5">
        <w:rPr>
          <w:spacing w:val="-1"/>
          <w:sz w:val="24"/>
          <w:szCs w:val="24"/>
        </w:rPr>
        <w:t>a</w:t>
      </w:r>
      <w:r w:rsidR="008F30E5">
        <w:rPr>
          <w:sz w:val="24"/>
          <w:szCs w:val="24"/>
        </w:rPr>
        <w:t>nt</w:t>
      </w:r>
      <w:r w:rsidR="008F30E5">
        <w:rPr>
          <w:spacing w:val="2"/>
          <w:sz w:val="24"/>
          <w:szCs w:val="24"/>
        </w:rPr>
        <w:t>a</w:t>
      </w:r>
      <w:r w:rsidR="008F30E5">
        <w:rPr>
          <w:sz w:val="24"/>
          <w:szCs w:val="24"/>
        </w:rPr>
        <w:t>ra lain</w:t>
      </w:r>
      <w:r w:rsidR="008F30E5">
        <w:rPr>
          <w:spacing w:val="1"/>
          <w:sz w:val="24"/>
          <w:szCs w:val="24"/>
        </w:rPr>
        <w:t xml:space="preserve"> </w:t>
      </w:r>
      <w:r w:rsidR="008F30E5">
        <w:rPr>
          <w:sz w:val="24"/>
          <w:szCs w:val="24"/>
        </w:rPr>
        <w:t>buku,</w:t>
      </w:r>
      <w:r w:rsidR="00A221EC">
        <w:rPr>
          <w:sz w:val="24"/>
          <w:szCs w:val="24"/>
          <w:lang w:val="id-ID"/>
        </w:rPr>
        <w:t xml:space="preserve"> </w:t>
      </w:r>
      <w:r w:rsidR="008F30E5">
        <w:rPr>
          <w:sz w:val="24"/>
          <w:szCs w:val="24"/>
        </w:rPr>
        <w:t>k</w:t>
      </w:r>
      <w:r w:rsidR="008F30E5">
        <w:rPr>
          <w:spacing w:val="-1"/>
          <w:sz w:val="24"/>
          <w:szCs w:val="24"/>
        </w:rPr>
        <w:t>a</w:t>
      </w:r>
      <w:r w:rsidR="008F30E5">
        <w:rPr>
          <w:sz w:val="24"/>
          <w:szCs w:val="24"/>
        </w:rPr>
        <w:t>j</w:t>
      </w:r>
      <w:r w:rsidR="008F30E5">
        <w:rPr>
          <w:spacing w:val="1"/>
          <w:sz w:val="24"/>
          <w:szCs w:val="24"/>
        </w:rPr>
        <w:t>i</w:t>
      </w:r>
      <w:r w:rsidR="008F30E5">
        <w:rPr>
          <w:spacing w:val="-1"/>
          <w:sz w:val="24"/>
          <w:szCs w:val="24"/>
        </w:rPr>
        <w:t>a</w:t>
      </w:r>
      <w:r w:rsidR="008F30E5">
        <w:rPr>
          <w:sz w:val="24"/>
          <w:szCs w:val="24"/>
        </w:rPr>
        <w:t>n</w:t>
      </w:r>
      <w:r w:rsidR="008F30E5">
        <w:rPr>
          <w:spacing w:val="1"/>
          <w:sz w:val="24"/>
          <w:szCs w:val="24"/>
        </w:rPr>
        <w:t xml:space="preserve"> </w:t>
      </w:r>
      <w:r w:rsidR="008F30E5">
        <w:rPr>
          <w:sz w:val="24"/>
          <w:szCs w:val="24"/>
        </w:rPr>
        <w:t>s</w:t>
      </w:r>
      <w:r w:rsidR="008F30E5">
        <w:rPr>
          <w:spacing w:val="-1"/>
          <w:sz w:val="24"/>
          <w:szCs w:val="24"/>
        </w:rPr>
        <w:t>e</w:t>
      </w:r>
      <w:r w:rsidR="008F30E5">
        <w:rPr>
          <w:sz w:val="24"/>
          <w:szCs w:val="24"/>
        </w:rPr>
        <w:t>rta b</w:t>
      </w:r>
      <w:r w:rsidR="008F30E5">
        <w:rPr>
          <w:spacing w:val="-1"/>
          <w:sz w:val="24"/>
          <w:szCs w:val="24"/>
        </w:rPr>
        <w:t>e</w:t>
      </w:r>
      <w:r w:rsidR="008F30E5">
        <w:rPr>
          <w:sz w:val="24"/>
          <w:szCs w:val="24"/>
        </w:rPr>
        <w:t>b</w:t>
      </w:r>
      <w:r w:rsidR="008F30E5">
        <w:rPr>
          <w:spacing w:val="-1"/>
          <w:sz w:val="24"/>
          <w:szCs w:val="24"/>
        </w:rPr>
        <w:t>e</w:t>
      </w:r>
      <w:r w:rsidR="008F30E5">
        <w:rPr>
          <w:sz w:val="24"/>
          <w:szCs w:val="24"/>
        </w:rPr>
        <w:t>r</w:t>
      </w:r>
      <w:r w:rsidR="008F30E5">
        <w:rPr>
          <w:spacing w:val="-2"/>
          <w:sz w:val="24"/>
          <w:szCs w:val="24"/>
        </w:rPr>
        <w:t>a</w:t>
      </w:r>
      <w:r w:rsidR="008F30E5">
        <w:rPr>
          <w:spacing w:val="2"/>
          <w:sz w:val="24"/>
          <w:szCs w:val="24"/>
        </w:rPr>
        <w:t>p</w:t>
      </w:r>
      <w:r w:rsidR="008F30E5">
        <w:rPr>
          <w:sz w:val="24"/>
          <w:szCs w:val="24"/>
        </w:rPr>
        <w:t>a l</w:t>
      </w:r>
      <w:r w:rsidR="008F30E5">
        <w:rPr>
          <w:spacing w:val="1"/>
          <w:sz w:val="24"/>
          <w:szCs w:val="24"/>
        </w:rPr>
        <w:t>i</w:t>
      </w:r>
      <w:r w:rsidR="008F30E5">
        <w:rPr>
          <w:sz w:val="24"/>
          <w:szCs w:val="24"/>
        </w:rPr>
        <w:t>te</w:t>
      </w:r>
      <w:r w:rsidR="008F30E5">
        <w:rPr>
          <w:spacing w:val="-1"/>
          <w:sz w:val="24"/>
          <w:szCs w:val="24"/>
        </w:rPr>
        <w:t>ra</w:t>
      </w:r>
      <w:r w:rsidR="008F30E5">
        <w:rPr>
          <w:sz w:val="24"/>
          <w:szCs w:val="24"/>
        </w:rPr>
        <w:t>tur</w:t>
      </w:r>
      <w:r w:rsidR="008F30E5">
        <w:rPr>
          <w:spacing w:val="1"/>
          <w:sz w:val="24"/>
          <w:szCs w:val="24"/>
        </w:rPr>
        <w:t xml:space="preserve"> </w:t>
      </w:r>
      <w:r w:rsidR="008F30E5">
        <w:rPr>
          <w:sz w:val="24"/>
          <w:szCs w:val="24"/>
        </w:rPr>
        <w:t>y</w:t>
      </w:r>
      <w:r w:rsidR="008F30E5">
        <w:rPr>
          <w:spacing w:val="-1"/>
          <w:sz w:val="24"/>
          <w:szCs w:val="24"/>
        </w:rPr>
        <w:t>a</w:t>
      </w:r>
      <w:r w:rsidR="008F30E5">
        <w:rPr>
          <w:sz w:val="24"/>
          <w:szCs w:val="24"/>
        </w:rPr>
        <w:t>ng</w:t>
      </w:r>
      <w:r w:rsidR="008F30E5">
        <w:rPr>
          <w:spacing w:val="4"/>
          <w:sz w:val="24"/>
          <w:szCs w:val="24"/>
        </w:rPr>
        <w:t xml:space="preserve"> </w:t>
      </w:r>
      <w:r w:rsidR="008F30E5">
        <w:rPr>
          <w:sz w:val="24"/>
          <w:szCs w:val="24"/>
        </w:rPr>
        <w:t>b</w:t>
      </w:r>
      <w:r w:rsidR="008F30E5">
        <w:rPr>
          <w:spacing w:val="-1"/>
          <w:sz w:val="24"/>
          <w:szCs w:val="24"/>
        </w:rPr>
        <w:t>e</w:t>
      </w:r>
      <w:r w:rsidR="008F30E5">
        <w:rPr>
          <w:sz w:val="24"/>
          <w:szCs w:val="24"/>
        </w:rPr>
        <w:t>rk</w:t>
      </w:r>
      <w:r w:rsidR="008F30E5">
        <w:rPr>
          <w:spacing w:val="-2"/>
          <w:sz w:val="24"/>
          <w:szCs w:val="24"/>
        </w:rPr>
        <w:t>a</w:t>
      </w:r>
      <w:r w:rsidR="008F30E5">
        <w:rPr>
          <w:sz w:val="24"/>
          <w:szCs w:val="24"/>
        </w:rPr>
        <w:t>i</w:t>
      </w:r>
      <w:r w:rsidR="008F30E5">
        <w:rPr>
          <w:spacing w:val="1"/>
          <w:sz w:val="24"/>
          <w:szCs w:val="24"/>
        </w:rPr>
        <w:t>t</w:t>
      </w:r>
      <w:r w:rsidR="008F30E5">
        <w:rPr>
          <w:spacing w:val="-1"/>
          <w:sz w:val="24"/>
          <w:szCs w:val="24"/>
        </w:rPr>
        <w:t>a</w:t>
      </w:r>
      <w:r w:rsidR="008F30E5">
        <w:rPr>
          <w:sz w:val="24"/>
          <w:szCs w:val="24"/>
        </w:rPr>
        <w:t>n</w:t>
      </w:r>
      <w:r w:rsidR="008F30E5">
        <w:rPr>
          <w:spacing w:val="1"/>
          <w:sz w:val="24"/>
          <w:szCs w:val="24"/>
        </w:rPr>
        <w:t xml:space="preserve"> </w:t>
      </w:r>
      <w:r w:rsidR="008F30E5">
        <w:rPr>
          <w:sz w:val="24"/>
          <w:szCs w:val="24"/>
        </w:rPr>
        <w:t>d</w:t>
      </w:r>
      <w:r w:rsidR="008F30E5">
        <w:rPr>
          <w:spacing w:val="-1"/>
          <w:sz w:val="24"/>
          <w:szCs w:val="24"/>
        </w:rPr>
        <w:t>e</w:t>
      </w:r>
      <w:r w:rsidR="008F30E5">
        <w:rPr>
          <w:sz w:val="24"/>
          <w:szCs w:val="24"/>
        </w:rPr>
        <w:t>n</w:t>
      </w:r>
      <w:r w:rsidR="008F30E5">
        <w:rPr>
          <w:spacing w:val="2"/>
          <w:sz w:val="24"/>
          <w:szCs w:val="24"/>
        </w:rPr>
        <w:t>g</w:t>
      </w:r>
      <w:r w:rsidR="008F30E5">
        <w:rPr>
          <w:spacing w:val="-1"/>
          <w:sz w:val="24"/>
          <w:szCs w:val="24"/>
        </w:rPr>
        <w:t>a</w:t>
      </w:r>
      <w:r w:rsidR="008F30E5">
        <w:rPr>
          <w:sz w:val="24"/>
          <w:szCs w:val="24"/>
        </w:rPr>
        <w:t>n</w:t>
      </w:r>
      <w:r w:rsidR="00A221EC">
        <w:rPr>
          <w:sz w:val="24"/>
          <w:szCs w:val="24"/>
          <w:lang w:val="id-ID"/>
        </w:rPr>
        <w:t xml:space="preserve"> analisis proses bisnis pada PT Behaestex.</w:t>
      </w:r>
    </w:p>
    <w:p w14:paraId="41884C41" w14:textId="11AF29AD" w:rsidR="00982375" w:rsidRPr="008E2E8F" w:rsidRDefault="008F30E5" w:rsidP="00A05D91">
      <w:pPr>
        <w:pStyle w:val="Heading2"/>
        <w:numPr>
          <w:ilvl w:val="1"/>
          <w:numId w:val="1"/>
        </w:numPr>
        <w:ind w:left="1276"/>
        <w:rPr>
          <w:rFonts w:ascii="Times New Roman" w:hAnsi="Times New Roman" w:cs="Times New Roman"/>
          <w:i w:val="0"/>
        </w:rPr>
      </w:pPr>
      <w:r w:rsidRPr="008E2E8F">
        <w:rPr>
          <w:rFonts w:ascii="Times New Roman" w:hAnsi="Times New Roman" w:cs="Times New Roman"/>
          <w:i w:val="0"/>
        </w:rPr>
        <w:t xml:space="preserve"> </w:t>
      </w:r>
      <w:bookmarkStart w:id="18" w:name="_Toc106265757"/>
      <w:bookmarkStart w:id="19" w:name="_Toc107304116"/>
      <w:r w:rsidRPr="008E2E8F">
        <w:rPr>
          <w:rFonts w:ascii="Times New Roman" w:hAnsi="Times New Roman" w:cs="Times New Roman"/>
          <w:i w:val="0"/>
        </w:rPr>
        <w:t>Wa</w:t>
      </w:r>
      <w:r w:rsidRPr="008E2E8F">
        <w:rPr>
          <w:rFonts w:ascii="Times New Roman" w:hAnsi="Times New Roman" w:cs="Times New Roman"/>
          <w:i w:val="0"/>
          <w:spacing w:val="1"/>
        </w:rPr>
        <w:t>k</w:t>
      </w:r>
      <w:r w:rsidRPr="008E2E8F">
        <w:rPr>
          <w:rFonts w:ascii="Times New Roman" w:hAnsi="Times New Roman" w:cs="Times New Roman"/>
          <w:i w:val="0"/>
        </w:rPr>
        <w:t xml:space="preserve">tu </w:t>
      </w:r>
      <w:r w:rsidRPr="008E2E8F">
        <w:rPr>
          <w:rFonts w:ascii="Times New Roman" w:hAnsi="Times New Roman" w:cs="Times New Roman"/>
          <w:i w:val="0"/>
          <w:spacing w:val="1"/>
        </w:rPr>
        <w:t>d</w:t>
      </w:r>
      <w:r w:rsidRPr="008E2E8F">
        <w:rPr>
          <w:rFonts w:ascii="Times New Roman" w:hAnsi="Times New Roman" w:cs="Times New Roman"/>
          <w:i w:val="0"/>
        </w:rPr>
        <w:t>an</w:t>
      </w:r>
      <w:r w:rsidRPr="008E2E8F">
        <w:rPr>
          <w:rFonts w:ascii="Times New Roman" w:hAnsi="Times New Roman" w:cs="Times New Roman"/>
          <w:i w:val="0"/>
          <w:spacing w:val="1"/>
        </w:rPr>
        <w:t xml:space="preserve"> </w:t>
      </w:r>
      <w:r w:rsidRPr="008E2E8F">
        <w:rPr>
          <w:rFonts w:ascii="Times New Roman" w:hAnsi="Times New Roman" w:cs="Times New Roman"/>
          <w:i w:val="0"/>
        </w:rPr>
        <w:t>T</w:t>
      </w:r>
      <w:r w:rsidRPr="008E2E8F">
        <w:rPr>
          <w:rFonts w:ascii="Times New Roman" w:hAnsi="Times New Roman" w:cs="Times New Roman"/>
          <w:i w:val="0"/>
          <w:spacing w:val="-3"/>
        </w:rPr>
        <w:t>e</w:t>
      </w:r>
      <w:r w:rsidRPr="008E2E8F">
        <w:rPr>
          <w:rFonts w:ascii="Times New Roman" w:hAnsi="Times New Roman" w:cs="Times New Roman"/>
          <w:i w:val="0"/>
          <w:spacing w:val="1"/>
        </w:rPr>
        <w:t>mp</w:t>
      </w:r>
      <w:r w:rsidRPr="008E2E8F">
        <w:rPr>
          <w:rFonts w:ascii="Times New Roman" w:hAnsi="Times New Roman" w:cs="Times New Roman"/>
          <w:i w:val="0"/>
        </w:rPr>
        <w:t xml:space="preserve">at </w:t>
      </w:r>
      <w:r w:rsidRPr="008E2E8F">
        <w:rPr>
          <w:rFonts w:ascii="Times New Roman" w:hAnsi="Times New Roman" w:cs="Times New Roman"/>
          <w:i w:val="0"/>
          <w:spacing w:val="-1"/>
        </w:rPr>
        <w:t>Pe</w:t>
      </w:r>
      <w:r w:rsidRPr="008E2E8F">
        <w:rPr>
          <w:rFonts w:ascii="Times New Roman" w:hAnsi="Times New Roman" w:cs="Times New Roman"/>
          <w:i w:val="0"/>
          <w:spacing w:val="-2"/>
        </w:rPr>
        <w:t>l</w:t>
      </w:r>
      <w:r w:rsidRPr="008E2E8F">
        <w:rPr>
          <w:rFonts w:ascii="Times New Roman" w:hAnsi="Times New Roman" w:cs="Times New Roman"/>
          <w:i w:val="0"/>
        </w:rPr>
        <w:t>a</w:t>
      </w:r>
      <w:r w:rsidRPr="008E2E8F">
        <w:rPr>
          <w:rFonts w:ascii="Times New Roman" w:hAnsi="Times New Roman" w:cs="Times New Roman"/>
          <w:i w:val="0"/>
          <w:spacing w:val="1"/>
        </w:rPr>
        <w:t>k</w:t>
      </w:r>
      <w:r w:rsidRPr="008E2E8F">
        <w:rPr>
          <w:rFonts w:ascii="Times New Roman" w:hAnsi="Times New Roman" w:cs="Times New Roman"/>
          <w:i w:val="0"/>
        </w:rPr>
        <w:t>sa</w:t>
      </w:r>
      <w:r w:rsidRPr="008E2E8F">
        <w:rPr>
          <w:rFonts w:ascii="Times New Roman" w:hAnsi="Times New Roman" w:cs="Times New Roman"/>
          <w:i w:val="0"/>
          <w:spacing w:val="1"/>
        </w:rPr>
        <w:t>n</w:t>
      </w:r>
      <w:r w:rsidRPr="008E2E8F">
        <w:rPr>
          <w:rFonts w:ascii="Times New Roman" w:hAnsi="Times New Roman" w:cs="Times New Roman"/>
          <w:i w:val="0"/>
        </w:rPr>
        <w:t>aan</w:t>
      </w:r>
      <w:r w:rsidRPr="008E2E8F">
        <w:rPr>
          <w:rFonts w:ascii="Times New Roman" w:hAnsi="Times New Roman" w:cs="Times New Roman"/>
          <w:i w:val="0"/>
          <w:spacing w:val="1"/>
        </w:rPr>
        <w:t xml:space="preserve"> </w:t>
      </w:r>
      <w:r w:rsidRPr="008E2E8F">
        <w:rPr>
          <w:rFonts w:ascii="Times New Roman" w:hAnsi="Times New Roman" w:cs="Times New Roman"/>
          <w:i w:val="0"/>
        </w:rPr>
        <w:t>Ke</w:t>
      </w:r>
      <w:r w:rsidRPr="008E2E8F">
        <w:rPr>
          <w:rFonts w:ascii="Times New Roman" w:hAnsi="Times New Roman" w:cs="Times New Roman"/>
          <w:i w:val="0"/>
          <w:spacing w:val="-1"/>
        </w:rPr>
        <w:t>r</w:t>
      </w:r>
      <w:r w:rsidRPr="008E2E8F">
        <w:rPr>
          <w:rFonts w:ascii="Times New Roman" w:hAnsi="Times New Roman" w:cs="Times New Roman"/>
          <w:i w:val="0"/>
        </w:rPr>
        <w:t xml:space="preserve">ja </w:t>
      </w:r>
      <w:r w:rsidRPr="008E2E8F">
        <w:rPr>
          <w:rFonts w:ascii="Times New Roman" w:hAnsi="Times New Roman" w:cs="Times New Roman"/>
          <w:i w:val="0"/>
          <w:spacing w:val="-1"/>
        </w:rPr>
        <w:t>Pr</w:t>
      </w:r>
      <w:r w:rsidRPr="008E2E8F">
        <w:rPr>
          <w:rFonts w:ascii="Times New Roman" w:hAnsi="Times New Roman" w:cs="Times New Roman"/>
          <w:i w:val="0"/>
        </w:rPr>
        <w:t>a</w:t>
      </w:r>
      <w:r w:rsidRPr="008E2E8F">
        <w:rPr>
          <w:rFonts w:ascii="Times New Roman" w:hAnsi="Times New Roman" w:cs="Times New Roman"/>
          <w:i w:val="0"/>
          <w:spacing w:val="1"/>
        </w:rPr>
        <w:t>k</w:t>
      </w:r>
      <w:r w:rsidRPr="008E2E8F">
        <w:rPr>
          <w:rFonts w:ascii="Times New Roman" w:hAnsi="Times New Roman" w:cs="Times New Roman"/>
          <w:i w:val="0"/>
        </w:rPr>
        <w:t>tik</w:t>
      </w:r>
      <w:bookmarkEnd w:id="18"/>
      <w:bookmarkEnd w:id="19"/>
    </w:p>
    <w:p w14:paraId="24E2419E" w14:textId="77777777" w:rsidR="00982375" w:rsidRDefault="00982375">
      <w:pPr>
        <w:spacing w:before="9" w:line="120" w:lineRule="exact"/>
        <w:rPr>
          <w:sz w:val="13"/>
          <w:szCs w:val="13"/>
        </w:rPr>
      </w:pPr>
    </w:p>
    <w:p w14:paraId="5CF3C449" w14:textId="458A47E9" w:rsidR="00982375" w:rsidRPr="008E2E8F" w:rsidRDefault="008F30E5" w:rsidP="00D83BCE">
      <w:pPr>
        <w:spacing w:line="360" w:lineRule="auto"/>
        <w:ind w:left="1843" w:hanging="470"/>
        <w:rPr>
          <w:sz w:val="24"/>
          <w:szCs w:val="24"/>
        </w:rPr>
      </w:pPr>
      <w:r>
        <w:rPr>
          <w:spacing w:val="-1"/>
          <w:sz w:val="24"/>
          <w:szCs w:val="24"/>
        </w:rPr>
        <w:t>Wa</w:t>
      </w:r>
      <w:r>
        <w:rPr>
          <w:sz w:val="24"/>
          <w:szCs w:val="24"/>
        </w:rPr>
        <w:t xml:space="preserve">ktu      </w:t>
      </w:r>
      <w:r>
        <w:rPr>
          <w:spacing w:val="23"/>
          <w:sz w:val="24"/>
          <w:szCs w:val="24"/>
        </w:rPr>
        <w:t xml:space="preserve"> </w:t>
      </w:r>
      <w:r w:rsidR="0044418D">
        <w:rPr>
          <w:sz w:val="24"/>
          <w:szCs w:val="24"/>
        </w:rPr>
        <w:t>: 22</w:t>
      </w:r>
      <w:r>
        <w:rPr>
          <w:sz w:val="24"/>
          <w:szCs w:val="24"/>
        </w:rPr>
        <w:t xml:space="preserve"> </w:t>
      </w:r>
      <w:r w:rsidR="0044418D">
        <w:rPr>
          <w:sz w:val="24"/>
          <w:szCs w:val="24"/>
          <w:lang w:val="id-ID"/>
        </w:rPr>
        <w:t>Februari</w:t>
      </w:r>
      <w:r>
        <w:rPr>
          <w:sz w:val="24"/>
          <w:szCs w:val="24"/>
        </w:rPr>
        <w:t xml:space="preserve"> – 2</w:t>
      </w:r>
      <w:r w:rsidR="0044418D">
        <w:rPr>
          <w:sz w:val="24"/>
          <w:szCs w:val="24"/>
        </w:rPr>
        <w:t>2</w:t>
      </w:r>
      <w:r>
        <w:rPr>
          <w:sz w:val="24"/>
          <w:szCs w:val="24"/>
        </w:rPr>
        <w:t xml:space="preserve"> </w:t>
      </w:r>
      <w:r w:rsidR="0044418D">
        <w:rPr>
          <w:sz w:val="24"/>
          <w:szCs w:val="24"/>
          <w:lang w:val="id-ID"/>
        </w:rPr>
        <w:t>Maret</w:t>
      </w:r>
      <w:r>
        <w:rPr>
          <w:sz w:val="24"/>
          <w:szCs w:val="24"/>
        </w:rPr>
        <w:t xml:space="preserve"> 202</w:t>
      </w:r>
      <w:r w:rsidR="00AA5F75">
        <w:rPr>
          <w:sz w:val="24"/>
          <w:szCs w:val="24"/>
        </w:rPr>
        <w:t>2</w:t>
      </w:r>
    </w:p>
    <w:p w14:paraId="194E2BC5" w14:textId="62D891BA" w:rsidR="00982375" w:rsidRPr="008E2E8F" w:rsidRDefault="008F30E5" w:rsidP="00D83BCE">
      <w:pPr>
        <w:spacing w:line="360" w:lineRule="auto"/>
        <w:ind w:left="1418"/>
        <w:jc w:val="both"/>
        <w:rPr>
          <w:sz w:val="24"/>
          <w:szCs w:val="24"/>
        </w:rPr>
      </w:pPr>
      <w:r>
        <w:rPr>
          <w:spacing w:val="-1"/>
          <w:sz w:val="24"/>
          <w:szCs w:val="24"/>
        </w:rPr>
        <w:t>Wa</w:t>
      </w:r>
      <w:r>
        <w:rPr>
          <w:sz w:val="24"/>
          <w:szCs w:val="24"/>
        </w:rPr>
        <w:t>ktu ke</w:t>
      </w:r>
      <w:r>
        <w:rPr>
          <w:spacing w:val="-1"/>
          <w:sz w:val="24"/>
          <w:szCs w:val="24"/>
        </w:rPr>
        <w:t>r</w:t>
      </w:r>
      <w:r>
        <w:rPr>
          <w:sz w:val="24"/>
          <w:szCs w:val="24"/>
        </w:rPr>
        <w:t xml:space="preserve">ja </w:t>
      </w:r>
      <w:r>
        <w:rPr>
          <w:spacing w:val="2"/>
          <w:sz w:val="24"/>
          <w:szCs w:val="24"/>
        </w:rPr>
        <w:t>p</w:t>
      </w:r>
      <w:r>
        <w:rPr>
          <w:spacing w:val="-1"/>
          <w:sz w:val="24"/>
          <w:szCs w:val="24"/>
        </w:rPr>
        <w:t>e</w:t>
      </w:r>
      <w:r>
        <w:rPr>
          <w:sz w:val="24"/>
          <w:szCs w:val="24"/>
        </w:rPr>
        <w:t>s</w:t>
      </w:r>
      <w:r>
        <w:rPr>
          <w:spacing w:val="-1"/>
          <w:sz w:val="24"/>
          <w:szCs w:val="24"/>
        </w:rPr>
        <w:t>e</w:t>
      </w:r>
      <w:r>
        <w:rPr>
          <w:sz w:val="24"/>
          <w:szCs w:val="24"/>
        </w:rPr>
        <w:t>r</w:t>
      </w:r>
      <w:r>
        <w:rPr>
          <w:spacing w:val="2"/>
          <w:sz w:val="24"/>
          <w:szCs w:val="24"/>
        </w:rPr>
        <w:t>t</w:t>
      </w:r>
      <w:r>
        <w:rPr>
          <w:sz w:val="24"/>
          <w:szCs w:val="24"/>
        </w:rPr>
        <w:t>a k</w:t>
      </w:r>
      <w:r>
        <w:rPr>
          <w:spacing w:val="-1"/>
          <w:sz w:val="24"/>
          <w:szCs w:val="24"/>
        </w:rPr>
        <w:t>e</w:t>
      </w:r>
      <w:r>
        <w:rPr>
          <w:sz w:val="24"/>
          <w:szCs w:val="24"/>
        </w:rPr>
        <w:t>r</w:t>
      </w:r>
      <w:r>
        <w:rPr>
          <w:spacing w:val="2"/>
          <w:sz w:val="24"/>
          <w:szCs w:val="24"/>
        </w:rPr>
        <w:t>j</w:t>
      </w:r>
      <w:r>
        <w:rPr>
          <w:sz w:val="24"/>
          <w:szCs w:val="24"/>
        </w:rPr>
        <w:t>a</w:t>
      </w:r>
      <w:r>
        <w:rPr>
          <w:spacing w:val="-1"/>
          <w:sz w:val="24"/>
          <w:szCs w:val="24"/>
        </w:rPr>
        <w:t xml:space="preserve"> </w:t>
      </w:r>
      <w:r>
        <w:rPr>
          <w:sz w:val="24"/>
          <w:szCs w:val="24"/>
        </w:rPr>
        <w:t>pr</w:t>
      </w:r>
      <w:r>
        <w:rPr>
          <w:spacing w:val="-2"/>
          <w:sz w:val="24"/>
          <w:szCs w:val="24"/>
        </w:rPr>
        <w:t>a</w:t>
      </w:r>
      <w:r>
        <w:rPr>
          <w:sz w:val="24"/>
          <w:szCs w:val="24"/>
        </w:rPr>
        <w:t>kt</w:t>
      </w:r>
      <w:r>
        <w:rPr>
          <w:spacing w:val="1"/>
          <w:sz w:val="24"/>
          <w:szCs w:val="24"/>
        </w:rPr>
        <w:t>i</w:t>
      </w:r>
      <w:r>
        <w:rPr>
          <w:sz w:val="24"/>
          <w:szCs w:val="24"/>
        </w:rPr>
        <w:t xml:space="preserve">k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 p</w:t>
      </w:r>
      <w:r>
        <w:rPr>
          <w:spacing w:val="-1"/>
          <w:sz w:val="24"/>
          <w:szCs w:val="24"/>
        </w:rPr>
        <w:t>a</w:t>
      </w:r>
      <w:r>
        <w:rPr>
          <w:sz w:val="24"/>
          <w:szCs w:val="24"/>
        </w:rPr>
        <w:t>da</w:t>
      </w:r>
      <w:r>
        <w:rPr>
          <w:spacing w:val="-1"/>
          <w:sz w:val="24"/>
          <w:szCs w:val="24"/>
        </w:rPr>
        <w:t xml:space="preserve"> </w:t>
      </w:r>
      <w:r>
        <w:rPr>
          <w:spacing w:val="2"/>
          <w:sz w:val="24"/>
          <w:szCs w:val="24"/>
        </w:rPr>
        <w:t>h</w:t>
      </w:r>
      <w:r>
        <w:rPr>
          <w:spacing w:val="-1"/>
          <w:sz w:val="24"/>
          <w:szCs w:val="24"/>
        </w:rPr>
        <w:t>a</w:t>
      </w:r>
      <w:r>
        <w:rPr>
          <w:spacing w:val="1"/>
          <w:sz w:val="24"/>
          <w:szCs w:val="24"/>
        </w:rPr>
        <w:t>r</w:t>
      </w:r>
      <w:r>
        <w:rPr>
          <w:sz w:val="24"/>
          <w:szCs w:val="24"/>
        </w:rPr>
        <w:t>i ke</w:t>
      </w:r>
      <w:r>
        <w:rPr>
          <w:spacing w:val="-1"/>
          <w:sz w:val="24"/>
          <w:szCs w:val="24"/>
        </w:rPr>
        <w:t>r</w:t>
      </w:r>
      <w:r>
        <w:rPr>
          <w:sz w:val="24"/>
          <w:szCs w:val="24"/>
        </w:rPr>
        <w:t xml:space="preserve">ja </w:t>
      </w:r>
      <w:r w:rsidR="0044418D">
        <w:rPr>
          <w:sz w:val="24"/>
          <w:szCs w:val="24"/>
          <w:lang w:val="id-ID"/>
        </w:rPr>
        <w:t xml:space="preserve">PT BEHAESTEX </w:t>
      </w:r>
      <w:r>
        <w:rPr>
          <w:sz w:val="24"/>
          <w:szCs w:val="24"/>
        </w:rPr>
        <w:t>mu</w:t>
      </w:r>
      <w:r>
        <w:rPr>
          <w:spacing w:val="3"/>
          <w:sz w:val="24"/>
          <w:szCs w:val="24"/>
        </w:rPr>
        <w:t>l</w:t>
      </w:r>
      <w:r>
        <w:rPr>
          <w:spacing w:val="-1"/>
          <w:sz w:val="24"/>
          <w:szCs w:val="24"/>
        </w:rPr>
        <w:t>a</w:t>
      </w:r>
      <w:r>
        <w:rPr>
          <w:sz w:val="24"/>
          <w:szCs w:val="24"/>
        </w:rPr>
        <w:t>i</w:t>
      </w:r>
      <w:r w:rsidR="005D333E">
        <w:rPr>
          <w:sz w:val="24"/>
          <w:szCs w:val="24"/>
        </w:rPr>
        <w:t xml:space="preserve"> </w:t>
      </w:r>
      <w:r>
        <w:rPr>
          <w:sz w:val="24"/>
          <w:szCs w:val="24"/>
        </w:rPr>
        <w:t>d</w:t>
      </w:r>
      <w:r>
        <w:rPr>
          <w:spacing w:val="-1"/>
          <w:sz w:val="24"/>
          <w:szCs w:val="24"/>
        </w:rPr>
        <w:t>a</w:t>
      </w:r>
      <w:r>
        <w:rPr>
          <w:sz w:val="24"/>
          <w:szCs w:val="24"/>
        </w:rPr>
        <w:t>ri h</w:t>
      </w:r>
      <w:r>
        <w:rPr>
          <w:spacing w:val="-1"/>
          <w:sz w:val="24"/>
          <w:szCs w:val="24"/>
        </w:rPr>
        <w:t>a</w:t>
      </w:r>
      <w:r>
        <w:rPr>
          <w:sz w:val="24"/>
          <w:szCs w:val="24"/>
        </w:rPr>
        <w:t>ri s</w:t>
      </w:r>
      <w:r>
        <w:rPr>
          <w:spacing w:val="-1"/>
          <w:sz w:val="24"/>
          <w:szCs w:val="24"/>
        </w:rPr>
        <w:t>e</w:t>
      </w:r>
      <w:r>
        <w:rPr>
          <w:sz w:val="24"/>
          <w:szCs w:val="24"/>
        </w:rPr>
        <w:t>nin sam</w:t>
      </w:r>
      <w:r>
        <w:rPr>
          <w:spacing w:val="2"/>
          <w:sz w:val="24"/>
          <w:szCs w:val="24"/>
        </w:rPr>
        <w:t>p</w:t>
      </w:r>
      <w:r>
        <w:rPr>
          <w:spacing w:val="-1"/>
          <w:sz w:val="24"/>
          <w:szCs w:val="24"/>
        </w:rPr>
        <w:t>a</w:t>
      </w:r>
      <w:r>
        <w:rPr>
          <w:sz w:val="24"/>
          <w:szCs w:val="24"/>
        </w:rPr>
        <w:t>i d</w:t>
      </w:r>
      <w:r>
        <w:rPr>
          <w:spacing w:val="2"/>
          <w:sz w:val="24"/>
          <w:szCs w:val="24"/>
        </w:rPr>
        <w:t>e</w:t>
      </w:r>
      <w:r>
        <w:rPr>
          <w:sz w:val="24"/>
          <w:szCs w:val="24"/>
        </w:rPr>
        <w:t>ng</w:t>
      </w:r>
      <w:r>
        <w:rPr>
          <w:spacing w:val="-1"/>
          <w:sz w:val="24"/>
          <w:szCs w:val="24"/>
        </w:rPr>
        <w:t>a</w:t>
      </w:r>
      <w:r>
        <w:rPr>
          <w:sz w:val="24"/>
          <w:szCs w:val="24"/>
        </w:rPr>
        <w:t>n ju</w:t>
      </w:r>
      <w:r>
        <w:rPr>
          <w:spacing w:val="1"/>
          <w:sz w:val="24"/>
          <w:szCs w:val="24"/>
        </w:rPr>
        <w:t>m</w:t>
      </w:r>
      <w:r>
        <w:rPr>
          <w:sz w:val="24"/>
          <w:szCs w:val="24"/>
        </w:rPr>
        <w:t>’</w:t>
      </w:r>
      <w:r>
        <w:rPr>
          <w:spacing w:val="-2"/>
          <w:sz w:val="24"/>
          <w:szCs w:val="24"/>
        </w:rPr>
        <w:t>a</w:t>
      </w:r>
      <w:r>
        <w:rPr>
          <w:sz w:val="24"/>
          <w:szCs w:val="24"/>
        </w:rPr>
        <w:t>t (5 h</w:t>
      </w:r>
      <w:r>
        <w:rPr>
          <w:spacing w:val="-1"/>
          <w:sz w:val="24"/>
          <w:szCs w:val="24"/>
        </w:rPr>
        <w:t>a</w:t>
      </w:r>
      <w:r>
        <w:rPr>
          <w:sz w:val="24"/>
          <w:szCs w:val="24"/>
        </w:rPr>
        <w:t xml:space="preserve">ri </w:t>
      </w:r>
      <w:r>
        <w:rPr>
          <w:spacing w:val="2"/>
          <w:sz w:val="24"/>
          <w:szCs w:val="24"/>
        </w:rPr>
        <w:t>k</w:t>
      </w:r>
      <w:r>
        <w:rPr>
          <w:spacing w:val="-1"/>
          <w:sz w:val="24"/>
          <w:szCs w:val="24"/>
        </w:rPr>
        <w:t>e</w:t>
      </w:r>
      <w:r>
        <w:rPr>
          <w:sz w:val="24"/>
          <w:szCs w:val="24"/>
        </w:rPr>
        <w:t>rja</w:t>
      </w:r>
      <w:r>
        <w:rPr>
          <w:spacing w:val="1"/>
          <w:sz w:val="24"/>
          <w:szCs w:val="24"/>
        </w:rPr>
        <w:t xml:space="preserve"> </w:t>
      </w:r>
      <w:r>
        <w:rPr>
          <w:sz w:val="24"/>
          <w:szCs w:val="24"/>
        </w:rPr>
        <w:t>d</w:t>
      </w:r>
      <w:r>
        <w:rPr>
          <w:spacing w:val="-1"/>
          <w:sz w:val="24"/>
          <w:szCs w:val="24"/>
        </w:rPr>
        <w:t>a</w:t>
      </w:r>
      <w:r>
        <w:rPr>
          <w:sz w:val="24"/>
          <w:szCs w:val="24"/>
        </w:rPr>
        <w:t>lam s</w:t>
      </w:r>
      <w:r>
        <w:rPr>
          <w:spacing w:val="-1"/>
          <w:sz w:val="24"/>
          <w:szCs w:val="24"/>
        </w:rPr>
        <w:t>a</w:t>
      </w:r>
      <w:r>
        <w:rPr>
          <w:sz w:val="24"/>
          <w:szCs w:val="24"/>
        </w:rPr>
        <w:t>tu</w:t>
      </w:r>
      <w:r w:rsidR="005D333E">
        <w:rPr>
          <w:sz w:val="24"/>
          <w:szCs w:val="24"/>
        </w:rPr>
        <w:t xml:space="preserve"> </w:t>
      </w:r>
      <w:r>
        <w:rPr>
          <w:spacing w:val="1"/>
          <w:sz w:val="24"/>
          <w:szCs w:val="24"/>
        </w:rPr>
        <w:t>m</w:t>
      </w:r>
      <w:r>
        <w:rPr>
          <w:sz w:val="24"/>
          <w:szCs w:val="24"/>
        </w:rPr>
        <w:t>inggu)</w:t>
      </w:r>
    </w:p>
    <w:p w14:paraId="67A0B3AB" w14:textId="295B837C" w:rsidR="00982375" w:rsidRPr="008E2E8F" w:rsidRDefault="008F30E5" w:rsidP="00D83BCE">
      <w:pPr>
        <w:spacing w:line="360" w:lineRule="auto"/>
        <w:ind w:left="1418"/>
        <w:rPr>
          <w:sz w:val="24"/>
          <w:szCs w:val="24"/>
        </w:rPr>
      </w:pPr>
      <w:r>
        <w:rPr>
          <w:sz w:val="24"/>
          <w:szCs w:val="24"/>
        </w:rPr>
        <w:t>J</w:t>
      </w:r>
      <w:r>
        <w:rPr>
          <w:spacing w:val="-1"/>
          <w:sz w:val="24"/>
          <w:szCs w:val="24"/>
        </w:rPr>
        <w:t>a</w:t>
      </w:r>
      <w:r>
        <w:rPr>
          <w:sz w:val="24"/>
          <w:szCs w:val="24"/>
        </w:rPr>
        <w:t>m ke</w:t>
      </w:r>
      <w:r>
        <w:rPr>
          <w:spacing w:val="-1"/>
          <w:sz w:val="24"/>
          <w:szCs w:val="24"/>
        </w:rPr>
        <w:t>r</w:t>
      </w:r>
      <w:r>
        <w:rPr>
          <w:sz w:val="24"/>
          <w:szCs w:val="24"/>
        </w:rPr>
        <w:t>ja d</w:t>
      </w:r>
      <w:r>
        <w:rPr>
          <w:spacing w:val="-1"/>
          <w:sz w:val="24"/>
          <w:szCs w:val="24"/>
        </w:rPr>
        <w:t>a</w:t>
      </w:r>
      <w:r>
        <w:rPr>
          <w:sz w:val="24"/>
          <w:szCs w:val="24"/>
        </w:rPr>
        <w:t xml:space="preserve">n </w:t>
      </w:r>
      <w:r>
        <w:rPr>
          <w:spacing w:val="2"/>
          <w:sz w:val="24"/>
          <w:szCs w:val="24"/>
        </w:rPr>
        <w:t>J</w:t>
      </w:r>
      <w:r>
        <w:rPr>
          <w:spacing w:val="-1"/>
          <w:sz w:val="24"/>
          <w:szCs w:val="24"/>
        </w:rPr>
        <w:t>a</w:t>
      </w:r>
      <w:r>
        <w:rPr>
          <w:sz w:val="24"/>
          <w:szCs w:val="24"/>
        </w:rPr>
        <w:t>m</w:t>
      </w:r>
      <w:r>
        <w:rPr>
          <w:spacing w:val="3"/>
          <w:sz w:val="24"/>
          <w:szCs w:val="24"/>
        </w:rPr>
        <w:t xml:space="preserve"> </w:t>
      </w:r>
      <w:r>
        <w:rPr>
          <w:spacing w:val="-3"/>
          <w:sz w:val="24"/>
          <w:szCs w:val="24"/>
        </w:rPr>
        <w:t>I</w:t>
      </w:r>
      <w:r>
        <w:rPr>
          <w:sz w:val="24"/>
          <w:szCs w:val="24"/>
        </w:rPr>
        <w:t>st</w:t>
      </w:r>
      <w:r>
        <w:rPr>
          <w:spacing w:val="1"/>
          <w:sz w:val="24"/>
          <w:szCs w:val="24"/>
        </w:rPr>
        <w:t>i</w:t>
      </w:r>
      <w:r>
        <w:rPr>
          <w:sz w:val="24"/>
          <w:szCs w:val="24"/>
        </w:rPr>
        <w:t>r</w:t>
      </w:r>
      <w:r>
        <w:rPr>
          <w:spacing w:val="-2"/>
          <w:sz w:val="24"/>
          <w:szCs w:val="24"/>
        </w:rPr>
        <w:t>a</w:t>
      </w:r>
      <w:r>
        <w:rPr>
          <w:spacing w:val="2"/>
          <w:sz w:val="24"/>
          <w:szCs w:val="24"/>
        </w:rPr>
        <w:t>h</w:t>
      </w:r>
      <w:r>
        <w:rPr>
          <w:spacing w:val="-1"/>
          <w:sz w:val="24"/>
          <w:szCs w:val="24"/>
        </w:rPr>
        <w:t>a</w:t>
      </w:r>
      <w:r>
        <w:rPr>
          <w:sz w:val="24"/>
          <w:szCs w:val="24"/>
        </w:rPr>
        <w:t>t :</w:t>
      </w:r>
    </w:p>
    <w:p w14:paraId="3D4145DB" w14:textId="36CFE9A4" w:rsidR="00982375" w:rsidRPr="008E2E8F" w:rsidRDefault="008F30E5" w:rsidP="00D83BCE">
      <w:pPr>
        <w:spacing w:line="360" w:lineRule="auto"/>
        <w:ind w:left="1418"/>
        <w:rPr>
          <w:sz w:val="24"/>
          <w:szCs w:val="24"/>
        </w:rPr>
      </w:pPr>
      <w:r>
        <w:rPr>
          <w:sz w:val="24"/>
          <w:szCs w:val="24"/>
        </w:rPr>
        <w:t xml:space="preserve">-   </w:t>
      </w:r>
      <w:r>
        <w:rPr>
          <w:spacing w:val="40"/>
          <w:sz w:val="24"/>
          <w:szCs w:val="24"/>
        </w:rPr>
        <w:t xml:space="preserve"> </w:t>
      </w:r>
      <w:r>
        <w:rPr>
          <w:spacing w:val="1"/>
          <w:sz w:val="24"/>
          <w:szCs w:val="24"/>
        </w:rPr>
        <w:t>S</w:t>
      </w:r>
      <w:r>
        <w:rPr>
          <w:spacing w:val="-1"/>
          <w:sz w:val="24"/>
          <w:szCs w:val="24"/>
        </w:rPr>
        <w:t>e</w:t>
      </w:r>
      <w:r>
        <w:rPr>
          <w:sz w:val="24"/>
          <w:szCs w:val="24"/>
        </w:rPr>
        <w:t>nin</w:t>
      </w:r>
      <w:r>
        <w:rPr>
          <w:spacing w:val="1"/>
          <w:sz w:val="24"/>
          <w:szCs w:val="24"/>
        </w:rPr>
        <w:t xml:space="preserve"> </w:t>
      </w:r>
      <w:r>
        <w:rPr>
          <w:sz w:val="24"/>
          <w:szCs w:val="24"/>
        </w:rPr>
        <w:t>–</w:t>
      </w:r>
      <w:r>
        <w:rPr>
          <w:spacing w:val="1"/>
          <w:sz w:val="24"/>
          <w:szCs w:val="24"/>
        </w:rPr>
        <w:t xml:space="preserve"> </w:t>
      </w:r>
      <w:r>
        <w:rPr>
          <w:sz w:val="24"/>
          <w:szCs w:val="24"/>
        </w:rPr>
        <w:t>K</w:t>
      </w:r>
      <w:r>
        <w:rPr>
          <w:spacing w:val="-1"/>
          <w:sz w:val="24"/>
          <w:szCs w:val="24"/>
        </w:rPr>
        <w:t>a</w:t>
      </w:r>
      <w:r>
        <w:rPr>
          <w:sz w:val="24"/>
          <w:szCs w:val="24"/>
        </w:rPr>
        <w:t>m</w:t>
      </w:r>
      <w:r>
        <w:rPr>
          <w:spacing w:val="1"/>
          <w:sz w:val="24"/>
          <w:szCs w:val="24"/>
        </w:rPr>
        <w:t>i</w:t>
      </w:r>
      <w:r>
        <w:rPr>
          <w:sz w:val="24"/>
          <w:szCs w:val="24"/>
        </w:rPr>
        <w:t xml:space="preserve">s           </w:t>
      </w:r>
      <w:r>
        <w:rPr>
          <w:spacing w:val="27"/>
          <w:sz w:val="24"/>
          <w:szCs w:val="24"/>
        </w:rPr>
        <w:t xml:space="preserve"> </w:t>
      </w:r>
      <w:r w:rsidR="00F570F2">
        <w:rPr>
          <w:spacing w:val="27"/>
          <w:sz w:val="24"/>
          <w:szCs w:val="24"/>
        </w:rPr>
        <w:tab/>
      </w:r>
      <w:r>
        <w:rPr>
          <w:sz w:val="24"/>
          <w:szCs w:val="24"/>
        </w:rPr>
        <w:t xml:space="preserve">: </w:t>
      </w:r>
      <w:r>
        <w:rPr>
          <w:spacing w:val="1"/>
          <w:sz w:val="24"/>
          <w:szCs w:val="24"/>
        </w:rPr>
        <w:t>P</w:t>
      </w:r>
      <w:r>
        <w:rPr>
          <w:sz w:val="24"/>
          <w:szCs w:val="24"/>
        </w:rPr>
        <w:t>ukul</w:t>
      </w:r>
      <w:r>
        <w:rPr>
          <w:spacing w:val="1"/>
          <w:sz w:val="24"/>
          <w:szCs w:val="24"/>
        </w:rPr>
        <w:t xml:space="preserve"> </w:t>
      </w:r>
      <w:r>
        <w:rPr>
          <w:sz w:val="24"/>
          <w:szCs w:val="24"/>
        </w:rPr>
        <w:t>0</w:t>
      </w:r>
      <w:r w:rsidR="002800B7">
        <w:rPr>
          <w:sz w:val="24"/>
          <w:szCs w:val="24"/>
        </w:rPr>
        <w:t>8</w:t>
      </w:r>
      <w:r>
        <w:rPr>
          <w:sz w:val="24"/>
          <w:szCs w:val="24"/>
        </w:rPr>
        <w:t>.30 sd. 16.30</w:t>
      </w:r>
      <w:r>
        <w:rPr>
          <w:spacing w:val="-2"/>
          <w:sz w:val="24"/>
          <w:szCs w:val="24"/>
        </w:rPr>
        <w:t xml:space="preserve"> </w:t>
      </w:r>
      <w:r>
        <w:rPr>
          <w:spacing w:val="1"/>
          <w:sz w:val="24"/>
          <w:szCs w:val="24"/>
        </w:rPr>
        <w:t>W</w:t>
      </w:r>
      <w:r>
        <w:rPr>
          <w:spacing w:val="-3"/>
          <w:sz w:val="24"/>
          <w:szCs w:val="24"/>
        </w:rPr>
        <w:t>I</w:t>
      </w:r>
      <w:r>
        <w:rPr>
          <w:sz w:val="24"/>
          <w:szCs w:val="24"/>
        </w:rPr>
        <w:t>B.</w:t>
      </w:r>
    </w:p>
    <w:p w14:paraId="07592ECE" w14:textId="6142F7E4" w:rsidR="00982375" w:rsidRPr="008E2E8F" w:rsidRDefault="008F30E5" w:rsidP="00D83BCE">
      <w:pPr>
        <w:spacing w:line="360" w:lineRule="auto"/>
        <w:ind w:left="1418"/>
        <w:rPr>
          <w:sz w:val="24"/>
          <w:szCs w:val="24"/>
        </w:rPr>
      </w:pPr>
      <w:r>
        <w:rPr>
          <w:sz w:val="24"/>
          <w:szCs w:val="24"/>
        </w:rPr>
        <w:t xml:space="preserve">-   </w:t>
      </w:r>
      <w:r>
        <w:rPr>
          <w:spacing w:val="40"/>
          <w:sz w:val="24"/>
          <w:szCs w:val="24"/>
        </w:rPr>
        <w:t xml:space="preserve"> </w:t>
      </w:r>
      <w:r>
        <w:rPr>
          <w:spacing w:val="-3"/>
          <w:sz w:val="24"/>
          <w:szCs w:val="24"/>
        </w:rPr>
        <w:t>I</w:t>
      </w:r>
      <w:r>
        <w:rPr>
          <w:sz w:val="24"/>
          <w:szCs w:val="24"/>
        </w:rPr>
        <w:t>st</w:t>
      </w:r>
      <w:r>
        <w:rPr>
          <w:spacing w:val="1"/>
          <w:sz w:val="24"/>
          <w:szCs w:val="24"/>
        </w:rPr>
        <w:t>i</w:t>
      </w:r>
      <w:r>
        <w:rPr>
          <w:sz w:val="24"/>
          <w:szCs w:val="24"/>
        </w:rPr>
        <w:t>r</w:t>
      </w:r>
      <w:r>
        <w:rPr>
          <w:spacing w:val="-2"/>
          <w:sz w:val="24"/>
          <w:szCs w:val="24"/>
        </w:rPr>
        <w:t>a</w:t>
      </w:r>
      <w:r>
        <w:rPr>
          <w:spacing w:val="2"/>
          <w:sz w:val="24"/>
          <w:szCs w:val="24"/>
        </w:rPr>
        <w:t>h</w:t>
      </w:r>
      <w:r>
        <w:rPr>
          <w:spacing w:val="-1"/>
          <w:sz w:val="24"/>
          <w:szCs w:val="24"/>
        </w:rPr>
        <w:t>a</w:t>
      </w:r>
      <w:r>
        <w:rPr>
          <w:sz w:val="24"/>
          <w:szCs w:val="24"/>
        </w:rPr>
        <w:t xml:space="preserve">t                     </w:t>
      </w:r>
      <w:r>
        <w:rPr>
          <w:spacing w:val="57"/>
          <w:sz w:val="24"/>
          <w:szCs w:val="24"/>
        </w:rPr>
        <w:t xml:space="preserve"> </w:t>
      </w:r>
      <w:r w:rsidR="00F570F2">
        <w:rPr>
          <w:spacing w:val="57"/>
          <w:sz w:val="24"/>
          <w:szCs w:val="24"/>
        </w:rPr>
        <w:tab/>
      </w:r>
      <w:r>
        <w:rPr>
          <w:sz w:val="24"/>
          <w:szCs w:val="24"/>
        </w:rPr>
        <w:t xml:space="preserve">: </w:t>
      </w:r>
      <w:r>
        <w:rPr>
          <w:spacing w:val="1"/>
          <w:sz w:val="24"/>
          <w:szCs w:val="24"/>
        </w:rPr>
        <w:t>P</w:t>
      </w:r>
      <w:r>
        <w:rPr>
          <w:sz w:val="24"/>
          <w:szCs w:val="24"/>
        </w:rPr>
        <w:t xml:space="preserve">ukul </w:t>
      </w:r>
      <w:r w:rsidR="0044418D">
        <w:rPr>
          <w:sz w:val="24"/>
          <w:szCs w:val="24"/>
        </w:rPr>
        <w:t>12.00</w:t>
      </w:r>
      <w:r>
        <w:rPr>
          <w:sz w:val="24"/>
          <w:szCs w:val="24"/>
        </w:rPr>
        <w:t xml:space="preserve"> sd. </w:t>
      </w:r>
      <w:r w:rsidR="0044418D">
        <w:rPr>
          <w:sz w:val="24"/>
          <w:szCs w:val="24"/>
          <w:lang w:val="id-ID"/>
        </w:rPr>
        <w:t>13.00</w:t>
      </w:r>
      <w:r>
        <w:rPr>
          <w:spacing w:val="-2"/>
          <w:sz w:val="24"/>
          <w:szCs w:val="24"/>
        </w:rPr>
        <w:t xml:space="preserve"> </w:t>
      </w:r>
      <w:r>
        <w:rPr>
          <w:spacing w:val="1"/>
          <w:sz w:val="24"/>
          <w:szCs w:val="24"/>
        </w:rPr>
        <w:t>W</w:t>
      </w:r>
      <w:r>
        <w:rPr>
          <w:spacing w:val="-3"/>
          <w:sz w:val="24"/>
          <w:szCs w:val="24"/>
        </w:rPr>
        <w:t>I</w:t>
      </w:r>
      <w:r>
        <w:rPr>
          <w:sz w:val="24"/>
          <w:szCs w:val="24"/>
        </w:rPr>
        <w:t>B.</w:t>
      </w:r>
    </w:p>
    <w:p w14:paraId="603D8F1A" w14:textId="612CD253" w:rsidR="00982375" w:rsidRPr="008E2E8F" w:rsidRDefault="008F30E5" w:rsidP="00D83BCE">
      <w:pPr>
        <w:spacing w:line="360" w:lineRule="auto"/>
        <w:ind w:left="1418"/>
        <w:rPr>
          <w:sz w:val="24"/>
          <w:szCs w:val="24"/>
        </w:rPr>
      </w:pPr>
      <w:r>
        <w:rPr>
          <w:sz w:val="24"/>
          <w:szCs w:val="24"/>
        </w:rPr>
        <w:t xml:space="preserve">-   </w:t>
      </w:r>
      <w:r>
        <w:rPr>
          <w:spacing w:val="40"/>
          <w:sz w:val="24"/>
          <w:szCs w:val="24"/>
        </w:rPr>
        <w:t xml:space="preserve"> </w:t>
      </w:r>
      <w:r>
        <w:rPr>
          <w:sz w:val="24"/>
          <w:szCs w:val="24"/>
        </w:rPr>
        <w:t>Jum’</w:t>
      </w:r>
      <w:r>
        <w:rPr>
          <w:spacing w:val="-1"/>
          <w:sz w:val="24"/>
          <w:szCs w:val="24"/>
        </w:rPr>
        <w:t>a</w:t>
      </w:r>
      <w:r>
        <w:rPr>
          <w:sz w:val="24"/>
          <w:szCs w:val="24"/>
        </w:rPr>
        <w:t xml:space="preserve">t                        </w:t>
      </w:r>
      <w:r>
        <w:rPr>
          <w:spacing w:val="8"/>
          <w:sz w:val="24"/>
          <w:szCs w:val="24"/>
        </w:rPr>
        <w:t xml:space="preserve"> </w:t>
      </w:r>
      <w:r w:rsidR="00F570F2">
        <w:rPr>
          <w:spacing w:val="8"/>
          <w:sz w:val="24"/>
          <w:szCs w:val="24"/>
        </w:rPr>
        <w:tab/>
      </w:r>
      <w:r>
        <w:rPr>
          <w:sz w:val="24"/>
          <w:szCs w:val="24"/>
        </w:rPr>
        <w:t xml:space="preserve">: </w:t>
      </w:r>
      <w:r>
        <w:rPr>
          <w:spacing w:val="1"/>
          <w:sz w:val="24"/>
          <w:szCs w:val="24"/>
        </w:rPr>
        <w:t>P</w:t>
      </w:r>
      <w:r>
        <w:rPr>
          <w:sz w:val="24"/>
          <w:szCs w:val="24"/>
        </w:rPr>
        <w:t>ukul</w:t>
      </w:r>
      <w:r>
        <w:rPr>
          <w:spacing w:val="1"/>
          <w:sz w:val="24"/>
          <w:szCs w:val="24"/>
        </w:rPr>
        <w:t xml:space="preserve"> </w:t>
      </w:r>
      <w:r>
        <w:rPr>
          <w:sz w:val="24"/>
          <w:szCs w:val="24"/>
        </w:rPr>
        <w:t>0</w:t>
      </w:r>
      <w:r w:rsidR="002800B7">
        <w:rPr>
          <w:sz w:val="24"/>
          <w:szCs w:val="24"/>
        </w:rPr>
        <w:t>8</w:t>
      </w:r>
      <w:r>
        <w:rPr>
          <w:sz w:val="24"/>
          <w:szCs w:val="24"/>
        </w:rPr>
        <w:t>.30 sd.</w:t>
      </w:r>
      <w:r>
        <w:rPr>
          <w:spacing w:val="1"/>
          <w:sz w:val="24"/>
          <w:szCs w:val="24"/>
        </w:rPr>
        <w:t xml:space="preserve"> </w:t>
      </w:r>
      <w:r w:rsidR="0044418D">
        <w:rPr>
          <w:sz w:val="24"/>
          <w:szCs w:val="24"/>
        </w:rPr>
        <w:t>17</w:t>
      </w:r>
      <w:r>
        <w:rPr>
          <w:sz w:val="24"/>
          <w:szCs w:val="24"/>
        </w:rPr>
        <w:t>.</w:t>
      </w:r>
      <w:r w:rsidR="0044418D">
        <w:rPr>
          <w:sz w:val="24"/>
          <w:szCs w:val="24"/>
          <w:lang w:val="id-ID"/>
        </w:rPr>
        <w:t>0</w:t>
      </w:r>
      <w:r>
        <w:rPr>
          <w:sz w:val="24"/>
          <w:szCs w:val="24"/>
        </w:rPr>
        <w:t>0</w:t>
      </w:r>
      <w:r>
        <w:rPr>
          <w:spacing w:val="-2"/>
          <w:sz w:val="24"/>
          <w:szCs w:val="24"/>
        </w:rPr>
        <w:t xml:space="preserve"> </w:t>
      </w:r>
      <w:r>
        <w:rPr>
          <w:spacing w:val="1"/>
          <w:sz w:val="24"/>
          <w:szCs w:val="24"/>
        </w:rPr>
        <w:t>W</w:t>
      </w:r>
      <w:r>
        <w:rPr>
          <w:spacing w:val="-3"/>
          <w:sz w:val="24"/>
          <w:szCs w:val="24"/>
        </w:rPr>
        <w:t>I</w:t>
      </w:r>
      <w:r>
        <w:rPr>
          <w:sz w:val="24"/>
          <w:szCs w:val="24"/>
        </w:rPr>
        <w:t>B.</w:t>
      </w:r>
    </w:p>
    <w:p w14:paraId="242CA121" w14:textId="0F8D9498" w:rsidR="00982375" w:rsidRPr="008E2E8F" w:rsidRDefault="008F30E5" w:rsidP="00D83BCE">
      <w:pPr>
        <w:spacing w:line="360" w:lineRule="auto"/>
        <w:ind w:left="1418"/>
        <w:rPr>
          <w:sz w:val="24"/>
          <w:szCs w:val="24"/>
        </w:rPr>
      </w:pPr>
      <w:r>
        <w:rPr>
          <w:sz w:val="24"/>
          <w:szCs w:val="24"/>
        </w:rPr>
        <w:t xml:space="preserve">-   </w:t>
      </w:r>
      <w:r>
        <w:rPr>
          <w:spacing w:val="40"/>
          <w:sz w:val="24"/>
          <w:szCs w:val="24"/>
        </w:rPr>
        <w:t xml:space="preserve"> </w:t>
      </w:r>
      <w:r>
        <w:rPr>
          <w:spacing w:val="-3"/>
          <w:sz w:val="24"/>
          <w:szCs w:val="24"/>
        </w:rPr>
        <w:t>I</w:t>
      </w:r>
      <w:r>
        <w:rPr>
          <w:sz w:val="24"/>
          <w:szCs w:val="24"/>
        </w:rPr>
        <w:t>st</w:t>
      </w:r>
      <w:r>
        <w:rPr>
          <w:spacing w:val="1"/>
          <w:sz w:val="24"/>
          <w:szCs w:val="24"/>
        </w:rPr>
        <w:t>i</w:t>
      </w:r>
      <w:r>
        <w:rPr>
          <w:sz w:val="24"/>
          <w:szCs w:val="24"/>
        </w:rPr>
        <w:t>r</w:t>
      </w:r>
      <w:r>
        <w:rPr>
          <w:spacing w:val="-2"/>
          <w:sz w:val="24"/>
          <w:szCs w:val="24"/>
        </w:rPr>
        <w:t>a</w:t>
      </w:r>
      <w:r>
        <w:rPr>
          <w:spacing w:val="2"/>
          <w:sz w:val="24"/>
          <w:szCs w:val="24"/>
        </w:rPr>
        <w:t>h</w:t>
      </w:r>
      <w:r>
        <w:rPr>
          <w:spacing w:val="-1"/>
          <w:sz w:val="24"/>
          <w:szCs w:val="24"/>
        </w:rPr>
        <w:t>a</w:t>
      </w:r>
      <w:r>
        <w:rPr>
          <w:sz w:val="24"/>
          <w:szCs w:val="24"/>
        </w:rPr>
        <w:t xml:space="preserve">t                     </w:t>
      </w:r>
      <w:r>
        <w:rPr>
          <w:spacing w:val="57"/>
          <w:sz w:val="24"/>
          <w:szCs w:val="24"/>
        </w:rPr>
        <w:t xml:space="preserve"> </w:t>
      </w:r>
      <w:r w:rsidR="00F570F2">
        <w:rPr>
          <w:spacing w:val="57"/>
          <w:sz w:val="24"/>
          <w:szCs w:val="24"/>
        </w:rPr>
        <w:tab/>
      </w:r>
      <w:r>
        <w:rPr>
          <w:sz w:val="24"/>
          <w:szCs w:val="24"/>
        </w:rPr>
        <w:t xml:space="preserve">: </w:t>
      </w:r>
      <w:r>
        <w:rPr>
          <w:spacing w:val="1"/>
          <w:sz w:val="24"/>
          <w:szCs w:val="24"/>
        </w:rPr>
        <w:t>P</w:t>
      </w:r>
      <w:r>
        <w:rPr>
          <w:sz w:val="24"/>
          <w:szCs w:val="24"/>
        </w:rPr>
        <w:t xml:space="preserve">ukul </w:t>
      </w:r>
      <w:r w:rsidR="0044418D">
        <w:rPr>
          <w:spacing w:val="1"/>
          <w:sz w:val="24"/>
          <w:szCs w:val="24"/>
        </w:rPr>
        <w:t>11.30</w:t>
      </w:r>
      <w:r>
        <w:rPr>
          <w:sz w:val="24"/>
          <w:szCs w:val="24"/>
        </w:rPr>
        <w:t xml:space="preserve"> sd.</w:t>
      </w:r>
      <w:r>
        <w:rPr>
          <w:spacing w:val="1"/>
          <w:sz w:val="24"/>
          <w:szCs w:val="24"/>
        </w:rPr>
        <w:t xml:space="preserve"> </w:t>
      </w:r>
      <w:r w:rsidR="0044418D">
        <w:rPr>
          <w:sz w:val="24"/>
          <w:szCs w:val="24"/>
        </w:rPr>
        <w:t>12.30</w:t>
      </w:r>
      <w:r>
        <w:rPr>
          <w:spacing w:val="-2"/>
          <w:sz w:val="24"/>
          <w:szCs w:val="24"/>
        </w:rPr>
        <w:t xml:space="preserve"> </w:t>
      </w:r>
      <w:r>
        <w:rPr>
          <w:spacing w:val="1"/>
          <w:sz w:val="24"/>
          <w:szCs w:val="24"/>
        </w:rPr>
        <w:t>W</w:t>
      </w:r>
      <w:r>
        <w:rPr>
          <w:spacing w:val="-3"/>
          <w:sz w:val="24"/>
          <w:szCs w:val="24"/>
        </w:rPr>
        <w:t>I</w:t>
      </w:r>
      <w:r>
        <w:rPr>
          <w:sz w:val="24"/>
          <w:szCs w:val="24"/>
        </w:rPr>
        <w:t>B.</w:t>
      </w:r>
    </w:p>
    <w:p w14:paraId="092C128D" w14:textId="62AFEEFF" w:rsidR="00982375" w:rsidRPr="008E2E8F" w:rsidRDefault="008F30E5" w:rsidP="00D83BCE">
      <w:pPr>
        <w:spacing w:line="360" w:lineRule="auto"/>
        <w:ind w:left="1418"/>
        <w:rPr>
          <w:sz w:val="24"/>
          <w:szCs w:val="24"/>
        </w:rPr>
      </w:pPr>
      <w:r>
        <w:rPr>
          <w:sz w:val="24"/>
          <w:szCs w:val="24"/>
        </w:rPr>
        <w:t xml:space="preserve">-   </w:t>
      </w:r>
      <w:r>
        <w:rPr>
          <w:spacing w:val="40"/>
          <w:sz w:val="24"/>
          <w:szCs w:val="24"/>
        </w:rPr>
        <w:t xml:space="preserve"> </w:t>
      </w:r>
      <w:r>
        <w:rPr>
          <w:sz w:val="24"/>
          <w:szCs w:val="24"/>
        </w:rPr>
        <w:t xml:space="preserve">Libur                          </w:t>
      </w:r>
      <w:r>
        <w:rPr>
          <w:spacing w:val="7"/>
          <w:sz w:val="24"/>
          <w:szCs w:val="24"/>
        </w:rPr>
        <w:t xml:space="preserve"> </w:t>
      </w:r>
      <w:r w:rsidR="00F570F2">
        <w:rPr>
          <w:spacing w:val="7"/>
          <w:sz w:val="24"/>
          <w:szCs w:val="24"/>
        </w:rPr>
        <w:tab/>
      </w:r>
      <w:r>
        <w:rPr>
          <w:sz w:val="24"/>
          <w:szCs w:val="24"/>
        </w:rPr>
        <w:t xml:space="preserve">: </w:t>
      </w:r>
      <w:r>
        <w:rPr>
          <w:spacing w:val="1"/>
          <w:sz w:val="24"/>
          <w:szCs w:val="24"/>
        </w:rPr>
        <w:t>S</w:t>
      </w:r>
      <w:r>
        <w:rPr>
          <w:spacing w:val="-1"/>
          <w:sz w:val="24"/>
          <w:szCs w:val="24"/>
        </w:rPr>
        <w:t>a</w:t>
      </w:r>
      <w:r>
        <w:rPr>
          <w:sz w:val="24"/>
          <w:szCs w:val="24"/>
        </w:rPr>
        <w:t>btu dan Minggu</w:t>
      </w:r>
    </w:p>
    <w:p w14:paraId="07186337" w14:textId="374B71E0" w:rsidR="009B6368" w:rsidRPr="008E2E8F" w:rsidRDefault="008F30E5" w:rsidP="00D83BCE">
      <w:pPr>
        <w:spacing w:line="360" w:lineRule="auto"/>
        <w:ind w:left="1418"/>
        <w:jc w:val="both"/>
        <w:rPr>
          <w:sz w:val="24"/>
          <w:szCs w:val="24"/>
        </w:rPr>
      </w:pPr>
      <w:r>
        <w:rPr>
          <w:sz w:val="24"/>
          <w:szCs w:val="24"/>
        </w:rPr>
        <w:t>Lok</w:t>
      </w:r>
      <w:r>
        <w:rPr>
          <w:spacing w:val="-1"/>
          <w:sz w:val="24"/>
          <w:szCs w:val="24"/>
        </w:rPr>
        <w:t>a</w:t>
      </w:r>
      <w:r>
        <w:rPr>
          <w:sz w:val="24"/>
          <w:szCs w:val="24"/>
        </w:rPr>
        <w:t>si :</w:t>
      </w:r>
      <w:r>
        <w:rPr>
          <w:spacing w:val="36"/>
          <w:sz w:val="24"/>
          <w:szCs w:val="24"/>
        </w:rPr>
        <w:t xml:space="preserve"> </w:t>
      </w:r>
      <w:r w:rsidR="0044418D" w:rsidRPr="0044418D">
        <w:rPr>
          <w:sz w:val="24"/>
        </w:rPr>
        <w:t>Jl. Mayjend Sungkono 14 Gresik 61123, Jawa Timur,</w:t>
      </w:r>
      <w:r w:rsidR="0044418D" w:rsidRPr="0044418D">
        <w:rPr>
          <w:sz w:val="24"/>
          <w:lang w:val="id-ID"/>
        </w:rPr>
        <w:t xml:space="preserve"> Gresik,</w:t>
      </w:r>
      <w:r w:rsidR="0044418D">
        <w:t xml:space="preserve"> </w:t>
      </w:r>
      <w:r w:rsidR="008E2E8F">
        <w:rPr>
          <w:sz w:val="24"/>
          <w:szCs w:val="24"/>
        </w:rPr>
        <w:t xml:space="preserve"> INDONESIA</w:t>
      </w:r>
    </w:p>
    <w:p w14:paraId="0EF72820" w14:textId="18E4005A" w:rsidR="00982375" w:rsidRPr="008E2E8F" w:rsidRDefault="008F30E5" w:rsidP="00A05D91">
      <w:pPr>
        <w:pStyle w:val="Heading2"/>
        <w:numPr>
          <w:ilvl w:val="1"/>
          <w:numId w:val="1"/>
        </w:numPr>
        <w:ind w:left="1276"/>
        <w:rPr>
          <w:rFonts w:ascii="Times New Roman" w:hAnsi="Times New Roman" w:cs="Times New Roman"/>
          <w:i w:val="0"/>
        </w:rPr>
      </w:pPr>
      <w:r w:rsidRPr="008E2E8F">
        <w:rPr>
          <w:rFonts w:ascii="Times New Roman" w:hAnsi="Times New Roman" w:cs="Times New Roman"/>
          <w:i w:val="0"/>
        </w:rPr>
        <w:t xml:space="preserve"> </w:t>
      </w:r>
      <w:bookmarkStart w:id="20" w:name="_Toc106265758"/>
      <w:bookmarkStart w:id="21" w:name="_Toc107304117"/>
      <w:r w:rsidRPr="008E2E8F">
        <w:rPr>
          <w:rFonts w:ascii="Times New Roman" w:hAnsi="Times New Roman" w:cs="Times New Roman"/>
          <w:i w:val="0"/>
        </w:rPr>
        <w:t>Na</w:t>
      </w:r>
      <w:r w:rsidRPr="008E2E8F">
        <w:rPr>
          <w:rFonts w:ascii="Times New Roman" w:hAnsi="Times New Roman" w:cs="Times New Roman"/>
          <w:i w:val="0"/>
          <w:spacing w:val="1"/>
        </w:rPr>
        <w:t>m</w:t>
      </w:r>
      <w:r w:rsidRPr="008E2E8F">
        <w:rPr>
          <w:rFonts w:ascii="Times New Roman" w:hAnsi="Times New Roman" w:cs="Times New Roman"/>
          <w:i w:val="0"/>
        </w:rPr>
        <w:t>a Un</w:t>
      </w:r>
      <w:r w:rsidRPr="008E2E8F">
        <w:rPr>
          <w:rFonts w:ascii="Times New Roman" w:hAnsi="Times New Roman" w:cs="Times New Roman"/>
          <w:i w:val="0"/>
          <w:spacing w:val="1"/>
        </w:rPr>
        <w:t>i</w:t>
      </w:r>
      <w:r w:rsidRPr="008E2E8F">
        <w:rPr>
          <w:rFonts w:ascii="Times New Roman" w:hAnsi="Times New Roman" w:cs="Times New Roman"/>
          <w:i w:val="0"/>
        </w:rPr>
        <w:t>t K</w:t>
      </w:r>
      <w:r w:rsidRPr="008E2E8F">
        <w:rPr>
          <w:rFonts w:ascii="Times New Roman" w:hAnsi="Times New Roman" w:cs="Times New Roman"/>
          <w:i w:val="0"/>
          <w:spacing w:val="-1"/>
        </w:rPr>
        <w:t>er</w:t>
      </w:r>
      <w:r w:rsidRPr="008E2E8F">
        <w:rPr>
          <w:rFonts w:ascii="Times New Roman" w:hAnsi="Times New Roman" w:cs="Times New Roman"/>
          <w:i w:val="0"/>
        </w:rPr>
        <w:t>ja T</w:t>
      </w:r>
      <w:r w:rsidRPr="008E2E8F">
        <w:rPr>
          <w:rFonts w:ascii="Times New Roman" w:hAnsi="Times New Roman" w:cs="Times New Roman"/>
          <w:i w:val="0"/>
          <w:spacing w:val="-1"/>
        </w:rPr>
        <w:t>e</w:t>
      </w:r>
      <w:r w:rsidRPr="008E2E8F">
        <w:rPr>
          <w:rFonts w:ascii="Times New Roman" w:hAnsi="Times New Roman" w:cs="Times New Roman"/>
          <w:i w:val="0"/>
          <w:spacing w:val="1"/>
        </w:rPr>
        <w:t>m</w:t>
      </w:r>
      <w:r w:rsidRPr="008E2E8F">
        <w:rPr>
          <w:rFonts w:ascii="Times New Roman" w:hAnsi="Times New Roman" w:cs="Times New Roman"/>
          <w:i w:val="0"/>
          <w:spacing w:val="-1"/>
        </w:rPr>
        <w:t>p</w:t>
      </w:r>
      <w:r w:rsidRPr="008E2E8F">
        <w:rPr>
          <w:rFonts w:ascii="Times New Roman" w:hAnsi="Times New Roman" w:cs="Times New Roman"/>
          <w:i w:val="0"/>
        </w:rPr>
        <w:t xml:space="preserve">at </w:t>
      </w:r>
      <w:r w:rsidRPr="008E2E8F">
        <w:rPr>
          <w:rFonts w:ascii="Times New Roman" w:hAnsi="Times New Roman" w:cs="Times New Roman"/>
          <w:i w:val="0"/>
          <w:spacing w:val="-1"/>
        </w:rPr>
        <w:t>Pe</w:t>
      </w:r>
      <w:r w:rsidRPr="008E2E8F">
        <w:rPr>
          <w:rFonts w:ascii="Times New Roman" w:hAnsi="Times New Roman" w:cs="Times New Roman"/>
          <w:i w:val="0"/>
        </w:rPr>
        <w:t>la</w:t>
      </w:r>
      <w:r w:rsidRPr="008E2E8F">
        <w:rPr>
          <w:rFonts w:ascii="Times New Roman" w:hAnsi="Times New Roman" w:cs="Times New Roman"/>
          <w:i w:val="0"/>
          <w:spacing w:val="1"/>
        </w:rPr>
        <w:t>k</w:t>
      </w:r>
      <w:r w:rsidRPr="008E2E8F">
        <w:rPr>
          <w:rFonts w:ascii="Times New Roman" w:hAnsi="Times New Roman" w:cs="Times New Roman"/>
          <w:i w:val="0"/>
        </w:rPr>
        <w:t>sa</w:t>
      </w:r>
      <w:r w:rsidRPr="008E2E8F">
        <w:rPr>
          <w:rFonts w:ascii="Times New Roman" w:hAnsi="Times New Roman" w:cs="Times New Roman"/>
          <w:i w:val="0"/>
          <w:spacing w:val="1"/>
        </w:rPr>
        <w:t>n</w:t>
      </w:r>
      <w:r w:rsidRPr="008E2E8F">
        <w:rPr>
          <w:rFonts w:ascii="Times New Roman" w:hAnsi="Times New Roman" w:cs="Times New Roman"/>
          <w:i w:val="0"/>
        </w:rPr>
        <w:t>aan</w:t>
      </w:r>
      <w:r w:rsidRPr="008E2E8F">
        <w:rPr>
          <w:rFonts w:ascii="Times New Roman" w:hAnsi="Times New Roman" w:cs="Times New Roman"/>
          <w:i w:val="0"/>
          <w:spacing w:val="3"/>
        </w:rPr>
        <w:t xml:space="preserve"> </w:t>
      </w:r>
      <w:r w:rsidRPr="008E2E8F">
        <w:rPr>
          <w:rFonts w:ascii="Times New Roman" w:hAnsi="Times New Roman" w:cs="Times New Roman"/>
          <w:i w:val="0"/>
        </w:rPr>
        <w:t>Ke</w:t>
      </w:r>
      <w:r w:rsidRPr="008E2E8F">
        <w:rPr>
          <w:rFonts w:ascii="Times New Roman" w:hAnsi="Times New Roman" w:cs="Times New Roman"/>
          <w:i w:val="0"/>
          <w:spacing w:val="-1"/>
        </w:rPr>
        <w:t>r</w:t>
      </w:r>
      <w:r w:rsidRPr="008E2E8F">
        <w:rPr>
          <w:rFonts w:ascii="Times New Roman" w:hAnsi="Times New Roman" w:cs="Times New Roman"/>
          <w:i w:val="0"/>
        </w:rPr>
        <w:t xml:space="preserve">ja </w:t>
      </w:r>
      <w:r w:rsidRPr="008E2E8F">
        <w:rPr>
          <w:rFonts w:ascii="Times New Roman" w:hAnsi="Times New Roman" w:cs="Times New Roman"/>
          <w:i w:val="0"/>
          <w:spacing w:val="-1"/>
        </w:rPr>
        <w:t>Pr</w:t>
      </w:r>
      <w:r w:rsidRPr="008E2E8F">
        <w:rPr>
          <w:rFonts w:ascii="Times New Roman" w:hAnsi="Times New Roman" w:cs="Times New Roman"/>
          <w:i w:val="0"/>
        </w:rPr>
        <w:t>a</w:t>
      </w:r>
      <w:r w:rsidRPr="008E2E8F">
        <w:rPr>
          <w:rFonts w:ascii="Times New Roman" w:hAnsi="Times New Roman" w:cs="Times New Roman"/>
          <w:i w:val="0"/>
          <w:spacing w:val="1"/>
        </w:rPr>
        <w:t>k</w:t>
      </w:r>
      <w:r w:rsidRPr="008E2E8F">
        <w:rPr>
          <w:rFonts w:ascii="Times New Roman" w:hAnsi="Times New Roman" w:cs="Times New Roman"/>
          <w:i w:val="0"/>
        </w:rPr>
        <w:t>tik</w:t>
      </w:r>
      <w:bookmarkEnd w:id="20"/>
      <w:bookmarkEnd w:id="21"/>
    </w:p>
    <w:p w14:paraId="3ACB1C9B" w14:textId="77777777" w:rsidR="00982375" w:rsidRDefault="00982375">
      <w:pPr>
        <w:spacing w:before="18" w:line="280" w:lineRule="exact"/>
        <w:rPr>
          <w:sz w:val="28"/>
          <w:szCs w:val="28"/>
        </w:rPr>
      </w:pPr>
    </w:p>
    <w:p w14:paraId="52D208E8" w14:textId="0281E3ED" w:rsidR="00982375" w:rsidRPr="008E2E8F" w:rsidRDefault="008F30E5" w:rsidP="00D83BCE">
      <w:pPr>
        <w:spacing w:line="360" w:lineRule="auto"/>
        <w:ind w:left="1418"/>
        <w:rPr>
          <w:sz w:val="24"/>
          <w:szCs w:val="24"/>
          <w:lang w:val="id-ID"/>
        </w:rPr>
      </w:pPr>
      <w:r>
        <w:rPr>
          <w:sz w:val="24"/>
          <w:szCs w:val="24"/>
        </w:rPr>
        <w:t>K</w:t>
      </w:r>
      <w:r>
        <w:rPr>
          <w:spacing w:val="-1"/>
          <w:sz w:val="24"/>
          <w:szCs w:val="24"/>
        </w:rPr>
        <w:t>e</w:t>
      </w:r>
      <w:r>
        <w:rPr>
          <w:sz w:val="24"/>
          <w:szCs w:val="24"/>
        </w:rPr>
        <w:t>rja</w:t>
      </w:r>
      <w:r>
        <w:rPr>
          <w:spacing w:val="-1"/>
          <w:sz w:val="24"/>
          <w:szCs w:val="24"/>
        </w:rPr>
        <w:t xml:space="preserve"> </w:t>
      </w:r>
      <w:r>
        <w:rPr>
          <w:sz w:val="24"/>
          <w:szCs w:val="24"/>
        </w:rPr>
        <w:t>p</w:t>
      </w:r>
      <w:r>
        <w:rPr>
          <w:spacing w:val="1"/>
          <w:sz w:val="24"/>
          <w:szCs w:val="24"/>
        </w:rPr>
        <w:t>r</w:t>
      </w:r>
      <w:r>
        <w:rPr>
          <w:spacing w:val="-1"/>
          <w:sz w:val="24"/>
          <w:szCs w:val="24"/>
        </w:rPr>
        <w:t>a</w:t>
      </w:r>
      <w:r>
        <w:rPr>
          <w:sz w:val="24"/>
          <w:szCs w:val="24"/>
        </w:rPr>
        <w:t>kt</w:t>
      </w:r>
      <w:r>
        <w:rPr>
          <w:spacing w:val="1"/>
          <w:sz w:val="24"/>
          <w:szCs w:val="24"/>
        </w:rPr>
        <w:t>i</w:t>
      </w:r>
      <w:r>
        <w:rPr>
          <w:sz w:val="24"/>
          <w:szCs w:val="24"/>
        </w:rPr>
        <w:t>k 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sidR="008E2E8F">
        <w:rPr>
          <w:sz w:val="24"/>
          <w:szCs w:val="24"/>
        </w:rPr>
        <w:t>di</w:t>
      </w:r>
      <w:r w:rsidR="008E2E8F">
        <w:rPr>
          <w:sz w:val="24"/>
          <w:szCs w:val="24"/>
        </w:rPr>
        <w:tab/>
      </w:r>
      <w:r w:rsidR="008E2E8F">
        <w:rPr>
          <w:sz w:val="24"/>
          <w:szCs w:val="24"/>
          <w:lang w:val="id-ID"/>
        </w:rPr>
        <w:t>:</w:t>
      </w:r>
      <w:r>
        <w:rPr>
          <w:sz w:val="24"/>
          <w:szCs w:val="24"/>
        </w:rPr>
        <w:t xml:space="preserve"> </w:t>
      </w:r>
      <w:r w:rsidR="0047437A">
        <w:rPr>
          <w:spacing w:val="1"/>
          <w:sz w:val="24"/>
          <w:szCs w:val="24"/>
          <w:lang w:val="id-ID"/>
        </w:rPr>
        <w:t>PT BEHAESTEX</w:t>
      </w:r>
    </w:p>
    <w:p w14:paraId="5EAC994D" w14:textId="6C40FF4E" w:rsidR="00982375" w:rsidRDefault="008F30E5" w:rsidP="00D83BCE">
      <w:pPr>
        <w:spacing w:line="360" w:lineRule="auto"/>
        <w:ind w:left="1418"/>
        <w:rPr>
          <w:iCs/>
          <w:sz w:val="24"/>
          <w:szCs w:val="24"/>
          <w:lang w:val="id-ID"/>
        </w:rPr>
      </w:pPr>
      <w:r>
        <w:rPr>
          <w:sz w:val="24"/>
          <w:szCs w:val="24"/>
        </w:rPr>
        <w:t>Divisi</w:t>
      </w:r>
      <w:r w:rsidR="008E2E8F">
        <w:rPr>
          <w:sz w:val="24"/>
          <w:szCs w:val="24"/>
        </w:rPr>
        <w:tab/>
      </w:r>
      <w:r w:rsidR="008E2E8F">
        <w:rPr>
          <w:sz w:val="24"/>
          <w:szCs w:val="24"/>
        </w:rPr>
        <w:tab/>
      </w:r>
      <w:r w:rsidR="008E2E8F">
        <w:rPr>
          <w:sz w:val="24"/>
          <w:szCs w:val="24"/>
        </w:rPr>
        <w:tab/>
      </w:r>
      <w:r w:rsidR="008E2E8F">
        <w:rPr>
          <w:sz w:val="24"/>
          <w:szCs w:val="24"/>
        </w:rPr>
        <w:tab/>
      </w:r>
      <w:r>
        <w:rPr>
          <w:sz w:val="24"/>
          <w:szCs w:val="24"/>
        </w:rPr>
        <w:t xml:space="preserve">: </w:t>
      </w:r>
      <w:r w:rsidR="0047437A">
        <w:rPr>
          <w:iCs/>
          <w:sz w:val="24"/>
          <w:szCs w:val="24"/>
          <w:lang w:val="id-ID"/>
        </w:rPr>
        <w:t>Information Technology (IT)</w:t>
      </w:r>
    </w:p>
    <w:p w14:paraId="4D6ACB1A" w14:textId="5F97CEB8" w:rsidR="008E2E8F" w:rsidRDefault="00C66B00" w:rsidP="00D83BCE">
      <w:pPr>
        <w:spacing w:line="360" w:lineRule="auto"/>
        <w:ind w:left="1418"/>
        <w:rPr>
          <w:iCs/>
          <w:sz w:val="24"/>
          <w:szCs w:val="24"/>
          <w:lang w:val="id-ID"/>
        </w:rPr>
      </w:pPr>
      <w:r>
        <w:rPr>
          <w:iCs/>
          <w:sz w:val="24"/>
          <w:szCs w:val="24"/>
          <w:lang w:val="id-ID"/>
        </w:rPr>
        <w:t>Seksi</w:t>
      </w:r>
      <w:r>
        <w:rPr>
          <w:iCs/>
          <w:sz w:val="24"/>
          <w:szCs w:val="24"/>
          <w:lang w:val="id-ID"/>
        </w:rPr>
        <w:tab/>
      </w:r>
      <w:r>
        <w:rPr>
          <w:iCs/>
          <w:sz w:val="24"/>
          <w:szCs w:val="24"/>
          <w:lang w:val="id-ID"/>
        </w:rPr>
        <w:tab/>
      </w:r>
      <w:r>
        <w:rPr>
          <w:iCs/>
          <w:sz w:val="24"/>
          <w:szCs w:val="24"/>
          <w:lang w:val="id-ID"/>
        </w:rPr>
        <w:tab/>
      </w:r>
      <w:r>
        <w:rPr>
          <w:iCs/>
          <w:sz w:val="24"/>
          <w:szCs w:val="24"/>
          <w:lang w:val="id-ID"/>
        </w:rPr>
        <w:tab/>
        <w:t>: Software</w:t>
      </w:r>
    </w:p>
    <w:p w14:paraId="4C11ABF3" w14:textId="77777777" w:rsidR="00D83BCE" w:rsidRDefault="00D83BCE" w:rsidP="00D83BCE">
      <w:pPr>
        <w:spacing w:line="360" w:lineRule="auto"/>
        <w:ind w:left="1418"/>
        <w:rPr>
          <w:iCs/>
          <w:sz w:val="24"/>
          <w:szCs w:val="24"/>
          <w:lang w:val="id-ID"/>
        </w:rPr>
      </w:pPr>
    </w:p>
    <w:p w14:paraId="5CFE739A" w14:textId="77777777" w:rsidR="00D83BCE" w:rsidRDefault="00D83BCE" w:rsidP="00D83BCE">
      <w:pPr>
        <w:spacing w:line="360" w:lineRule="auto"/>
        <w:ind w:left="1418"/>
        <w:rPr>
          <w:iCs/>
          <w:sz w:val="24"/>
          <w:szCs w:val="24"/>
          <w:lang w:val="id-ID"/>
        </w:rPr>
      </w:pPr>
    </w:p>
    <w:p w14:paraId="28A5C220" w14:textId="77777777" w:rsidR="00D83BCE" w:rsidRDefault="00D83BCE" w:rsidP="00D83BCE">
      <w:pPr>
        <w:spacing w:line="360" w:lineRule="auto"/>
        <w:ind w:left="1418"/>
        <w:rPr>
          <w:iCs/>
          <w:sz w:val="24"/>
          <w:szCs w:val="24"/>
          <w:lang w:val="id-ID"/>
        </w:rPr>
      </w:pPr>
    </w:p>
    <w:p w14:paraId="7A14FDAB" w14:textId="77777777" w:rsidR="00D83BCE" w:rsidRDefault="00D83BCE" w:rsidP="00D83BCE">
      <w:pPr>
        <w:spacing w:line="360" w:lineRule="auto"/>
        <w:ind w:left="1418"/>
        <w:rPr>
          <w:iCs/>
          <w:sz w:val="24"/>
          <w:szCs w:val="24"/>
          <w:lang w:val="id-ID"/>
        </w:rPr>
      </w:pPr>
    </w:p>
    <w:p w14:paraId="1254843B" w14:textId="77777777" w:rsidR="00D83BCE" w:rsidRDefault="00D83BCE" w:rsidP="00D83BCE">
      <w:pPr>
        <w:spacing w:line="360" w:lineRule="auto"/>
        <w:ind w:left="1418"/>
        <w:rPr>
          <w:iCs/>
          <w:sz w:val="24"/>
          <w:szCs w:val="24"/>
          <w:lang w:val="id-ID"/>
        </w:rPr>
      </w:pPr>
    </w:p>
    <w:p w14:paraId="4F618FB1" w14:textId="77777777" w:rsidR="00D83BCE" w:rsidRDefault="00D83BCE" w:rsidP="00D83BCE">
      <w:pPr>
        <w:spacing w:line="360" w:lineRule="auto"/>
        <w:ind w:left="1418"/>
        <w:rPr>
          <w:iCs/>
          <w:sz w:val="24"/>
          <w:szCs w:val="24"/>
          <w:lang w:val="id-ID"/>
        </w:rPr>
      </w:pPr>
    </w:p>
    <w:p w14:paraId="6CD26558" w14:textId="77777777" w:rsidR="00D83BCE" w:rsidRDefault="00D83BCE" w:rsidP="00D83BCE">
      <w:pPr>
        <w:spacing w:line="360" w:lineRule="auto"/>
        <w:ind w:left="1418"/>
        <w:rPr>
          <w:iCs/>
          <w:sz w:val="24"/>
          <w:szCs w:val="24"/>
          <w:lang w:val="id-ID"/>
        </w:rPr>
      </w:pPr>
    </w:p>
    <w:p w14:paraId="5E86DE52" w14:textId="77777777" w:rsidR="00D83BCE" w:rsidRDefault="00D83BCE" w:rsidP="00D83BCE">
      <w:pPr>
        <w:spacing w:line="360" w:lineRule="auto"/>
        <w:ind w:left="1418"/>
        <w:rPr>
          <w:iCs/>
          <w:sz w:val="24"/>
          <w:szCs w:val="24"/>
          <w:lang w:val="id-ID"/>
        </w:rPr>
      </w:pPr>
    </w:p>
    <w:p w14:paraId="770BEBA4" w14:textId="77777777" w:rsidR="00D83BCE" w:rsidRDefault="00D83BCE" w:rsidP="00D83BCE">
      <w:pPr>
        <w:spacing w:line="360" w:lineRule="auto"/>
        <w:ind w:left="1418"/>
        <w:rPr>
          <w:iCs/>
          <w:sz w:val="24"/>
          <w:szCs w:val="24"/>
          <w:lang w:val="id-ID"/>
        </w:rPr>
      </w:pPr>
    </w:p>
    <w:p w14:paraId="1F5BFC73" w14:textId="77777777" w:rsidR="00D83BCE" w:rsidRDefault="00D83BCE" w:rsidP="00D83BCE">
      <w:pPr>
        <w:spacing w:line="360" w:lineRule="auto"/>
        <w:ind w:left="1418"/>
        <w:rPr>
          <w:iCs/>
          <w:sz w:val="24"/>
          <w:szCs w:val="24"/>
          <w:lang w:val="id-ID"/>
        </w:rPr>
      </w:pPr>
    </w:p>
    <w:p w14:paraId="26F083A6" w14:textId="77777777" w:rsidR="00D83BCE" w:rsidRDefault="00D83BCE" w:rsidP="00D83BCE">
      <w:pPr>
        <w:spacing w:line="360" w:lineRule="auto"/>
        <w:ind w:left="1418"/>
        <w:rPr>
          <w:iCs/>
          <w:sz w:val="24"/>
          <w:szCs w:val="24"/>
          <w:lang w:val="id-ID"/>
        </w:rPr>
      </w:pPr>
    </w:p>
    <w:p w14:paraId="73F72FCC" w14:textId="77777777" w:rsidR="00D83BCE" w:rsidRDefault="00D83BCE" w:rsidP="00D83BCE">
      <w:pPr>
        <w:spacing w:line="360" w:lineRule="auto"/>
        <w:ind w:left="1418"/>
        <w:rPr>
          <w:iCs/>
          <w:sz w:val="24"/>
          <w:szCs w:val="24"/>
          <w:lang w:val="id-ID"/>
        </w:rPr>
      </w:pPr>
    </w:p>
    <w:p w14:paraId="6CF1A3A9" w14:textId="77777777" w:rsidR="00D83BCE" w:rsidRDefault="00D83BCE" w:rsidP="00D83BCE">
      <w:pPr>
        <w:spacing w:line="360" w:lineRule="auto"/>
        <w:ind w:left="1418"/>
        <w:rPr>
          <w:iCs/>
          <w:sz w:val="24"/>
          <w:szCs w:val="24"/>
          <w:lang w:val="id-ID"/>
        </w:rPr>
      </w:pPr>
    </w:p>
    <w:p w14:paraId="0D2082A8" w14:textId="77777777" w:rsidR="00D83BCE" w:rsidRDefault="00D83BCE" w:rsidP="00D83BCE">
      <w:pPr>
        <w:spacing w:line="360" w:lineRule="auto"/>
        <w:ind w:left="1418"/>
        <w:rPr>
          <w:iCs/>
          <w:sz w:val="24"/>
          <w:szCs w:val="24"/>
          <w:lang w:val="id-ID"/>
        </w:rPr>
      </w:pPr>
    </w:p>
    <w:p w14:paraId="33412F0A" w14:textId="77777777" w:rsidR="00D83BCE" w:rsidRDefault="00D83BCE" w:rsidP="00D83BCE">
      <w:pPr>
        <w:spacing w:line="360" w:lineRule="auto"/>
        <w:ind w:left="1418"/>
        <w:rPr>
          <w:iCs/>
          <w:sz w:val="24"/>
          <w:szCs w:val="24"/>
          <w:lang w:val="id-ID"/>
        </w:rPr>
      </w:pPr>
    </w:p>
    <w:p w14:paraId="66B65B76" w14:textId="77777777" w:rsidR="00D83BCE" w:rsidRDefault="00D83BCE" w:rsidP="00D83BCE">
      <w:pPr>
        <w:spacing w:line="360" w:lineRule="auto"/>
        <w:ind w:left="1418"/>
        <w:rPr>
          <w:iCs/>
          <w:sz w:val="24"/>
          <w:szCs w:val="24"/>
          <w:lang w:val="id-ID"/>
        </w:rPr>
      </w:pPr>
    </w:p>
    <w:p w14:paraId="7CDFACFC" w14:textId="77777777" w:rsidR="00D83BCE" w:rsidRDefault="00D83BCE" w:rsidP="00D83BCE">
      <w:pPr>
        <w:spacing w:line="360" w:lineRule="auto"/>
        <w:ind w:left="1418"/>
        <w:rPr>
          <w:iCs/>
          <w:sz w:val="24"/>
          <w:szCs w:val="24"/>
          <w:lang w:val="id-ID"/>
        </w:rPr>
      </w:pPr>
    </w:p>
    <w:p w14:paraId="2BFC27B3" w14:textId="77777777" w:rsidR="00D83BCE" w:rsidRDefault="00D83BCE" w:rsidP="00D83BCE">
      <w:pPr>
        <w:spacing w:line="360" w:lineRule="auto"/>
        <w:ind w:left="1418"/>
        <w:rPr>
          <w:iCs/>
          <w:sz w:val="24"/>
          <w:szCs w:val="24"/>
          <w:lang w:val="id-ID"/>
        </w:rPr>
      </w:pPr>
    </w:p>
    <w:p w14:paraId="038BC417" w14:textId="77777777" w:rsidR="00D83BCE" w:rsidRDefault="00D83BCE" w:rsidP="00D83BCE">
      <w:pPr>
        <w:spacing w:line="360" w:lineRule="auto"/>
        <w:ind w:left="1418"/>
        <w:rPr>
          <w:iCs/>
          <w:sz w:val="24"/>
          <w:szCs w:val="24"/>
          <w:lang w:val="id-ID"/>
        </w:rPr>
      </w:pPr>
    </w:p>
    <w:p w14:paraId="23EE5377" w14:textId="77777777" w:rsidR="00D83BCE" w:rsidRDefault="00D83BCE" w:rsidP="00D83BCE">
      <w:pPr>
        <w:spacing w:line="360" w:lineRule="auto"/>
        <w:ind w:left="1418"/>
        <w:rPr>
          <w:iCs/>
          <w:sz w:val="24"/>
          <w:szCs w:val="24"/>
          <w:lang w:val="id-ID"/>
        </w:rPr>
      </w:pPr>
    </w:p>
    <w:p w14:paraId="0904BD0C" w14:textId="77777777" w:rsidR="00D83BCE" w:rsidRPr="0047437A" w:rsidRDefault="00D83BCE" w:rsidP="00D83BCE">
      <w:pPr>
        <w:spacing w:line="360" w:lineRule="auto"/>
        <w:ind w:left="1418"/>
        <w:rPr>
          <w:iCs/>
          <w:sz w:val="24"/>
          <w:szCs w:val="24"/>
          <w:lang w:val="id-ID"/>
        </w:rPr>
        <w:sectPr w:rsidR="00D83BCE" w:rsidRPr="0047437A" w:rsidSect="007B46F8">
          <w:footerReference w:type="default" r:id="rId20"/>
          <w:pgSz w:w="11920" w:h="16840"/>
          <w:pgMar w:top="2268" w:right="1701" w:bottom="1701" w:left="2268" w:header="675" w:footer="1208" w:gutter="0"/>
          <w:cols w:space="720"/>
        </w:sectPr>
      </w:pPr>
    </w:p>
    <w:p w14:paraId="7CD9A238" w14:textId="77777777" w:rsidR="00982375" w:rsidRDefault="00982375">
      <w:pPr>
        <w:spacing w:line="200" w:lineRule="exact"/>
      </w:pPr>
    </w:p>
    <w:p w14:paraId="0E8078D1" w14:textId="27171FEE" w:rsidR="00982375" w:rsidRPr="00C66B00" w:rsidRDefault="008E2E8F" w:rsidP="00C66B00">
      <w:pPr>
        <w:pStyle w:val="Heading1"/>
        <w:spacing w:line="360" w:lineRule="auto"/>
        <w:jc w:val="center"/>
        <w:rPr>
          <w:rFonts w:ascii="Times New Roman" w:hAnsi="Times New Roman" w:cs="Times New Roman"/>
          <w:sz w:val="20"/>
          <w:lang w:val="id-ID"/>
        </w:rPr>
      </w:pPr>
      <w:bookmarkStart w:id="22" w:name="_Toc106265759"/>
      <w:bookmarkStart w:id="23" w:name="_Toc107304118"/>
      <w:r w:rsidRPr="00C66B00">
        <w:rPr>
          <w:rFonts w:ascii="Times New Roman" w:hAnsi="Times New Roman" w:cs="Times New Roman"/>
          <w:sz w:val="28"/>
          <w:lang w:val="id-ID"/>
        </w:rPr>
        <w:t>BAB II</w:t>
      </w:r>
      <w:r w:rsidRPr="00C66B00">
        <w:rPr>
          <w:rFonts w:ascii="Times New Roman" w:hAnsi="Times New Roman" w:cs="Times New Roman"/>
          <w:sz w:val="28"/>
          <w:lang w:val="id-ID"/>
        </w:rPr>
        <w:br/>
        <w:t>PROFIL PT BEHAESTEX</w:t>
      </w:r>
      <w:bookmarkEnd w:id="22"/>
      <w:bookmarkEnd w:id="23"/>
    </w:p>
    <w:p w14:paraId="4E33287A" w14:textId="77777777" w:rsidR="009B6368" w:rsidRPr="009B6368" w:rsidRDefault="009B6368" w:rsidP="008E0495">
      <w:pPr>
        <w:pStyle w:val="ListParagraph"/>
        <w:keepNext/>
        <w:numPr>
          <w:ilvl w:val="0"/>
          <w:numId w:val="15"/>
        </w:numPr>
        <w:spacing w:before="240" w:after="60" w:line="360" w:lineRule="auto"/>
        <w:contextualSpacing w:val="0"/>
        <w:outlineLvl w:val="1"/>
        <w:rPr>
          <w:rFonts w:eastAsiaTheme="majorEastAsia"/>
          <w:b/>
          <w:bCs/>
          <w:iCs/>
          <w:vanish/>
          <w:spacing w:val="1"/>
          <w:sz w:val="28"/>
          <w:szCs w:val="28"/>
        </w:rPr>
      </w:pPr>
      <w:bookmarkStart w:id="24" w:name="_Toc106261957"/>
      <w:bookmarkStart w:id="25" w:name="_Toc106264601"/>
      <w:bookmarkStart w:id="26" w:name="_Toc106264673"/>
      <w:bookmarkStart w:id="27" w:name="_Toc106264744"/>
      <w:bookmarkStart w:id="28" w:name="_Toc106264804"/>
      <w:bookmarkStart w:id="29" w:name="_Toc106265311"/>
      <w:bookmarkStart w:id="30" w:name="_Toc106265448"/>
      <w:bookmarkStart w:id="31" w:name="_Toc106265654"/>
      <w:bookmarkStart w:id="32" w:name="_Toc106265760"/>
      <w:bookmarkStart w:id="33" w:name="_Toc106266157"/>
      <w:bookmarkStart w:id="34" w:name="_Toc107304119"/>
      <w:bookmarkEnd w:id="24"/>
      <w:bookmarkEnd w:id="25"/>
      <w:bookmarkEnd w:id="26"/>
      <w:bookmarkEnd w:id="27"/>
      <w:bookmarkEnd w:id="28"/>
      <w:bookmarkEnd w:id="29"/>
      <w:bookmarkEnd w:id="30"/>
      <w:bookmarkEnd w:id="31"/>
      <w:bookmarkEnd w:id="32"/>
      <w:bookmarkEnd w:id="33"/>
      <w:bookmarkEnd w:id="34"/>
    </w:p>
    <w:p w14:paraId="17A212C0" w14:textId="77777777" w:rsidR="009B6368" w:rsidRPr="009B6368" w:rsidRDefault="009B6368" w:rsidP="008E0495">
      <w:pPr>
        <w:pStyle w:val="ListParagraph"/>
        <w:keepNext/>
        <w:numPr>
          <w:ilvl w:val="0"/>
          <w:numId w:val="15"/>
        </w:numPr>
        <w:spacing w:before="240" w:after="60" w:line="360" w:lineRule="auto"/>
        <w:contextualSpacing w:val="0"/>
        <w:outlineLvl w:val="1"/>
        <w:rPr>
          <w:rFonts w:eastAsiaTheme="majorEastAsia"/>
          <w:b/>
          <w:bCs/>
          <w:iCs/>
          <w:vanish/>
          <w:spacing w:val="1"/>
          <w:sz w:val="28"/>
          <w:szCs w:val="28"/>
        </w:rPr>
      </w:pPr>
      <w:bookmarkStart w:id="35" w:name="_Toc106261958"/>
      <w:bookmarkStart w:id="36" w:name="_Toc106264602"/>
      <w:bookmarkStart w:id="37" w:name="_Toc106264674"/>
      <w:bookmarkStart w:id="38" w:name="_Toc106264745"/>
      <w:bookmarkStart w:id="39" w:name="_Toc106264805"/>
      <w:bookmarkStart w:id="40" w:name="_Toc106265312"/>
      <w:bookmarkStart w:id="41" w:name="_Toc106265449"/>
      <w:bookmarkStart w:id="42" w:name="_Toc106265655"/>
      <w:bookmarkStart w:id="43" w:name="_Toc106265761"/>
      <w:bookmarkStart w:id="44" w:name="_Toc106266158"/>
      <w:bookmarkStart w:id="45" w:name="_Toc107304120"/>
      <w:bookmarkEnd w:id="35"/>
      <w:bookmarkEnd w:id="36"/>
      <w:bookmarkEnd w:id="37"/>
      <w:bookmarkEnd w:id="38"/>
      <w:bookmarkEnd w:id="39"/>
      <w:bookmarkEnd w:id="40"/>
      <w:bookmarkEnd w:id="41"/>
      <w:bookmarkEnd w:id="42"/>
      <w:bookmarkEnd w:id="43"/>
      <w:bookmarkEnd w:id="44"/>
      <w:bookmarkEnd w:id="45"/>
    </w:p>
    <w:p w14:paraId="71A7AB43" w14:textId="077039C2" w:rsidR="00982375" w:rsidRPr="00D83BCE" w:rsidRDefault="008F30E5" w:rsidP="008E0495">
      <w:pPr>
        <w:pStyle w:val="Heading2"/>
        <w:numPr>
          <w:ilvl w:val="1"/>
          <w:numId w:val="15"/>
        </w:numPr>
        <w:jc w:val="both"/>
        <w:rPr>
          <w:rFonts w:ascii="Times New Roman" w:hAnsi="Times New Roman" w:cs="Times New Roman"/>
          <w:i w:val="0"/>
        </w:rPr>
      </w:pPr>
      <w:bookmarkStart w:id="46" w:name="_Toc106265450"/>
      <w:bookmarkStart w:id="47" w:name="_Toc106265762"/>
      <w:bookmarkStart w:id="48" w:name="_Toc107304121"/>
      <w:r w:rsidRPr="00D83BCE">
        <w:rPr>
          <w:rFonts w:ascii="Times New Roman" w:hAnsi="Times New Roman" w:cs="Times New Roman"/>
          <w:i w:val="0"/>
        </w:rPr>
        <w:t xml:space="preserve">Sejarah dan Perkembangan PT </w:t>
      </w:r>
      <w:r w:rsidR="0047437A" w:rsidRPr="00D83BCE">
        <w:rPr>
          <w:rFonts w:ascii="Times New Roman" w:hAnsi="Times New Roman" w:cs="Times New Roman"/>
          <w:i w:val="0"/>
        </w:rPr>
        <w:t>BEHAESTEX</w:t>
      </w:r>
      <w:bookmarkEnd w:id="46"/>
      <w:bookmarkEnd w:id="47"/>
      <w:bookmarkEnd w:id="48"/>
    </w:p>
    <w:p w14:paraId="73799BFE" w14:textId="586274D3" w:rsidR="00982375" w:rsidRPr="004F6B71" w:rsidRDefault="004F6B71" w:rsidP="004F6B71">
      <w:pPr>
        <w:spacing w:before="9" w:line="360" w:lineRule="auto"/>
        <w:rPr>
          <w:sz w:val="13"/>
          <w:szCs w:val="13"/>
        </w:rPr>
      </w:pPr>
      <w:r>
        <w:rPr>
          <w:noProof/>
          <w:lang w:val="id-ID" w:eastAsia="id-ID"/>
        </w:rPr>
        <mc:AlternateContent>
          <mc:Choice Requires="wps">
            <w:drawing>
              <wp:anchor distT="0" distB="0" distL="114300" distR="114300" simplePos="0" relativeHeight="251663872" behindDoc="0" locked="0" layoutInCell="1" allowOverlap="1" wp14:anchorId="527A6C0D" wp14:editId="7DD828CE">
                <wp:simplePos x="0" y="0"/>
                <wp:positionH relativeFrom="column">
                  <wp:posOffset>1569720</wp:posOffset>
                </wp:positionH>
                <wp:positionV relativeFrom="paragraph">
                  <wp:posOffset>2166620</wp:posOffset>
                </wp:positionV>
                <wp:extent cx="1990725" cy="635"/>
                <wp:effectExtent l="0" t="0" r="0" b="0"/>
                <wp:wrapTopAndBottom/>
                <wp:docPr id="34" name="Text Box 34"/>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a:effectLst/>
                      </wps:spPr>
                      <wps:txbx>
                        <w:txbxContent>
                          <w:p w14:paraId="5DA923E1" w14:textId="4774FDE9" w:rsidR="00113417" w:rsidRPr="004F6B71" w:rsidRDefault="00113417" w:rsidP="004F6B71">
                            <w:pPr>
                              <w:pStyle w:val="Caption"/>
                              <w:rPr>
                                <w:noProof/>
                                <w:sz w:val="20"/>
                                <w:szCs w:val="20"/>
                                <w:lang w:val="id-ID"/>
                              </w:rPr>
                            </w:pPr>
                            <w:bookmarkStart w:id="49" w:name="_Toc107309032"/>
                            <w:r>
                              <w:t xml:space="preserve">Gambar </w:t>
                            </w:r>
                            <w:r>
                              <w:fldChar w:fldCharType="begin"/>
                            </w:r>
                            <w:r>
                              <w:instrText xml:space="preserve"> SEQ Gambar \* ARABIC </w:instrText>
                            </w:r>
                            <w:r>
                              <w:fldChar w:fldCharType="separate"/>
                            </w:r>
                            <w:r>
                              <w:rPr>
                                <w:noProof/>
                              </w:rPr>
                              <w:t>1</w:t>
                            </w:r>
                            <w:r>
                              <w:fldChar w:fldCharType="end"/>
                            </w:r>
                            <w:r>
                              <w:rPr>
                                <w:lang w:val="id-ID"/>
                              </w:rPr>
                              <w:t xml:space="preserve"> Logo PT BEHAESTEX</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7A6C0D" id="_x0000_t202" coordsize="21600,21600" o:spt="202" path="m,l,21600r21600,l21600,xe">
                <v:stroke joinstyle="miter"/>
                <v:path gradientshapeok="t" o:connecttype="rect"/>
              </v:shapetype>
              <v:shape id="Text Box 34" o:spid="_x0000_s1036" type="#_x0000_t202" style="position:absolute;margin-left:123.6pt;margin-top:170.6pt;width:156.7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" stroked="f">
                <v:textbox style="mso-fit-shape-to-text:t" inset="0,0,0,0">
                  <w:txbxContent>
                    <w:p w14:paraId="5DA923E1" w14:textId="4774FDE9" w:rsidR="00113417" w:rsidRPr="004F6B71" w:rsidRDefault="00113417" w:rsidP="004F6B71">
                      <w:pPr>
                        <w:pStyle w:val="Caption"/>
                        <w:rPr>
                          <w:noProof/>
                          <w:sz w:val="20"/>
                          <w:szCs w:val="20"/>
                          <w:lang w:val="id-ID"/>
                        </w:rPr>
                      </w:pPr>
                      <w:bookmarkStart w:id="50" w:name="_Toc107309032"/>
                      <w:r>
                        <w:t xml:space="preserve">Gambar </w:t>
                      </w:r>
                      <w:r>
                        <w:fldChar w:fldCharType="begin"/>
                      </w:r>
                      <w:r>
                        <w:instrText xml:space="preserve"> SEQ Gambar \* ARABIC </w:instrText>
                      </w:r>
                      <w:r>
                        <w:fldChar w:fldCharType="separate"/>
                      </w:r>
                      <w:r>
                        <w:rPr>
                          <w:noProof/>
                        </w:rPr>
                        <w:t>1</w:t>
                      </w:r>
                      <w:r>
                        <w:fldChar w:fldCharType="end"/>
                      </w:r>
                      <w:r>
                        <w:rPr>
                          <w:lang w:val="id-ID"/>
                        </w:rPr>
                        <w:t xml:space="preserve"> Logo PT BEHAESTEX</w:t>
                      </w:r>
                      <w:bookmarkEnd w:id="50"/>
                    </w:p>
                  </w:txbxContent>
                </v:textbox>
                <w10:wrap type="topAndBottom"/>
              </v:shape>
            </w:pict>
          </mc:Fallback>
        </mc:AlternateContent>
      </w:r>
      <w:r w:rsidR="00686007" w:rsidRPr="0047437A">
        <w:rPr>
          <w:noProof/>
          <w:lang w:val="id-ID" w:eastAsia="id-ID"/>
        </w:rPr>
        <w:drawing>
          <wp:anchor distT="0" distB="0" distL="114300" distR="114300" simplePos="0" relativeHeight="251660800" behindDoc="0" locked="0" layoutInCell="1" allowOverlap="1" wp14:anchorId="1D664C14" wp14:editId="34E0432D">
            <wp:simplePos x="0" y="0"/>
            <wp:positionH relativeFrom="column">
              <wp:posOffset>1569720</wp:posOffset>
            </wp:positionH>
            <wp:positionV relativeFrom="paragraph">
              <wp:posOffset>139065</wp:posOffset>
            </wp:positionV>
            <wp:extent cx="1990725" cy="1970405"/>
            <wp:effectExtent l="0" t="0" r="0" b="0"/>
            <wp:wrapTopAndBottom/>
            <wp:docPr id="2" name="Picture 2" descr="D:\TUGAS KULIAH\UISI\SI\Magang\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UGAS KULIAH\UISI\SI\Magang\logo-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970405"/>
                    </a:xfrm>
                    <a:prstGeom prst="rect">
                      <a:avLst/>
                    </a:prstGeom>
                    <a:noFill/>
                    <a:ln>
                      <a:noFill/>
                    </a:ln>
                  </pic:spPr>
                </pic:pic>
              </a:graphicData>
            </a:graphic>
          </wp:anchor>
        </w:drawing>
      </w:r>
    </w:p>
    <w:p w14:paraId="255ABB13" w14:textId="77777777" w:rsidR="00982375" w:rsidRDefault="00982375" w:rsidP="00C66B00">
      <w:pPr>
        <w:spacing w:before="9" w:line="360" w:lineRule="auto"/>
        <w:rPr>
          <w:sz w:val="19"/>
          <w:szCs w:val="19"/>
        </w:rPr>
      </w:pPr>
    </w:p>
    <w:p w14:paraId="24C77EE7" w14:textId="77777777" w:rsidR="00982375" w:rsidRDefault="008F30E5" w:rsidP="009B6368">
      <w:pPr>
        <w:spacing w:line="360" w:lineRule="auto"/>
        <w:ind w:left="1418" w:right="136" w:firstLine="360"/>
        <w:jc w:val="both"/>
        <w:rPr>
          <w:sz w:val="24"/>
          <w:szCs w:val="24"/>
        </w:rPr>
      </w:pPr>
      <w:r>
        <w:rPr>
          <w:spacing w:val="1"/>
          <w:sz w:val="24"/>
          <w:szCs w:val="24"/>
        </w:rPr>
        <w:t>P</w:t>
      </w:r>
      <w:r>
        <w:rPr>
          <w:sz w:val="24"/>
          <w:szCs w:val="24"/>
        </w:rPr>
        <w:t>T B</w:t>
      </w:r>
      <w:r>
        <w:rPr>
          <w:spacing w:val="-1"/>
          <w:sz w:val="24"/>
          <w:szCs w:val="24"/>
        </w:rPr>
        <w:t>e</w:t>
      </w:r>
      <w:r>
        <w:rPr>
          <w:sz w:val="24"/>
          <w:szCs w:val="24"/>
        </w:rPr>
        <w:t>h</w:t>
      </w:r>
      <w:r>
        <w:rPr>
          <w:spacing w:val="-1"/>
          <w:sz w:val="24"/>
          <w:szCs w:val="24"/>
        </w:rPr>
        <w:t>ae</w:t>
      </w:r>
      <w:r>
        <w:rPr>
          <w:sz w:val="24"/>
          <w:szCs w:val="24"/>
        </w:rPr>
        <w:t>stex</w:t>
      </w:r>
      <w:r>
        <w:rPr>
          <w:spacing w:val="2"/>
          <w:sz w:val="24"/>
          <w:szCs w:val="24"/>
        </w:rPr>
        <w:t xml:space="preserve"> </w:t>
      </w:r>
      <w:r>
        <w:rPr>
          <w:sz w:val="24"/>
          <w:szCs w:val="24"/>
        </w:rPr>
        <w:t>did</w:t>
      </w:r>
      <w:r>
        <w:rPr>
          <w:spacing w:val="1"/>
          <w:sz w:val="24"/>
          <w:szCs w:val="24"/>
        </w:rPr>
        <w:t>i</w:t>
      </w:r>
      <w:r>
        <w:rPr>
          <w:sz w:val="24"/>
          <w:szCs w:val="24"/>
        </w:rPr>
        <w:t>rik</w:t>
      </w:r>
      <w:r>
        <w:rPr>
          <w:spacing w:val="1"/>
          <w:sz w:val="24"/>
          <w:szCs w:val="24"/>
        </w:rPr>
        <w:t>a</w:t>
      </w:r>
      <w:r>
        <w:rPr>
          <w:sz w:val="24"/>
          <w:szCs w:val="24"/>
        </w:rPr>
        <w:t>n s</w:t>
      </w:r>
      <w:r>
        <w:rPr>
          <w:spacing w:val="-1"/>
          <w:sz w:val="24"/>
          <w:szCs w:val="24"/>
        </w:rPr>
        <w:t>e</w:t>
      </w:r>
      <w:r>
        <w:rPr>
          <w:sz w:val="24"/>
          <w:szCs w:val="24"/>
        </w:rPr>
        <w:t>ki</w:t>
      </w:r>
      <w:r>
        <w:rPr>
          <w:spacing w:val="1"/>
          <w:sz w:val="24"/>
          <w:szCs w:val="24"/>
        </w:rPr>
        <w:t>t</w:t>
      </w:r>
      <w:r>
        <w:rPr>
          <w:spacing w:val="-1"/>
          <w:sz w:val="24"/>
          <w:szCs w:val="24"/>
        </w:rPr>
        <w:t>a</w:t>
      </w:r>
      <w:r>
        <w:rPr>
          <w:sz w:val="24"/>
          <w:szCs w:val="24"/>
        </w:rPr>
        <w:t>r tahun 19</w:t>
      </w:r>
      <w:r>
        <w:rPr>
          <w:spacing w:val="2"/>
          <w:sz w:val="24"/>
          <w:szCs w:val="24"/>
        </w:rPr>
        <w:t>5</w:t>
      </w:r>
      <w:r>
        <w:rPr>
          <w:sz w:val="24"/>
          <w:szCs w:val="24"/>
        </w:rPr>
        <w:t>3</w:t>
      </w:r>
      <w:r>
        <w:rPr>
          <w:spacing w:val="3"/>
          <w:sz w:val="24"/>
          <w:szCs w:val="24"/>
        </w:rPr>
        <w:t xml:space="preserve"> </w:t>
      </w:r>
      <w:r>
        <w:rPr>
          <w:sz w:val="24"/>
          <w:szCs w:val="24"/>
        </w:rPr>
        <w:t>oleh B</w:t>
      </w:r>
      <w:r>
        <w:rPr>
          <w:spacing w:val="-1"/>
          <w:sz w:val="24"/>
          <w:szCs w:val="24"/>
        </w:rPr>
        <w:t>a</w:t>
      </w:r>
      <w:r>
        <w:rPr>
          <w:sz w:val="24"/>
          <w:szCs w:val="24"/>
        </w:rPr>
        <w:t>p</w:t>
      </w:r>
      <w:r>
        <w:rPr>
          <w:spacing w:val="-1"/>
          <w:sz w:val="24"/>
          <w:szCs w:val="24"/>
        </w:rPr>
        <w:t>a</w:t>
      </w:r>
      <w:r>
        <w:rPr>
          <w:sz w:val="24"/>
          <w:szCs w:val="24"/>
        </w:rPr>
        <w:t>k Abd</w:t>
      </w:r>
      <w:r>
        <w:rPr>
          <w:spacing w:val="1"/>
          <w:sz w:val="24"/>
          <w:szCs w:val="24"/>
        </w:rPr>
        <w:t>ur</w:t>
      </w:r>
      <w:r>
        <w:rPr>
          <w:sz w:val="24"/>
          <w:szCs w:val="24"/>
        </w:rPr>
        <w:t>r</w:t>
      </w:r>
      <w:r>
        <w:rPr>
          <w:spacing w:val="-2"/>
          <w:sz w:val="24"/>
          <w:szCs w:val="24"/>
        </w:rPr>
        <w:t>a</w:t>
      </w:r>
      <w:r>
        <w:rPr>
          <w:sz w:val="24"/>
          <w:szCs w:val="24"/>
        </w:rPr>
        <w:t>’</w:t>
      </w:r>
      <w:r>
        <w:rPr>
          <w:spacing w:val="1"/>
          <w:sz w:val="24"/>
          <w:szCs w:val="24"/>
        </w:rPr>
        <w:t>u</w:t>
      </w:r>
      <w:r>
        <w:rPr>
          <w:sz w:val="24"/>
          <w:szCs w:val="24"/>
        </w:rPr>
        <w:t>f B</w:t>
      </w:r>
      <w:r>
        <w:rPr>
          <w:spacing w:val="-1"/>
          <w:sz w:val="24"/>
          <w:szCs w:val="24"/>
        </w:rPr>
        <w:t>a</w:t>
      </w:r>
      <w:r>
        <w:rPr>
          <w:sz w:val="24"/>
          <w:szCs w:val="24"/>
        </w:rPr>
        <w:t>h</w:t>
      </w:r>
      <w:r>
        <w:rPr>
          <w:spacing w:val="-1"/>
          <w:sz w:val="24"/>
          <w:szCs w:val="24"/>
        </w:rPr>
        <w:t>a</w:t>
      </w:r>
      <w:r>
        <w:rPr>
          <w:sz w:val="24"/>
          <w:szCs w:val="24"/>
        </w:rPr>
        <w:t>su</w:t>
      </w:r>
      <w:r>
        <w:rPr>
          <w:spacing w:val="-1"/>
          <w:sz w:val="24"/>
          <w:szCs w:val="24"/>
        </w:rPr>
        <w:t>a</w:t>
      </w:r>
      <w:r>
        <w:rPr>
          <w:sz w:val="24"/>
          <w:szCs w:val="24"/>
        </w:rPr>
        <w:t>n</w:t>
      </w:r>
      <w:r>
        <w:rPr>
          <w:spacing w:val="-5"/>
          <w:sz w:val="24"/>
          <w:szCs w:val="24"/>
        </w:rPr>
        <w:t xml:space="preserve"> </w:t>
      </w:r>
      <w:r>
        <w:rPr>
          <w:sz w:val="24"/>
          <w:szCs w:val="24"/>
        </w:rPr>
        <w:t>y</w:t>
      </w:r>
      <w:r>
        <w:rPr>
          <w:spacing w:val="-1"/>
          <w:sz w:val="24"/>
          <w:szCs w:val="24"/>
        </w:rPr>
        <w:t>a</w:t>
      </w:r>
      <w:r>
        <w:rPr>
          <w:sz w:val="24"/>
          <w:szCs w:val="24"/>
        </w:rPr>
        <w:t>ng</w:t>
      </w:r>
      <w:r>
        <w:rPr>
          <w:spacing w:val="-5"/>
          <w:sz w:val="24"/>
          <w:szCs w:val="24"/>
        </w:rPr>
        <w:t xml:space="preserve"> </w:t>
      </w:r>
      <w:r>
        <w:rPr>
          <w:spacing w:val="2"/>
          <w:sz w:val="24"/>
          <w:szCs w:val="24"/>
        </w:rPr>
        <w:t>p</w:t>
      </w:r>
      <w:r>
        <w:rPr>
          <w:spacing w:val="-1"/>
          <w:sz w:val="24"/>
          <w:szCs w:val="24"/>
        </w:rPr>
        <w:t>a</w:t>
      </w:r>
      <w:r>
        <w:rPr>
          <w:sz w:val="24"/>
          <w:szCs w:val="24"/>
        </w:rPr>
        <w:t>da</w:t>
      </w:r>
      <w:r>
        <w:rPr>
          <w:spacing w:val="-3"/>
          <w:sz w:val="24"/>
          <w:szCs w:val="24"/>
        </w:rPr>
        <w:t xml:space="preserve"> </w:t>
      </w:r>
      <w:r>
        <w:rPr>
          <w:spacing w:val="-1"/>
          <w:sz w:val="24"/>
          <w:szCs w:val="24"/>
        </w:rPr>
        <w:t>a</w:t>
      </w:r>
      <w:r>
        <w:rPr>
          <w:sz w:val="24"/>
          <w:szCs w:val="24"/>
        </w:rPr>
        <w:t>w</w:t>
      </w:r>
      <w:r>
        <w:rPr>
          <w:spacing w:val="1"/>
          <w:sz w:val="24"/>
          <w:szCs w:val="24"/>
        </w:rPr>
        <w:t>a</w:t>
      </w:r>
      <w:r>
        <w:rPr>
          <w:sz w:val="24"/>
          <w:szCs w:val="24"/>
        </w:rPr>
        <w:t>lnya</w:t>
      </w:r>
      <w:r>
        <w:rPr>
          <w:spacing w:val="-5"/>
          <w:sz w:val="24"/>
          <w:szCs w:val="24"/>
        </w:rPr>
        <w:t xml:space="preserve"> </w:t>
      </w:r>
      <w:r>
        <w:rPr>
          <w:sz w:val="24"/>
          <w:szCs w:val="24"/>
        </w:rPr>
        <w:t>masih</w:t>
      </w:r>
      <w:r>
        <w:rPr>
          <w:spacing w:val="-5"/>
          <w:sz w:val="24"/>
          <w:szCs w:val="24"/>
        </w:rPr>
        <w:t xml:space="preserve"> </w:t>
      </w:r>
      <w:r>
        <w:rPr>
          <w:sz w:val="24"/>
          <w:szCs w:val="24"/>
        </w:rPr>
        <w:t>b</w:t>
      </w:r>
      <w:r>
        <w:rPr>
          <w:spacing w:val="-1"/>
          <w:sz w:val="24"/>
          <w:szCs w:val="24"/>
        </w:rPr>
        <w:t>e</w:t>
      </w:r>
      <w:r>
        <w:rPr>
          <w:sz w:val="24"/>
          <w:szCs w:val="24"/>
        </w:rPr>
        <w:t>rupa</w:t>
      </w:r>
      <w:r>
        <w:rPr>
          <w:spacing w:val="-4"/>
          <w:sz w:val="24"/>
          <w:szCs w:val="24"/>
        </w:rPr>
        <w:t xml:space="preserve"> </w:t>
      </w:r>
      <w:r>
        <w:rPr>
          <w:sz w:val="24"/>
          <w:szCs w:val="24"/>
        </w:rPr>
        <w:t>p</w:t>
      </w:r>
      <w:r>
        <w:rPr>
          <w:spacing w:val="-1"/>
          <w:sz w:val="24"/>
          <w:szCs w:val="24"/>
        </w:rPr>
        <w:t>e</w:t>
      </w:r>
      <w:r>
        <w:rPr>
          <w:sz w:val="24"/>
          <w:szCs w:val="24"/>
        </w:rPr>
        <w:t>ru</w:t>
      </w:r>
      <w:r>
        <w:rPr>
          <w:spacing w:val="2"/>
          <w:sz w:val="24"/>
          <w:szCs w:val="24"/>
        </w:rPr>
        <w:t>s</w:t>
      </w:r>
      <w:r>
        <w:rPr>
          <w:spacing w:val="1"/>
          <w:sz w:val="24"/>
          <w:szCs w:val="24"/>
        </w:rPr>
        <w:t>a</w:t>
      </w:r>
      <w:r>
        <w:rPr>
          <w:sz w:val="24"/>
          <w:szCs w:val="24"/>
        </w:rPr>
        <w:t>h</w:t>
      </w:r>
      <w:r>
        <w:rPr>
          <w:spacing w:val="-1"/>
          <w:sz w:val="24"/>
          <w:szCs w:val="24"/>
        </w:rPr>
        <w:t>aa</w:t>
      </w:r>
      <w:r>
        <w:rPr>
          <w:sz w:val="24"/>
          <w:szCs w:val="24"/>
        </w:rPr>
        <w:t>n</w:t>
      </w:r>
      <w:r>
        <w:rPr>
          <w:spacing w:val="-5"/>
          <w:sz w:val="24"/>
          <w:szCs w:val="24"/>
        </w:rPr>
        <w:t xml:space="preserve"> </w:t>
      </w:r>
      <w:r>
        <w:rPr>
          <w:sz w:val="24"/>
          <w:szCs w:val="24"/>
        </w:rPr>
        <w:t>tekstil</w:t>
      </w:r>
      <w:r>
        <w:rPr>
          <w:spacing w:val="-4"/>
          <w:sz w:val="24"/>
          <w:szCs w:val="24"/>
        </w:rPr>
        <w:t xml:space="preserve"> </w:t>
      </w:r>
      <w:r>
        <w:rPr>
          <w:spacing w:val="2"/>
          <w:sz w:val="24"/>
          <w:szCs w:val="24"/>
        </w:rPr>
        <w:t>(</w:t>
      </w:r>
      <w:r>
        <w:rPr>
          <w:i/>
          <w:sz w:val="24"/>
          <w:szCs w:val="24"/>
        </w:rPr>
        <w:t>Ho</w:t>
      </w:r>
      <w:r>
        <w:rPr>
          <w:i/>
          <w:spacing w:val="1"/>
          <w:sz w:val="24"/>
          <w:szCs w:val="24"/>
        </w:rPr>
        <w:t>m</w:t>
      </w:r>
      <w:r>
        <w:rPr>
          <w:i/>
          <w:sz w:val="24"/>
          <w:szCs w:val="24"/>
        </w:rPr>
        <w:t>e</w:t>
      </w:r>
      <w:r>
        <w:rPr>
          <w:i/>
          <w:spacing w:val="-6"/>
          <w:sz w:val="24"/>
          <w:szCs w:val="24"/>
        </w:rPr>
        <w:t xml:space="preserve"> </w:t>
      </w:r>
      <w:r>
        <w:rPr>
          <w:i/>
          <w:sz w:val="24"/>
          <w:szCs w:val="24"/>
        </w:rPr>
        <w:t>Indu</w:t>
      </w:r>
      <w:r>
        <w:rPr>
          <w:i/>
          <w:spacing w:val="2"/>
          <w:sz w:val="24"/>
          <w:szCs w:val="24"/>
        </w:rPr>
        <w:t>s</w:t>
      </w:r>
      <w:r>
        <w:rPr>
          <w:i/>
          <w:sz w:val="24"/>
          <w:szCs w:val="24"/>
        </w:rPr>
        <w:t xml:space="preserve">try)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7"/>
          <w:sz w:val="24"/>
          <w:szCs w:val="24"/>
        </w:rPr>
        <w:t xml:space="preserve"> </w:t>
      </w:r>
      <w:r>
        <w:rPr>
          <w:sz w:val="24"/>
          <w:szCs w:val="24"/>
        </w:rPr>
        <w:t>n</w:t>
      </w:r>
      <w:r>
        <w:rPr>
          <w:spacing w:val="-1"/>
          <w:sz w:val="24"/>
          <w:szCs w:val="24"/>
        </w:rPr>
        <w:t>a</w:t>
      </w:r>
      <w:r>
        <w:rPr>
          <w:spacing w:val="3"/>
          <w:sz w:val="24"/>
          <w:szCs w:val="24"/>
        </w:rPr>
        <w:t>m</w:t>
      </w:r>
      <w:r>
        <w:rPr>
          <w:sz w:val="24"/>
          <w:szCs w:val="24"/>
        </w:rPr>
        <w:t>a</w:t>
      </w:r>
      <w:r>
        <w:rPr>
          <w:spacing w:val="-7"/>
          <w:sz w:val="24"/>
          <w:szCs w:val="24"/>
        </w:rPr>
        <w:t xml:space="preserve"> </w:t>
      </w:r>
      <w:r>
        <w:rPr>
          <w:spacing w:val="-1"/>
          <w:sz w:val="24"/>
          <w:szCs w:val="24"/>
        </w:rPr>
        <w:t>“</w:t>
      </w:r>
      <w:r>
        <w:rPr>
          <w:spacing w:val="1"/>
          <w:sz w:val="24"/>
          <w:szCs w:val="24"/>
        </w:rPr>
        <w:t>P</w:t>
      </w:r>
      <w:r>
        <w:rPr>
          <w:spacing w:val="-1"/>
          <w:sz w:val="24"/>
          <w:szCs w:val="24"/>
        </w:rPr>
        <w:t>e</w:t>
      </w:r>
      <w:r>
        <w:rPr>
          <w:sz w:val="24"/>
          <w:szCs w:val="24"/>
        </w:rPr>
        <w:t>r</w:t>
      </w:r>
      <w:r>
        <w:rPr>
          <w:spacing w:val="2"/>
          <w:sz w:val="24"/>
          <w:szCs w:val="24"/>
        </w:rPr>
        <w:t>t</w:t>
      </w:r>
      <w:r>
        <w:rPr>
          <w:spacing w:val="-1"/>
          <w:sz w:val="24"/>
          <w:szCs w:val="24"/>
        </w:rPr>
        <w:t>e</w:t>
      </w:r>
      <w:r>
        <w:rPr>
          <w:sz w:val="24"/>
          <w:szCs w:val="24"/>
        </w:rPr>
        <w:t>nun</w:t>
      </w:r>
      <w:r>
        <w:rPr>
          <w:spacing w:val="1"/>
          <w:sz w:val="24"/>
          <w:szCs w:val="24"/>
        </w:rPr>
        <w:t>a</w:t>
      </w:r>
      <w:r>
        <w:rPr>
          <w:sz w:val="24"/>
          <w:szCs w:val="24"/>
        </w:rPr>
        <w:t>n</w:t>
      </w:r>
      <w:r>
        <w:rPr>
          <w:spacing w:val="-7"/>
          <w:sz w:val="24"/>
          <w:szCs w:val="24"/>
        </w:rPr>
        <w:t xml:space="preserve"> </w:t>
      </w:r>
      <w:r>
        <w:rPr>
          <w:sz w:val="24"/>
          <w:szCs w:val="24"/>
        </w:rPr>
        <w:t>BHS”</w:t>
      </w:r>
      <w:r>
        <w:rPr>
          <w:spacing w:val="-8"/>
          <w:sz w:val="24"/>
          <w:szCs w:val="24"/>
        </w:rPr>
        <w:t xml:space="preserve"> </w:t>
      </w:r>
      <w:r>
        <w:rPr>
          <w:sz w:val="24"/>
          <w:szCs w:val="24"/>
        </w:rPr>
        <w:t>di</w:t>
      </w:r>
      <w:r>
        <w:rPr>
          <w:spacing w:val="-7"/>
          <w:sz w:val="24"/>
          <w:szCs w:val="24"/>
        </w:rPr>
        <w:t xml:space="preserve"> </w:t>
      </w:r>
      <w:r>
        <w:rPr>
          <w:sz w:val="24"/>
          <w:szCs w:val="24"/>
        </w:rPr>
        <w:t>d</w:t>
      </w:r>
      <w:r>
        <w:rPr>
          <w:spacing w:val="-1"/>
          <w:sz w:val="24"/>
          <w:szCs w:val="24"/>
        </w:rPr>
        <w:t>ae</w:t>
      </w:r>
      <w:r>
        <w:rPr>
          <w:spacing w:val="1"/>
          <w:sz w:val="24"/>
          <w:szCs w:val="24"/>
        </w:rPr>
        <w:t>r</w:t>
      </w:r>
      <w:r>
        <w:rPr>
          <w:spacing w:val="-1"/>
          <w:sz w:val="24"/>
          <w:szCs w:val="24"/>
        </w:rPr>
        <w:t>a</w:t>
      </w:r>
      <w:r>
        <w:rPr>
          <w:sz w:val="24"/>
          <w:szCs w:val="24"/>
        </w:rPr>
        <w:t>h</w:t>
      </w:r>
      <w:r>
        <w:rPr>
          <w:spacing w:val="-7"/>
          <w:sz w:val="24"/>
          <w:szCs w:val="24"/>
        </w:rPr>
        <w:t xml:space="preserve"> </w:t>
      </w:r>
      <w:r>
        <w:rPr>
          <w:spacing w:val="1"/>
          <w:sz w:val="24"/>
          <w:szCs w:val="24"/>
        </w:rPr>
        <w:t>P</w:t>
      </w:r>
      <w:r>
        <w:rPr>
          <w:sz w:val="24"/>
          <w:szCs w:val="24"/>
        </w:rPr>
        <w:t>ulop</w:t>
      </w:r>
      <w:r>
        <w:rPr>
          <w:spacing w:val="2"/>
          <w:sz w:val="24"/>
          <w:szCs w:val="24"/>
        </w:rPr>
        <w:t>a</w:t>
      </w:r>
      <w:r>
        <w:rPr>
          <w:spacing w:val="-1"/>
          <w:sz w:val="24"/>
          <w:szCs w:val="24"/>
        </w:rPr>
        <w:t>c</w:t>
      </w:r>
      <w:r>
        <w:rPr>
          <w:sz w:val="24"/>
          <w:szCs w:val="24"/>
        </w:rPr>
        <w:t>ikan</w:t>
      </w:r>
      <w:r>
        <w:rPr>
          <w:spacing w:val="-8"/>
          <w:sz w:val="24"/>
          <w:szCs w:val="24"/>
        </w:rPr>
        <w:t xml:space="preserve"> </w:t>
      </w:r>
      <w:r>
        <w:rPr>
          <w:sz w:val="24"/>
          <w:szCs w:val="24"/>
        </w:rPr>
        <w:t>G</w:t>
      </w:r>
      <w:r>
        <w:rPr>
          <w:spacing w:val="1"/>
          <w:sz w:val="24"/>
          <w:szCs w:val="24"/>
        </w:rPr>
        <w:t>r</w:t>
      </w:r>
      <w:r>
        <w:rPr>
          <w:spacing w:val="-1"/>
          <w:sz w:val="24"/>
          <w:szCs w:val="24"/>
        </w:rPr>
        <w:t>e</w:t>
      </w:r>
      <w:r>
        <w:rPr>
          <w:sz w:val="24"/>
          <w:szCs w:val="24"/>
        </w:rPr>
        <w:t>si</w:t>
      </w:r>
      <w:r>
        <w:rPr>
          <w:spacing w:val="3"/>
          <w:sz w:val="24"/>
          <w:szCs w:val="24"/>
        </w:rPr>
        <w:t>k</w:t>
      </w:r>
      <w:r>
        <w:rPr>
          <w:sz w:val="24"/>
          <w:szCs w:val="24"/>
        </w:rPr>
        <w:t>.</w:t>
      </w:r>
      <w:r>
        <w:rPr>
          <w:spacing w:val="46"/>
          <w:sz w:val="24"/>
          <w:szCs w:val="24"/>
        </w:rPr>
        <w:t xml:space="preserve"> </w:t>
      </w:r>
      <w:r>
        <w:rPr>
          <w:spacing w:val="1"/>
          <w:sz w:val="24"/>
          <w:szCs w:val="24"/>
        </w:rPr>
        <w:t>P</w:t>
      </w:r>
      <w:r>
        <w:rPr>
          <w:spacing w:val="-1"/>
          <w:sz w:val="24"/>
          <w:szCs w:val="24"/>
        </w:rPr>
        <w:t>a</w:t>
      </w:r>
      <w:r>
        <w:rPr>
          <w:sz w:val="24"/>
          <w:szCs w:val="24"/>
        </w:rPr>
        <w:t>da</w:t>
      </w:r>
      <w:r>
        <w:rPr>
          <w:spacing w:val="-6"/>
          <w:sz w:val="24"/>
          <w:szCs w:val="24"/>
        </w:rPr>
        <w:t xml:space="preserve"> </w:t>
      </w:r>
      <w:r>
        <w:rPr>
          <w:sz w:val="24"/>
          <w:szCs w:val="24"/>
        </w:rPr>
        <w:t>w</w:t>
      </w:r>
      <w:r>
        <w:rPr>
          <w:spacing w:val="-1"/>
          <w:sz w:val="24"/>
          <w:szCs w:val="24"/>
        </w:rPr>
        <w:t>a</w:t>
      </w:r>
      <w:r>
        <w:rPr>
          <w:sz w:val="24"/>
          <w:szCs w:val="24"/>
        </w:rPr>
        <w:t>k</w:t>
      </w:r>
      <w:r>
        <w:rPr>
          <w:spacing w:val="3"/>
          <w:sz w:val="24"/>
          <w:szCs w:val="24"/>
        </w:rPr>
        <w:t>t</w:t>
      </w:r>
      <w:r>
        <w:rPr>
          <w:sz w:val="24"/>
          <w:szCs w:val="24"/>
        </w:rPr>
        <w:t>u</w:t>
      </w:r>
      <w:r>
        <w:rPr>
          <w:spacing w:val="-7"/>
          <w:sz w:val="24"/>
          <w:szCs w:val="24"/>
        </w:rPr>
        <w:t xml:space="preserve"> </w:t>
      </w:r>
      <w:r>
        <w:rPr>
          <w:sz w:val="24"/>
          <w:szCs w:val="24"/>
        </w:rPr>
        <w:t>i</w:t>
      </w:r>
      <w:r>
        <w:rPr>
          <w:spacing w:val="1"/>
          <w:sz w:val="24"/>
          <w:szCs w:val="24"/>
        </w:rPr>
        <w:t>t</w:t>
      </w:r>
      <w:r>
        <w:rPr>
          <w:sz w:val="24"/>
          <w:szCs w:val="24"/>
        </w:rPr>
        <w:t>u prod</w:t>
      </w:r>
      <w:r>
        <w:rPr>
          <w:spacing w:val="-1"/>
          <w:sz w:val="24"/>
          <w:szCs w:val="24"/>
        </w:rPr>
        <w:t>u</w:t>
      </w:r>
      <w:r>
        <w:rPr>
          <w:sz w:val="24"/>
          <w:szCs w:val="24"/>
        </w:rPr>
        <w:t>k</w:t>
      </w:r>
      <w:r>
        <w:rPr>
          <w:spacing w:val="1"/>
          <w:sz w:val="24"/>
          <w:szCs w:val="24"/>
        </w:rPr>
        <w:t xml:space="preserve"> </w:t>
      </w:r>
      <w:r>
        <w:rPr>
          <w:sz w:val="24"/>
          <w:szCs w:val="24"/>
        </w:rPr>
        <w:t>p</w:t>
      </w:r>
      <w:r>
        <w:rPr>
          <w:spacing w:val="-1"/>
          <w:sz w:val="24"/>
          <w:szCs w:val="24"/>
        </w:rPr>
        <w:t>e</w:t>
      </w:r>
      <w:r>
        <w:rPr>
          <w:sz w:val="24"/>
          <w:szCs w:val="24"/>
        </w:rPr>
        <w:t>rt</w:t>
      </w:r>
      <w:r>
        <w:rPr>
          <w:spacing w:val="-1"/>
          <w:sz w:val="24"/>
          <w:szCs w:val="24"/>
        </w:rPr>
        <w:t>e</w:t>
      </w:r>
      <w:r>
        <w:rPr>
          <w:sz w:val="24"/>
          <w:szCs w:val="24"/>
        </w:rPr>
        <w:t>nu</w:t>
      </w:r>
      <w:r>
        <w:rPr>
          <w:spacing w:val="2"/>
          <w:sz w:val="24"/>
          <w:szCs w:val="24"/>
        </w:rPr>
        <w:t>n</w:t>
      </w:r>
      <w:r>
        <w:rPr>
          <w:spacing w:val="-1"/>
          <w:sz w:val="24"/>
          <w:szCs w:val="24"/>
        </w:rPr>
        <w:t>a</w:t>
      </w:r>
      <w:r>
        <w:rPr>
          <w:sz w:val="24"/>
          <w:szCs w:val="24"/>
        </w:rPr>
        <w:t>n</w:t>
      </w:r>
      <w:r>
        <w:rPr>
          <w:spacing w:val="1"/>
          <w:sz w:val="24"/>
          <w:szCs w:val="24"/>
        </w:rPr>
        <w:t xml:space="preserve"> </w:t>
      </w:r>
      <w:r>
        <w:rPr>
          <w:sz w:val="24"/>
          <w:szCs w:val="24"/>
        </w:rPr>
        <w:t>BHS</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lah melipu</w:t>
      </w:r>
      <w:r>
        <w:rPr>
          <w:spacing w:val="1"/>
          <w:sz w:val="24"/>
          <w:szCs w:val="24"/>
        </w:rPr>
        <w:t>t</w:t>
      </w:r>
      <w:r>
        <w:rPr>
          <w:sz w:val="24"/>
          <w:szCs w:val="24"/>
        </w:rPr>
        <w:t>i</w:t>
      </w:r>
      <w:r>
        <w:rPr>
          <w:spacing w:val="4"/>
          <w:sz w:val="24"/>
          <w:szCs w:val="24"/>
        </w:rPr>
        <w:t xml:space="preserve"> </w:t>
      </w:r>
      <w:r>
        <w:rPr>
          <w:i/>
          <w:sz w:val="24"/>
          <w:szCs w:val="24"/>
        </w:rPr>
        <w:t>f</w:t>
      </w:r>
      <w:r>
        <w:rPr>
          <w:i/>
          <w:spacing w:val="1"/>
          <w:sz w:val="24"/>
          <w:szCs w:val="24"/>
        </w:rPr>
        <w:t>i</w:t>
      </w:r>
      <w:r>
        <w:rPr>
          <w:i/>
          <w:sz w:val="24"/>
          <w:szCs w:val="24"/>
        </w:rPr>
        <w:t>b</w:t>
      </w:r>
      <w:r>
        <w:rPr>
          <w:i/>
          <w:spacing w:val="-1"/>
          <w:sz w:val="24"/>
          <w:szCs w:val="24"/>
        </w:rPr>
        <w:t>e</w:t>
      </w:r>
      <w:r>
        <w:rPr>
          <w:i/>
          <w:sz w:val="24"/>
          <w:szCs w:val="24"/>
        </w:rPr>
        <w:t>r,</w:t>
      </w:r>
      <w:r>
        <w:rPr>
          <w:i/>
          <w:spacing w:val="2"/>
          <w:sz w:val="24"/>
          <w:szCs w:val="24"/>
        </w:rPr>
        <w:t xml:space="preserve"> </w:t>
      </w:r>
      <w:r>
        <w:rPr>
          <w:sz w:val="24"/>
          <w:szCs w:val="24"/>
        </w:rPr>
        <w:t>s</w:t>
      </w:r>
      <w:r>
        <w:rPr>
          <w:spacing w:val="-1"/>
          <w:sz w:val="24"/>
          <w:szCs w:val="24"/>
        </w:rPr>
        <w:t>a</w:t>
      </w:r>
      <w:r>
        <w:rPr>
          <w:sz w:val="24"/>
          <w:szCs w:val="24"/>
        </w:rPr>
        <w:t xml:space="preserve">rung </w:t>
      </w:r>
      <w:r>
        <w:rPr>
          <w:i/>
          <w:spacing w:val="-1"/>
          <w:sz w:val="24"/>
          <w:szCs w:val="24"/>
        </w:rPr>
        <w:t>c</w:t>
      </w:r>
      <w:r>
        <w:rPr>
          <w:i/>
          <w:sz w:val="24"/>
          <w:szCs w:val="24"/>
        </w:rPr>
        <w:t>ot</w:t>
      </w:r>
      <w:r>
        <w:rPr>
          <w:i/>
          <w:spacing w:val="1"/>
          <w:sz w:val="24"/>
          <w:szCs w:val="24"/>
        </w:rPr>
        <w:t>t</w:t>
      </w:r>
      <w:r>
        <w:rPr>
          <w:i/>
          <w:sz w:val="24"/>
          <w:szCs w:val="24"/>
        </w:rPr>
        <w:t>on</w:t>
      </w:r>
      <w:r>
        <w:rPr>
          <w:i/>
          <w:spacing w:val="1"/>
          <w:sz w:val="24"/>
          <w:szCs w:val="24"/>
        </w:rPr>
        <w:t xml:space="preserve"> </w:t>
      </w:r>
      <w:r>
        <w:rPr>
          <w:i/>
          <w:sz w:val="24"/>
          <w:szCs w:val="24"/>
        </w:rPr>
        <w:t>m</w:t>
      </w:r>
      <w:r>
        <w:rPr>
          <w:i/>
          <w:spacing w:val="-1"/>
          <w:sz w:val="24"/>
          <w:szCs w:val="24"/>
        </w:rPr>
        <w:t>e</w:t>
      </w:r>
      <w:r>
        <w:rPr>
          <w:i/>
          <w:sz w:val="24"/>
          <w:szCs w:val="24"/>
        </w:rPr>
        <w:t>r</w:t>
      </w:r>
      <w:r>
        <w:rPr>
          <w:i/>
          <w:spacing w:val="1"/>
          <w:sz w:val="24"/>
          <w:szCs w:val="24"/>
        </w:rPr>
        <w:t>c</w:t>
      </w:r>
      <w:r>
        <w:rPr>
          <w:i/>
          <w:spacing w:val="-1"/>
          <w:sz w:val="24"/>
          <w:szCs w:val="24"/>
        </w:rPr>
        <w:t>e</w:t>
      </w:r>
      <w:r>
        <w:rPr>
          <w:i/>
          <w:sz w:val="24"/>
          <w:szCs w:val="24"/>
        </w:rPr>
        <w:t>ri</w:t>
      </w:r>
      <w:r>
        <w:rPr>
          <w:i/>
          <w:spacing w:val="1"/>
          <w:sz w:val="24"/>
          <w:szCs w:val="24"/>
        </w:rPr>
        <w:t>z</w:t>
      </w:r>
      <w:r>
        <w:rPr>
          <w:i/>
          <w:spacing w:val="-1"/>
          <w:sz w:val="24"/>
          <w:szCs w:val="24"/>
        </w:rPr>
        <w:t>e</w:t>
      </w:r>
      <w:r>
        <w:rPr>
          <w:i/>
          <w:spacing w:val="2"/>
          <w:sz w:val="24"/>
          <w:szCs w:val="24"/>
        </w:rPr>
        <w:t>d</w:t>
      </w:r>
      <w:r>
        <w:rPr>
          <w:i/>
          <w:sz w:val="24"/>
          <w:szCs w:val="24"/>
        </w:rPr>
        <w:t>,</w:t>
      </w:r>
      <w:r>
        <w:rPr>
          <w:i/>
          <w:spacing w:val="4"/>
          <w:sz w:val="24"/>
          <w:szCs w:val="24"/>
        </w:rPr>
        <w:t xml:space="preserve"> </w:t>
      </w:r>
      <w:r>
        <w:rPr>
          <w:sz w:val="24"/>
          <w:szCs w:val="24"/>
        </w:rPr>
        <w:t>d</w:t>
      </w:r>
      <w:r>
        <w:rPr>
          <w:spacing w:val="-1"/>
          <w:sz w:val="24"/>
          <w:szCs w:val="24"/>
        </w:rPr>
        <w:t>a</w:t>
      </w:r>
      <w:r>
        <w:rPr>
          <w:sz w:val="24"/>
          <w:szCs w:val="24"/>
        </w:rPr>
        <w:t>n sutra y</w:t>
      </w:r>
      <w:r>
        <w:rPr>
          <w:spacing w:val="-1"/>
          <w:sz w:val="24"/>
          <w:szCs w:val="24"/>
        </w:rPr>
        <w:t>a</w:t>
      </w:r>
      <w:r>
        <w:rPr>
          <w:sz w:val="24"/>
          <w:szCs w:val="24"/>
        </w:rPr>
        <w:t>ng</w:t>
      </w:r>
      <w:r>
        <w:rPr>
          <w:spacing w:val="2"/>
          <w:sz w:val="24"/>
          <w:szCs w:val="24"/>
        </w:rPr>
        <w:t xml:space="preserve"> </w:t>
      </w:r>
      <w:r>
        <w:rPr>
          <w:sz w:val="24"/>
          <w:szCs w:val="24"/>
        </w:rPr>
        <w:t>menggun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Al</w:t>
      </w:r>
      <w:r>
        <w:rPr>
          <w:spacing w:val="-1"/>
          <w:sz w:val="24"/>
          <w:szCs w:val="24"/>
        </w:rPr>
        <w:t>a</w:t>
      </w:r>
      <w:r>
        <w:rPr>
          <w:sz w:val="24"/>
          <w:szCs w:val="24"/>
        </w:rPr>
        <w:t>t</w:t>
      </w:r>
      <w:r>
        <w:rPr>
          <w:spacing w:val="2"/>
          <w:sz w:val="24"/>
          <w:szCs w:val="24"/>
        </w:rPr>
        <w:t xml:space="preserve"> </w:t>
      </w:r>
      <w:r>
        <w:rPr>
          <w:sz w:val="24"/>
          <w:szCs w:val="24"/>
        </w:rPr>
        <w:t>T</w:t>
      </w:r>
      <w:r>
        <w:rPr>
          <w:spacing w:val="-1"/>
          <w:sz w:val="24"/>
          <w:szCs w:val="24"/>
        </w:rPr>
        <w:t>e</w:t>
      </w:r>
      <w:r>
        <w:rPr>
          <w:sz w:val="24"/>
          <w:szCs w:val="24"/>
        </w:rPr>
        <w:t>nun</w:t>
      </w:r>
      <w:r>
        <w:rPr>
          <w:spacing w:val="1"/>
          <w:sz w:val="24"/>
          <w:szCs w:val="24"/>
        </w:rPr>
        <w:t xml:space="preserve"> </w:t>
      </w:r>
      <w:r>
        <w:rPr>
          <w:sz w:val="24"/>
          <w:szCs w:val="24"/>
        </w:rPr>
        <w:t>Buk</w:t>
      </w:r>
      <w:r>
        <w:rPr>
          <w:spacing w:val="-1"/>
          <w:sz w:val="24"/>
          <w:szCs w:val="24"/>
        </w:rPr>
        <w:t>a</w:t>
      </w:r>
      <w:r>
        <w:rPr>
          <w:sz w:val="24"/>
          <w:szCs w:val="24"/>
        </w:rPr>
        <w:t>n</w:t>
      </w:r>
      <w:r>
        <w:rPr>
          <w:spacing w:val="1"/>
          <w:sz w:val="24"/>
          <w:szCs w:val="24"/>
        </w:rPr>
        <w:t xml:space="preserve"> </w:t>
      </w:r>
      <w:r>
        <w:rPr>
          <w:sz w:val="24"/>
          <w:szCs w:val="24"/>
        </w:rPr>
        <w:t>M</w:t>
      </w:r>
      <w:r>
        <w:rPr>
          <w:spacing w:val="-1"/>
          <w:sz w:val="24"/>
          <w:szCs w:val="24"/>
        </w:rPr>
        <w:t>e</w:t>
      </w:r>
      <w:r>
        <w:rPr>
          <w:sz w:val="24"/>
          <w:szCs w:val="24"/>
        </w:rPr>
        <w:t>sin</w:t>
      </w:r>
      <w:r>
        <w:rPr>
          <w:spacing w:val="2"/>
          <w:sz w:val="24"/>
          <w:szCs w:val="24"/>
        </w:rPr>
        <w:t xml:space="preserve"> </w:t>
      </w:r>
      <w:r>
        <w:rPr>
          <w:sz w:val="24"/>
          <w:szCs w:val="24"/>
        </w:rPr>
        <w:t>(</w:t>
      </w:r>
      <w:r>
        <w:rPr>
          <w:spacing w:val="-1"/>
          <w:sz w:val="24"/>
          <w:szCs w:val="24"/>
        </w:rPr>
        <w:t>A</w:t>
      </w:r>
      <w:r>
        <w:rPr>
          <w:sz w:val="24"/>
          <w:szCs w:val="24"/>
        </w:rPr>
        <w:t>TBM)</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r</w:t>
      </w:r>
      <w:r>
        <w:rPr>
          <w:spacing w:val="-2"/>
          <w:sz w:val="24"/>
          <w:szCs w:val="24"/>
        </w:rPr>
        <w:t>e</w:t>
      </w:r>
      <w:r>
        <w:rPr>
          <w:sz w:val="24"/>
          <w:szCs w:val="24"/>
        </w:rPr>
        <w:t>a p</w:t>
      </w:r>
      <w:r>
        <w:rPr>
          <w:spacing w:val="-1"/>
          <w:sz w:val="24"/>
          <w:szCs w:val="24"/>
        </w:rPr>
        <w:t>e</w:t>
      </w:r>
      <w:r>
        <w:rPr>
          <w:sz w:val="24"/>
          <w:szCs w:val="24"/>
        </w:rPr>
        <w:t>mas</w:t>
      </w:r>
      <w:r>
        <w:rPr>
          <w:spacing w:val="-1"/>
          <w:sz w:val="24"/>
          <w:szCs w:val="24"/>
        </w:rPr>
        <w:t>a</w:t>
      </w:r>
      <w:r>
        <w:rPr>
          <w:spacing w:val="1"/>
          <w:sz w:val="24"/>
          <w:szCs w:val="24"/>
        </w:rPr>
        <w:t>r</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luruh</w:t>
      </w:r>
      <w:r>
        <w:rPr>
          <w:spacing w:val="3"/>
          <w:sz w:val="24"/>
          <w:szCs w:val="24"/>
        </w:rPr>
        <w:t xml:space="preserve"> </w:t>
      </w:r>
      <w:r>
        <w:rPr>
          <w:sz w:val="24"/>
          <w:szCs w:val="24"/>
        </w:rPr>
        <w:t>pulau</w:t>
      </w:r>
      <w:r>
        <w:rPr>
          <w:spacing w:val="3"/>
          <w:sz w:val="24"/>
          <w:szCs w:val="24"/>
        </w:rPr>
        <w:t xml:space="preserve"> </w:t>
      </w:r>
      <w:r>
        <w:rPr>
          <w:sz w:val="24"/>
          <w:szCs w:val="24"/>
        </w:rPr>
        <w:t>J</w:t>
      </w:r>
      <w:r>
        <w:rPr>
          <w:spacing w:val="-1"/>
          <w:sz w:val="24"/>
          <w:szCs w:val="24"/>
        </w:rPr>
        <w:t>a</w:t>
      </w:r>
      <w:r>
        <w:rPr>
          <w:sz w:val="24"/>
          <w:szCs w:val="24"/>
        </w:rPr>
        <w:t>wa s</w:t>
      </w:r>
      <w:r>
        <w:rPr>
          <w:spacing w:val="-1"/>
          <w:sz w:val="24"/>
          <w:szCs w:val="24"/>
        </w:rPr>
        <w:t>e</w:t>
      </w:r>
      <w:r>
        <w:rPr>
          <w:sz w:val="24"/>
          <w:szCs w:val="24"/>
        </w:rPr>
        <w:t>rta</w:t>
      </w:r>
      <w:r>
        <w:rPr>
          <w:spacing w:val="3"/>
          <w:sz w:val="24"/>
          <w:szCs w:val="24"/>
        </w:rPr>
        <w:t xml:space="preserve"> </w:t>
      </w:r>
      <w:r>
        <w:rPr>
          <w:spacing w:val="-1"/>
          <w:sz w:val="24"/>
          <w:szCs w:val="24"/>
        </w:rPr>
        <w:t>e</w:t>
      </w:r>
      <w:r>
        <w:rPr>
          <w:sz w:val="24"/>
          <w:szCs w:val="24"/>
        </w:rPr>
        <w:t>kspor</w:t>
      </w:r>
      <w:r>
        <w:rPr>
          <w:spacing w:val="1"/>
          <w:sz w:val="24"/>
          <w:szCs w:val="24"/>
        </w:rPr>
        <w:t xml:space="preserve"> </w:t>
      </w:r>
      <w:r>
        <w:rPr>
          <w:sz w:val="24"/>
          <w:szCs w:val="24"/>
        </w:rPr>
        <w:t>ke</w:t>
      </w:r>
      <w:r>
        <w:rPr>
          <w:spacing w:val="3"/>
          <w:sz w:val="24"/>
          <w:szCs w:val="24"/>
        </w:rPr>
        <w:t xml:space="preserve"> </w:t>
      </w:r>
      <w:r>
        <w:rPr>
          <w:spacing w:val="2"/>
          <w:sz w:val="24"/>
          <w:szCs w:val="24"/>
        </w:rPr>
        <w:t>Y</w:t>
      </w:r>
      <w:r>
        <w:rPr>
          <w:spacing w:val="-1"/>
          <w:sz w:val="24"/>
          <w:szCs w:val="24"/>
        </w:rPr>
        <w:t>a</w:t>
      </w:r>
      <w:r>
        <w:rPr>
          <w:sz w:val="24"/>
          <w:szCs w:val="24"/>
        </w:rPr>
        <w:t>man</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A</w:t>
      </w:r>
      <w:r>
        <w:rPr>
          <w:spacing w:val="1"/>
          <w:sz w:val="24"/>
          <w:szCs w:val="24"/>
        </w:rPr>
        <w:t>r</w:t>
      </w:r>
      <w:r>
        <w:rPr>
          <w:spacing w:val="-1"/>
          <w:sz w:val="24"/>
          <w:szCs w:val="24"/>
        </w:rPr>
        <w:t>a</w:t>
      </w:r>
      <w:r>
        <w:rPr>
          <w:sz w:val="24"/>
          <w:szCs w:val="24"/>
        </w:rPr>
        <w:t>b</w:t>
      </w:r>
      <w:r>
        <w:rPr>
          <w:spacing w:val="2"/>
          <w:sz w:val="24"/>
          <w:szCs w:val="24"/>
        </w:rPr>
        <w:t xml:space="preserve"> </w:t>
      </w:r>
      <w:r>
        <w:rPr>
          <w:spacing w:val="1"/>
          <w:sz w:val="24"/>
          <w:szCs w:val="24"/>
        </w:rPr>
        <w:t>S</w:t>
      </w:r>
      <w:r>
        <w:rPr>
          <w:spacing w:val="-1"/>
          <w:sz w:val="24"/>
          <w:szCs w:val="24"/>
        </w:rPr>
        <w:t>a</w:t>
      </w:r>
      <w:r>
        <w:rPr>
          <w:sz w:val="24"/>
          <w:szCs w:val="24"/>
        </w:rPr>
        <w:t>udi.</w:t>
      </w:r>
      <w:r>
        <w:rPr>
          <w:spacing w:val="5"/>
          <w:sz w:val="24"/>
          <w:szCs w:val="24"/>
        </w:rPr>
        <w:t xml:space="preserve"> </w:t>
      </w:r>
      <w:r>
        <w:rPr>
          <w:spacing w:val="1"/>
          <w:sz w:val="24"/>
          <w:szCs w:val="24"/>
        </w:rPr>
        <w:t>P</w:t>
      </w:r>
      <w:r>
        <w:rPr>
          <w:spacing w:val="-1"/>
          <w:sz w:val="24"/>
          <w:szCs w:val="24"/>
        </w:rPr>
        <w:t>a</w:t>
      </w:r>
      <w:r>
        <w:rPr>
          <w:sz w:val="24"/>
          <w:szCs w:val="24"/>
        </w:rPr>
        <w:t>da tahun 1970,</w:t>
      </w:r>
      <w:r>
        <w:rPr>
          <w:spacing w:val="1"/>
          <w:sz w:val="24"/>
          <w:szCs w:val="24"/>
        </w:rPr>
        <w:t xml:space="preserve"> </w:t>
      </w:r>
      <w:r>
        <w:rPr>
          <w:sz w:val="24"/>
          <w:szCs w:val="24"/>
        </w:rPr>
        <w:t>mel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rlu</w:t>
      </w:r>
      <w:r>
        <w:rPr>
          <w:spacing w:val="-1"/>
          <w:sz w:val="24"/>
          <w:szCs w:val="24"/>
        </w:rPr>
        <w:t>a</w:t>
      </w:r>
      <w:r>
        <w:rPr>
          <w:sz w:val="24"/>
          <w:szCs w:val="24"/>
        </w:rPr>
        <w:t>s</w:t>
      </w:r>
      <w:r>
        <w:rPr>
          <w:spacing w:val="-1"/>
          <w:sz w:val="24"/>
          <w:szCs w:val="24"/>
        </w:rPr>
        <w:t>a</w:t>
      </w:r>
      <w:r>
        <w:rPr>
          <w:sz w:val="24"/>
          <w:szCs w:val="24"/>
        </w:rPr>
        <w:t>n unit</w:t>
      </w:r>
      <w:r>
        <w:rPr>
          <w:spacing w:val="1"/>
          <w:sz w:val="24"/>
          <w:szCs w:val="24"/>
        </w:rPr>
        <w:t xml:space="preserve"> </w:t>
      </w:r>
      <w:r>
        <w:rPr>
          <w:sz w:val="24"/>
          <w:szCs w:val="24"/>
        </w:rPr>
        <w:t>prod</w:t>
      </w:r>
      <w:r>
        <w:rPr>
          <w:spacing w:val="-1"/>
          <w:sz w:val="24"/>
          <w:szCs w:val="24"/>
        </w:rPr>
        <w:t>u</w:t>
      </w:r>
      <w:r>
        <w:rPr>
          <w:sz w:val="24"/>
          <w:szCs w:val="24"/>
        </w:rPr>
        <w:t>ksi</w:t>
      </w:r>
      <w:r>
        <w:rPr>
          <w:spacing w:val="3"/>
          <w:sz w:val="24"/>
          <w:szCs w:val="24"/>
        </w:rPr>
        <w:t xml:space="preserve"> </w:t>
      </w:r>
      <w:r>
        <w:rPr>
          <w:sz w:val="24"/>
          <w:szCs w:val="24"/>
        </w:rPr>
        <w:t>di</w:t>
      </w:r>
      <w:r>
        <w:rPr>
          <w:spacing w:val="1"/>
          <w:sz w:val="24"/>
          <w:szCs w:val="24"/>
        </w:rPr>
        <w:t xml:space="preserve"> </w:t>
      </w:r>
      <w:r>
        <w:rPr>
          <w:sz w:val="24"/>
          <w:szCs w:val="24"/>
        </w:rPr>
        <w:t>Jl.</w:t>
      </w:r>
      <w:r>
        <w:rPr>
          <w:spacing w:val="1"/>
          <w:sz w:val="24"/>
          <w:szCs w:val="24"/>
        </w:rPr>
        <w:t xml:space="preserve"> </w:t>
      </w:r>
      <w:r>
        <w:rPr>
          <w:sz w:val="24"/>
          <w:szCs w:val="24"/>
        </w:rPr>
        <w:t xml:space="preserve">Agus </w:t>
      </w:r>
      <w:r>
        <w:rPr>
          <w:spacing w:val="1"/>
          <w:sz w:val="24"/>
          <w:szCs w:val="24"/>
        </w:rPr>
        <w:t>S</w:t>
      </w:r>
      <w:r>
        <w:rPr>
          <w:spacing w:val="-1"/>
          <w:sz w:val="24"/>
          <w:szCs w:val="24"/>
        </w:rPr>
        <w:t>a</w:t>
      </w:r>
      <w:r>
        <w:rPr>
          <w:sz w:val="24"/>
          <w:szCs w:val="24"/>
        </w:rPr>
        <w:t>l</w:t>
      </w:r>
      <w:r>
        <w:rPr>
          <w:spacing w:val="1"/>
          <w:sz w:val="24"/>
          <w:szCs w:val="24"/>
        </w:rPr>
        <w:t>i</w:t>
      </w:r>
      <w:r>
        <w:rPr>
          <w:sz w:val="24"/>
          <w:szCs w:val="24"/>
        </w:rPr>
        <w:t>m</w:t>
      </w:r>
      <w:r>
        <w:rPr>
          <w:spacing w:val="1"/>
          <w:sz w:val="24"/>
          <w:szCs w:val="24"/>
        </w:rPr>
        <w:t xml:space="preserve"> </w:t>
      </w:r>
      <w:r>
        <w:rPr>
          <w:sz w:val="24"/>
          <w:szCs w:val="24"/>
        </w:rPr>
        <w:t>(P1)</w:t>
      </w:r>
      <w:r>
        <w:rPr>
          <w:spacing w:val="3"/>
          <w:sz w:val="24"/>
          <w:szCs w:val="24"/>
        </w:rPr>
        <w:t xml:space="preserve"> </w:t>
      </w:r>
      <w:r>
        <w:rPr>
          <w:sz w:val="24"/>
          <w:szCs w:val="24"/>
        </w:rPr>
        <w:t>d</w:t>
      </w:r>
      <w:r>
        <w:rPr>
          <w:spacing w:val="-1"/>
          <w:sz w:val="24"/>
          <w:szCs w:val="24"/>
        </w:rPr>
        <w:t>a</w:t>
      </w:r>
      <w:r>
        <w:rPr>
          <w:sz w:val="24"/>
          <w:szCs w:val="24"/>
        </w:rPr>
        <w:t>n di</w:t>
      </w:r>
      <w:r>
        <w:rPr>
          <w:spacing w:val="1"/>
          <w:sz w:val="24"/>
          <w:szCs w:val="24"/>
        </w:rPr>
        <w:t>t</w:t>
      </w:r>
      <w:r>
        <w:rPr>
          <w:spacing w:val="-1"/>
          <w:sz w:val="24"/>
          <w:szCs w:val="24"/>
        </w:rPr>
        <w:t>a</w:t>
      </w:r>
      <w:r>
        <w:rPr>
          <w:sz w:val="24"/>
          <w:szCs w:val="24"/>
        </w:rPr>
        <w:t>hun</w:t>
      </w:r>
      <w:r>
        <w:rPr>
          <w:spacing w:val="-7"/>
          <w:sz w:val="24"/>
          <w:szCs w:val="24"/>
        </w:rPr>
        <w:t xml:space="preserve"> </w:t>
      </w:r>
      <w:r>
        <w:rPr>
          <w:sz w:val="24"/>
          <w:szCs w:val="24"/>
        </w:rPr>
        <w:t>1978</w:t>
      </w:r>
      <w:r>
        <w:rPr>
          <w:spacing w:val="-6"/>
          <w:sz w:val="24"/>
          <w:szCs w:val="24"/>
        </w:rPr>
        <w:t xml:space="preserve"> </w:t>
      </w:r>
      <w:r>
        <w:rPr>
          <w:sz w:val="24"/>
          <w:szCs w:val="24"/>
        </w:rPr>
        <w:t>mu</w:t>
      </w:r>
      <w:r>
        <w:rPr>
          <w:spacing w:val="1"/>
          <w:sz w:val="24"/>
          <w:szCs w:val="24"/>
        </w:rPr>
        <w:t>l</w:t>
      </w:r>
      <w:r>
        <w:rPr>
          <w:spacing w:val="-1"/>
          <w:sz w:val="24"/>
          <w:szCs w:val="24"/>
        </w:rPr>
        <w:t>a</w:t>
      </w:r>
      <w:r>
        <w:rPr>
          <w:sz w:val="24"/>
          <w:szCs w:val="24"/>
        </w:rPr>
        <w:t>i</w:t>
      </w:r>
      <w:r>
        <w:rPr>
          <w:spacing w:val="-7"/>
          <w:sz w:val="24"/>
          <w:szCs w:val="24"/>
        </w:rPr>
        <w:t xml:space="preserve"> </w:t>
      </w:r>
      <w:r>
        <w:rPr>
          <w:sz w:val="24"/>
          <w:szCs w:val="24"/>
        </w:rPr>
        <w:t>me</w:t>
      </w:r>
      <w:r>
        <w:rPr>
          <w:spacing w:val="-1"/>
          <w:sz w:val="24"/>
          <w:szCs w:val="24"/>
        </w:rPr>
        <w:t>r</w:t>
      </w:r>
      <w:r>
        <w:rPr>
          <w:sz w:val="24"/>
          <w:szCs w:val="24"/>
        </w:rPr>
        <w:t>in</w:t>
      </w:r>
      <w:r>
        <w:rPr>
          <w:spacing w:val="1"/>
          <w:sz w:val="24"/>
          <w:szCs w:val="24"/>
        </w:rPr>
        <w:t>t</w:t>
      </w:r>
      <w:r>
        <w:rPr>
          <w:sz w:val="24"/>
          <w:szCs w:val="24"/>
        </w:rPr>
        <w:t>is</w:t>
      </w:r>
      <w:r>
        <w:rPr>
          <w:spacing w:val="-6"/>
          <w:sz w:val="24"/>
          <w:szCs w:val="24"/>
        </w:rPr>
        <w:t xml:space="preserve"> </w:t>
      </w:r>
      <w:r>
        <w:rPr>
          <w:sz w:val="24"/>
          <w:szCs w:val="24"/>
        </w:rPr>
        <w:t>untuk</w:t>
      </w:r>
      <w:r>
        <w:rPr>
          <w:spacing w:val="-7"/>
          <w:sz w:val="24"/>
          <w:szCs w:val="24"/>
        </w:rPr>
        <w:t xml:space="preserve"> </w:t>
      </w:r>
      <w:r>
        <w:rPr>
          <w:sz w:val="24"/>
          <w:szCs w:val="24"/>
        </w:rPr>
        <w:t>p</w:t>
      </w:r>
      <w:r>
        <w:rPr>
          <w:spacing w:val="-1"/>
          <w:sz w:val="24"/>
          <w:szCs w:val="24"/>
        </w:rPr>
        <w:t>e</w:t>
      </w:r>
      <w:r>
        <w:rPr>
          <w:sz w:val="24"/>
          <w:szCs w:val="24"/>
        </w:rPr>
        <w:t>rlu</w:t>
      </w:r>
      <w:r>
        <w:rPr>
          <w:spacing w:val="-1"/>
          <w:sz w:val="24"/>
          <w:szCs w:val="24"/>
        </w:rPr>
        <w:t>a</w:t>
      </w:r>
      <w:r>
        <w:rPr>
          <w:sz w:val="24"/>
          <w:szCs w:val="24"/>
        </w:rPr>
        <w:t>s</w:t>
      </w:r>
      <w:r>
        <w:rPr>
          <w:spacing w:val="-1"/>
          <w:sz w:val="24"/>
          <w:szCs w:val="24"/>
        </w:rPr>
        <w:t>a</w:t>
      </w:r>
      <w:r>
        <w:rPr>
          <w:sz w:val="24"/>
          <w:szCs w:val="24"/>
        </w:rPr>
        <w:t>n</w:t>
      </w:r>
      <w:r>
        <w:rPr>
          <w:spacing w:val="-7"/>
          <w:sz w:val="24"/>
          <w:szCs w:val="24"/>
        </w:rPr>
        <w:t xml:space="preserve"> </w:t>
      </w:r>
      <w:r>
        <w:rPr>
          <w:sz w:val="24"/>
          <w:szCs w:val="24"/>
        </w:rPr>
        <w:t>di</w:t>
      </w:r>
      <w:r>
        <w:rPr>
          <w:spacing w:val="-7"/>
          <w:sz w:val="24"/>
          <w:szCs w:val="24"/>
        </w:rPr>
        <w:t xml:space="preserve"> </w:t>
      </w:r>
      <w:r>
        <w:rPr>
          <w:sz w:val="24"/>
          <w:szCs w:val="24"/>
        </w:rPr>
        <w:t>Jl.</w:t>
      </w:r>
      <w:r>
        <w:rPr>
          <w:spacing w:val="-4"/>
          <w:sz w:val="24"/>
          <w:szCs w:val="24"/>
        </w:rPr>
        <w:t xml:space="preserve"> </w:t>
      </w:r>
      <w:r>
        <w:rPr>
          <w:sz w:val="24"/>
          <w:szCs w:val="24"/>
        </w:rPr>
        <w:t>M</w:t>
      </w:r>
      <w:r>
        <w:rPr>
          <w:spacing w:val="-1"/>
          <w:sz w:val="24"/>
          <w:szCs w:val="24"/>
        </w:rPr>
        <w:t>e</w:t>
      </w:r>
      <w:r>
        <w:rPr>
          <w:sz w:val="24"/>
          <w:szCs w:val="24"/>
        </w:rPr>
        <w:t>yjen</w:t>
      </w:r>
      <w:r>
        <w:rPr>
          <w:spacing w:val="-8"/>
          <w:sz w:val="24"/>
          <w:szCs w:val="24"/>
        </w:rPr>
        <w:t xml:space="preserve"> </w:t>
      </w:r>
      <w:r>
        <w:rPr>
          <w:spacing w:val="1"/>
          <w:sz w:val="24"/>
          <w:szCs w:val="24"/>
        </w:rPr>
        <w:t>S</w:t>
      </w:r>
      <w:r>
        <w:rPr>
          <w:sz w:val="24"/>
          <w:szCs w:val="24"/>
        </w:rPr>
        <w:t>ungkono</w:t>
      </w:r>
      <w:r>
        <w:rPr>
          <w:spacing w:val="-7"/>
          <w:sz w:val="24"/>
          <w:szCs w:val="24"/>
        </w:rPr>
        <w:t xml:space="preserve"> </w:t>
      </w:r>
      <w:r>
        <w:rPr>
          <w:sz w:val="24"/>
          <w:szCs w:val="24"/>
        </w:rPr>
        <w:t>14</w:t>
      </w:r>
      <w:r>
        <w:rPr>
          <w:spacing w:val="-7"/>
          <w:sz w:val="24"/>
          <w:szCs w:val="24"/>
        </w:rPr>
        <w:t xml:space="preserve"> </w:t>
      </w:r>
      <w:r>
        <w:rPr>
          <w:sz w:val="24"/>
          <w:szCs w:val="24"/>
        </w:rPr>
        <w:t>G</w:t>
      </w:r>
      <w:r>
        <w:rPr>
          <w:spacing w:val="1"/>
          <w:sz w:val="24"/>
          <w:szCs w:val="24"/>
        </w:rPr>
        <w:t>r</w:t>
      </w:r>
      <w:r>
        <w:rPr>
          <w:spacing w:val="-1"/>
          <w:sz w:val="24"/>
          <w:szCs w:val="24"/>
        </w:rPr>
        <w:t>e</w:t>
      </w:r>
      <w:r>
        <w:rPr>
          <w:sz w:val="24"/>
          <w:szCs w:val="24"/>
        </w:rPr>
        <w:t>sik (P2) s</w:t>
      </w:r>
      <w:r>
        <w:rPr>
          <w:spacing w:val="-1"/>
          <w:sz w:val="24"/>
          <w:szCs w:val="24"/>
        </w:rPr>
        <w:t>e</w:t>
      </w:r>
      <w:r>
        <w:rPr>
          <w:sz w:val="24"/>
          <w:szCs w:val="24"/>
        </w:rPr>
        <w:t>rta</w:t>
      </w:r>
      <w:r>
        <w:rPr>
          <w:spacing w:val="2"/>
          <w:sz w:val="24"/>
          <w:szCs w:val="24"/>
        </w:rPr>
        <w:t xml:space="preserve"> </w:t>
      </w:r>
      <w:r>
        <w:rPr>
          <w:sz w:val="24"/>
          <w:szCs w:val="24"/>
        </w:rPr>
        <w:t>mu</w:t>
      </w:r>
      <w:r>
        <w:rPr>
          <w:spacing w:val="1"/>
          <w:sz w:val="24"/>
          <w:szCs w:val="24"/>
        </w:rPr>
        <w:t>l</w:t>
      </w:r>
      <w:r>
        <w:rPr>
          <w:spacing w:val="-1"/>
          <w:sz w:val="24"/>
          <w:szCs w:val="24"/>
        </w:rPr>
        <w:t>a</w:t>
      </w:r>
      <w:r>
        <w:rPr>
          <w:sz w:val="24"/>
          <w:szCs w:val="24"/>
        </w:rPr>
        <w:t>i</w:t>
      </w:r>
      <w:r>
        <w:rPr>
          <w:spacing w:val="1"/>
          <w:sz w:val="24"/>
          <w:szCs w:val="24"/>
        </w:rPr>
        <w:t xml:space="preserve"> </w:t>
      </w:r>
      <w:r>
        <w:rPr>
          <w:sz w:val="24"/>
          <w:szCs w:val="24"/>
        </w:rPr>
        <w:t>b</w:t>
      </w:r>
      <w:r>
        <w:rPr>
          <w:spacing w:val="-1"/>
          <w:sz w:val="24"/>
          <w:szCs w:val="24"/>
        </w:rPr>
        <w:t>e</w:t>
      </w:r>
      <w:r>
        <w:rPr>
          <w:sz w:val="24"/>
          <w:szCs w:val="24"/>
        </w:rPr>
        <w:t>ro</w:t>
      </w:r>
      <w:r>
        <w:rPr>
          <w:spacing w:val="1"/>
          <w:sz w:val="24"/>
          <w:szCs w:val="24"/>
        </w:rPr>
        <w:t>p</w:t>
      </w:r>
      <w:r>
        <w:rPr>
          <w:spacing w:val="-1"/>
          <w:sz w:val="24"/>
          <w:szCs w:val="24"/>
        </w:rPr>
        <w:t>e</w:t>
      </w:r>
      <w:r>
        <w:rPr>
          <w:spacing w:val="1"/>
          <w:sz w:val="24"/>
          <w:szCs w:val="24"/>
        </w:rPr>
        <w:t>r</w:t>
      </w:r>
      <w:r>
        <w:rPr>
          <w:spacing w:val="-1"/>
          <w:sz w:val="24"/>
          <w:szCs w:val="24"/>
        </w:rPr>
        <w:t>a</w:t>
      </w:r>
      <w:r>
        <w:rPr>
          <w:sz w:val="24"/>
          <w:szCs w:val="24"/>
        </w:rPr>
        <w:t>si</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menggun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Al</w:t>
      </w:r>
      <w:r>
        <w:rPr>
          <w:spacing w:val="-1"/>
          <w:sz w:val="24"/>
          <w:szCs w:val="24"/>
        </w:rPr>
        <w:t>a</w:t>
      </w:r>
      <w:r>
        <w:rPr>
          <w:sz w:val="24"/>
          <w:szCs w:val="24"/>
        </w:rPr>
        <w:t>t</w:t>
      </w:r>
      <w:r>
        <w:rPr>
          <w:spacing w:val="1"/>
          <w:sz w:val="24"/>
          <w:szCs w:val="24"/>
        </w:rPr>
        <w:t xml:space="preserve"> </w:t>
      </w:r>
      <w:r>
        <w:rPr>
          <w:sz w:val="24"/>
          <w:szCs w:val="24"/>
        </w:rPr>
        <w:t>T</w:t>
      </w:r>
      <w:r>
        <w:rPr>
          <w:spacing w:val="-1"/>
          <w:sz w:val="24"/>
          <w:szCs w:val="24"/>
        </w:rPr>
        <w:t>e</w:t>
      </w:r>
      <w:r>
        <w:rPr>
          <w:sz w:val="24"/>
          <w:szCs w:val="24"/>
        </w:rPr>
        <w:t>nun</w:t>
      </w:r>
      <w:r>
        <w:rPr>
          <w:spacing w:val="3"/>
          <w:sz w:val="24"/>
          <w:szCs w:val="24"/>
        </w:rPr>
        <w:t xml:space="preserve"> </w:t>
      </w:r>
      <w:r>
        <w:rPr>
          <w:sz w:val="24"/>
          <w:szCs w:val="24"/>
        </w:rPr>
        <w:t>M</w:t>
      </w:r>
      <w:r>
        <w:rPr>
          <w:spacing w:val="-1"/>
          <w:sz w:val="24"/>
          <w:szCs w:val="24"/>
        </w:rPr>
        <w:t>e</w:t>
      </w:r>
      <w:r>
        <w:rPr>
          <w:sz w:val="24"/>
          <w:szCs w:val="24"/>
        </w:rPr>
        <w:t>sin</w:t>
      </w:r>
      <w:r>
        <w:rPr>
          <w:spacing w:val="1"/>
          <w:sz w:val="24"/>
          <w:szCs w:val="24"/>
        </w:rPr>
        <w:t xml:space="preserve"> </w:t>
      </w:r>
      <w:r>
        <w:rPr>
          <w:sz w:val="24"/>
          <w:szCs w:val="24"/>
        </w:rPr>
        <w:t>(</w:t>
      </w:r>
      <w:r>
        <w:rPr>
          <w:spacing w:val="1"/>
          <w:sz w:val="24"/>
          <w:szCs w:val="24"/>
        </w:rPr>
        <w:t>A</w:t>
      </w:r>
      <w:r>
        <w:rPr>
          <w:sz w:val="24"/>
          <w:szCs w:val="24"/>
        </w:rPr>
        <w:t>TM) p</w:t>
      </w:r>
      <w:r>
        <w:rPr>
          <w:spacing w:val="-1"/>
          <w:sz w:val="24"/>
          <w:szCs w:val="24"/>
        </w:rPr>
        <w:t>a</w:t>
      </w:r>
      <w:r>
        <w:rPr>
          <w:sz w:val="24"/>
          <w:szCs w:val="24"/>
        </w:rPr>
        <w:t>da tahun</w:t>
      </w:r>
      <w:r>
        <w:rPr>
          <w:spacing w:val="4"/>
          <w:sz w:val="24"/>
          <w:szCs w:val="24"/>
        </w:rPr>
        <w:t xml:space="preserve"> </w:t>
      </w:r>
      <w:r>
        <w:rPr>
          <w:sz w:val="24"/>
          <w:szCs w:val="24"/>
        </w:rPr>
        <w:t>1981,</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w:t>
      </w:r>
      <w:r>
        <w:rPr>
          <w:sz w:val="24"/>
          <w:szCs w:val="24"/>
        </w:rPr>
        <w:t>rg</w:t>
      </w:r>
      <w:r>
        <w:rPr>
          <w:spacing w:val="-2"/>
          <w:sz w:val="24"/>
          <w:szCs w:val="24"/>
        </w:rPr>
        <w:t>a</w:t>
      </w:r>
      <w:r>
        <w:rPr>
          <w:sz w:val="24"/>
          <w:szCs w:val="24"/>
        </w:rPr>
        <w:t>nti</w:t>
      </w:r>
      <w:r>
        <w:rPr>
          <w:spacing w:val="3"/>
          <w:sz w:val="24"/>
          <w:szCs w:val="24"/>
        </w:rPr>
        <w:t xml:space="preserve"> </w:t>
      </w:r>
      <w:r>
        <w:rPr>
          <w:spacing w:val="2"/>
          <w:sz w:val="24"/>
          <w:szCs w:val="24"/>
        </w:rPr>
        <w:t>n</w:t>
      </w:r>
      <w:r>
        <w:rPr>
          <w:spacing w:val="-1"/>
          <w:sz w:val="24"/>
          <w:szCs w:val="24"/>
        </w:rPr>
        <w:t>a</w:t>
      </w:r>
      <w:r>
        <w:rPr>
          <w:sz w:val="24"/>
          <w:szCs w:val="24"/>
        </w:rPr>
        <w:t>ma me</w:t>
      </w:r>
      <w:r>
        <w:rPr>
          <w:spacing w:val="2"/>
          <w:sz w:val="24"/>
          <w:szCs w:val="24"/>
        </w:rPr>
        <w:t>n</w:t>
      </w:r>
      <w:r>
        <w:rPr>
          <w:sz w:val="24"/>
          <w:szCs w:val="24"/>
        </w:rPr>
        <w:t>jadi</w:t>
      </w:r>
      <w:r>
        <w:rPr>
          <w:spacing w:val="2"/>
          <w:sz w:val="24"/>
          <w:szCs w:val="24"/>
        </w:rPr>
        <w:t xml:space="preserve"> </w:t>
      </w:r>
      <w:r>
        <w:rPr>
          <w:spacing w:val="-1"/>
          <w:sz w:val="24"/>
          <w:szCs w:val="24"/>
        </w:rPr>
        <w:t>“</w:t>
      </w:r>
      <w:r>
        <w:rPr>
          <w:sz w:val="24"/>
          <w:szCs w:val="24"/>
        </w:rPr>
        <w:t>BE</w:t>
      </w:r>
      <w:r>
        <w:rPr>
          <w:spacing w:val="-1"/>
          <w:sz w:val="24"/>
          <w:szCs w:val="24"/>
        </w:rPr>
        <w:t>H</w:t>
      </w:r>
      <w:r>
        <w:rPr>
          <w:sz w:val="24"/>
          <w:szCs w:val="24"/>
        </w:rPr>
        <w:t>A</w:t>
      </w:r>
      <w:r>
        <w:rPr>
          <w:spacing w:val="-1"/>
          <w:sz w:val="24"/>
          <w:szCs w:val="24"/>
        </w:rPr>
        <w:t>E</w:t>
      </w:r>
      <w:r>
        <w:rPr>
          <w:sz w:val="24"/>
          <w:szCs w:val="24"/>
        </w:rPr>
        <w:t>S</w:t>
      </w:r>
      <w:r>
        <w:rPr>
          <w:spacing w:val="2"/>
          <w:sz w:val="24"/>
          <w:szCs w:val="24"/>
        </w:rPr>
        <w:t xml:space="preserve"> </w:t>
      </w:r>
      <w:r>
        <w:rPr>
          <w:sz w:val="24"/>
          <w:szCs w:val="24"/>
        </w:rPr>
        <w:t>TE</w:t>
      </w:r>
      <w:r>
        <w:rPr>
          <w:spacing w:val="-1"/>
          <w:sz w:val="24"/>
          <w:szCs w:val="24"/>
        </w:rPr>
        <w:t>X</w:t>
      </w:r>
      <w:r>
        <w:rPr>
          <w:spacing w:val="2"/>
          <w:sz w:val="24"/>
          <w:szCs w:val="24"/>
        </w:rPr>
        <w:t>T</w:t>
      </w:r>
      <w:r>
        <w:rPr>
          <w:spacing w:val="-3"/>
          <w:sz w:val="24"/>
          <w:szCs w:val="24"/>
        </w:rPr>
        <w:t>I</w:t>
      </w:r>
      <w:r>
        <w:rPr>
          <w:spacing w:val="2"/>
          <w:sz w:val="24"/>
          <w:szCs w:val="24"/>
        </w:rPr>
        <w:t>L</w:t>
      </w:r>
      <w:r>
        <w:rPr>
          <w:sz w:val="24"/>
          <w:szCs w:val="24"/>
        </w:rPr>
        <w:t>E I</w:t>
      </w:r>
      <w:r>
        <w:rPr>
          <w:spacing w:val="-1"/>
          <w:sz w:val="24"/>
          <w:szCs w:val="24"/>
        </w:rPr>
        <w:t>N</w:t>
      </w:r>
      <w:r>
        <w:rPr>
          <w:sz w:val="24"/>
          <w:szCs w:val="24"/>
        </w:rPr>
        <w:t>D</w:t>
      </w:r>
      <w:r>
        <w:rPr>
          <w:spacing w:val="-1"/>
          <w:sz w:val="24"/>
          <w:szCs w:val="24"/>
        </w:rPr>
        <w:t>U</w:t>
      </w:r>
      <w:r>
        <w:rPr>
          <w:spacing w:val="1"/>
          <w:sz w:val="24"/>
          <w:szCs w:val="24"/>
        </w:rPr>
        <w:t>S</w:t>
      </w:r>
      <w:r>
        <w:rPr>
          <w:sz w:val="24"/>
          <w:szCs w:val="24"/>
        </w:rPr>
        <w:t>TRY</w:t>
      </w:r>
      <w:r>
        <w:rPr>
          <w:spacing w:val="-1"/>
          <w:sz w:val="24"/>
          <w:szCs w:val="24"/>
        </w:rPr>
        <w:t>”</w:t>
      </w:r>
      <w:r>
        <w:rPr>
          <w:sz w:val="24"/>
          <w:szCs w:val="24"/>
        </w:rPr>
        <w:t>.</w:t>
      </w:r>
    </w:p>
    <w:p w14:paraId="6EC0FABF" w14:textId="3E083FF2" w:rsidR="00982375" w:rsidRPr="008E0835" w:rsidRDefault="008F30E5" w:rsidP="009B6368">
      <w:pPr>
        <w:spacing w:before="6" w:line="360" w:lineRule="auto"/>
        <w:ind w:left="1418" w:right="137" w:firstLine="360"/>
        <w:jc w:val="both"/>
        <w:rPr>
          <w:sz w:val="24"/>
          <w:szCs w:val="24"/>
        </w:rPr>
      </w:pPr>
      <w:r>
        <w:rPr>
          <w:spacing w:val="1"/>
          <w:sz w:val="24"/>
          <w:szCs w:val="24"/>
        </w:rPr>
        <w:t>S</w:t>
      </w:r>
      <w:r>
        <w:rPr>
          <w:spacing w:val="-1"/>
          <w:sz w:val="24"/>
          <w:szCs w:val="24"/>
        </w:rPr>
        <w:t>e</w:t>
      </w:r>
      <w:r>
        <w:rPr>
          <w:sz w:val="24"/>
          <w:szCs w:val="24"/>
        </w:rPr>
        <w:t>ki</w:t>
      </w:r>
      <w:r>
        <w:rPr>
          <w:spacing w:val="1"/>
          <w:sz w:val="24"/>
          <w:szCs w:val="24"/>
        </w:rPr>
        <w:t>t</w:t>
      </w:r>
      <w:r>
        <w:rPr>
          <w:spacing w:val="-1"/>
          <w:sz w:val="24"/>
          <w:szCs w:val="24"/>
        </w:rPr>
        <w:t>a</w:t>
      </w:r>
      <w:r>
        <w:rPr>
          <w:sz w:val="24"/>
          <w:szCs w:val="24"/>
        </w:rPr>
        <w:t>r tahun 199</w:t>
      </w:r>
      <w:r>
        <w:rPr>
          <w:spacing w:val="4"/>
          <w:sz w:val="24"/>
          <w:szCs w:val="24"/>
        </w:rPr>
        <w:t>3</w:t>
      </w:r>
      <w:r>
        <w:rPr>
          <w:spacing w:val="-1"/>
          <w:sz w:val="24"/>
          <w:szCs w:val="24"/>
        </w:rPr>
        <w:t>-</w:t>
      </w:r>
      <w:r>
        <w:rPr>
          <w:sz w:val="24"/>
          <w:szCs w:val="24"/>
        </w:rPr>
        <w:t>19</w:t>
      </w:r>
      <w:r>
        <w:rPr>
          <w:spacing w:val="2"/>
          <w:sz w:val="24"/>
          <w:szCs w:val="24"/>
        </w:rPr>
        <w:t>9</w:t>
      </w:r>
      <w:r>
        <w:rPr>
          <w:sz w:val="24"/>
          <w:szCs w:val="24"/>
        </w:rPr>
        <w:t>4</w:t>
      </w:r>
      <w:r>
        <w:rPr>
          <w:spacing w:val="1"/>
          <w:sz w:val="24"/>
          <w:szCs w:val="24"/>
        </w:rPr>
        <w:t xml:space="preserve"> P</w:t>
      </w:r>
      <w:r>
        <w:rPr>
          <w:sz w:val="24"/>
          <w:szCs w:val="24"/>
        </w:rPr>
        <w:t>T B</w:t>
      </w:r>
      <w:r>
        <w:rPr>
          <w:spacing w:val="-1"/>
          <w:sz w:val="24"/>
          <w:szCs w:val="24"/>
        </w:rPr>
        <w:t>e</w:t>
      </w:r>
      <w:r>
        <w:rPr>
          <w:sz w:val="24"/>
          <w:szCs w:val="24"/>
        </w:rPr>
        <w:t>h</w:t>
      </w:r>
      <w:r>
        <w:rPr>
          <w:spacing w:val="1"/>
          <w:sz w:val="24"/>
          <w:szCs w:val="24"/>
        </w:rPr>
        <w:t>a</w:t>
      </w:r>
      <w:r>
        <w:rPr>
          <w:spacing w:val="-1"/>
          <w:sz w:val="24"/>
          <w:szCs w:val="24"/>
        </w:rPr>
        <w:t>e</w:t>
      </w:r>
      <w:r>
        <w:rPr>
          <w:sz w:val="24"/>
          <w:szCs w:val="24"/>
        </w:rPr>
        <w:t>stex</w:t>
      </w:r>
      <w:r>
        <w:rPr>
          <w:spacing w:val="2"/>
          <w:sz w:val="24"/>
          <w:szCs w:val="24"/>
        </w:rPr>
        <w:t xml:space="preserve"> </w:t>
      </w:r>
      <w:r>
        <w:rPr>
          <w:sz w:val="24"/>
          <w:szCs w:val="24"/>
        </w:rPr>
        <w:t>mel</w:t>
      </w:r>
      <w:r>
        <w:rPr>
          <w:spacing w:val="-1"/>
          <w:sz w:val="24"/>
          <w:szCs w:val="24"/>
        </w:rPr>
        <w:t>a</w:t>
      </w:r>
      <w:r>
        <w:rPr>
          <w:spacing w:val="2"/>
          <w:sz w:val="24"/>
          <w:szCs w:val="24"/>
        </w:rPr>
        <w:t>k</w:t>
      </w:r>
      <w:r>
        <w:rPr>
          <w:sz w:val="24"/>
          <w:szCs w:val="24"/>
        </w:rPr>
        <w:t>uk</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pacing w:val="-1"/>
          <w:sz w:val="24"/>
          <w:szCs w:val="24"/>
        </w:rPr>
        <w:t>e</w:t>
      </w:r>
      <w:r>
        <w:rPr>
          <w:sz w:val="24"/>
          <w:szCs w:val="24"/>
        </w:rPr>
        <w:t>mbang</w:t>
      </w:r>
      <w:r>
        <w:rPr>
          <w:spacing w:val="-1"/>
          <w:sz w:val="24"/>
          <w:szCs w:val="24"/>
        </w:rPr>
        <w:t>a</w:t>
      </w:r>
      <w:r>
        <w:rPr>
          <w:sz w:val="24"/>
          <w:szCs w:val="24"/>
        </w:rPr>
        <w:t>n</w:t>
      </w:r>
      <w:r>
        <w:rPr>
          <w:spacing w:val="4"/>
          <w:sz w:val="24"/>
          <w:szCs w:val="24"/>
        </w:rPr>
        <w:t xml:space="preserve"> </w:t>
      </w:r>
      <w:r>
        <w:rPr>
          <w:sz w:val="24"/>
          <w:szCs w:val="24"/>
        </w:rPr>
        <w:t>ke d</w:t>
      </w:r>
      <w:r>
        <w:rPr>
          <w:spacing w:val="-1"/>
          <w:sz w:val="24"/>
          <w:szCs w:val="24"/>
        </w:rPr>
        <w:t>ae</w:t>
      </w:r>
      <w:r>
        <w:rPr>
          <w:sz w:val="24"/>
          <w:szCs w:val="24"/>
        </w:rPr>
        <w:t>r</w:t>
      </w:r>
      <w:r>
        <w:rPr>
          <w:spacing w:val="-2"/>
          <w:sz w:val="24"/>
          <w:szCs w:val="24"/>
        </w:rPr>
        <w:t>a</w:t>
      </w:r>
      <w:r>
        <w:rPr>
          <w:sz w:val="24"/>
          <w:szCs w:val="24"/>
        </w:rPr>
        <w:t>h</w:t>
      </w:r>
      <w:r>
        <w:rPr>
          <w:spacing w:val="3"/>
          <w:sz w:val="24"/>
          <w:szCs w:val="24"/>
        </w:rPr>
        <w:t xml:space="preserve"> </w:t>
      </w:r>
      <w:r>
        <w:rPr>
          <w:spacing w:val="1"/>
          <w:sz w:val="24"/>
          <w:szCs w:val="24"/>
        </w:rPr>
        <w:t>P</w:t>
      </w:r>
      <w:r>
        <w:rPr>
          <w:spacing w:val="-1"/>
          <w:sz w:val="24"/>
          <w:szCs w:val="24"/>
        </w:rPr>
        <w:t>a</w:t>
      </w:r>
      <w:r>
        <w:rPr>
          <w:sz w:val="24"/>
          <w:szCs w:val="24"/>
        </w:rPr>
        <w:t>nd</w:t>
      </w:r>
      <w:r>
        <w:rPr>
          <w:spacing w:val="1"/>
          <w:sz w:val="24"/>
          <w:szCs w:val="24"/>
        </w:rPr>
        <w:t>a</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mu</w:t>
      </w:r>
      <w:r>
        <w:rPr>
          <w:spacing w:val="1"/>
          <w:sz w:val="24"/>
          <w:szCs w:val="24"/>
        </w:rPr>
        <w:t>l</w:t>
      </w:r>
      <w:r>
        <w:rPr>
          <w:spacing w:val="-1"/>
          <w:sz w:val="24"/>
          <w:szCs w:val="24"/>
        </w:rPr>
        <w:t>a</w:t>
      </w:r>
      <w:r>
        <w:rPr>
          <w:sz w:val="24"/>
          <w:szCs w:val="24"/>
        </w:rPr>
        <w:t>i</w:t>
      </w:r>
      <w:r>
        <w:rPr>
          <w:spacing w:val="1"/>
          <w:sz w:val="24"/>
          <w:szCs w:val="24"/>
        </w:rPr>
        <w:t xml:space="preserve"> </w:t>
      </w:r>
      <w:r>
        <w:rPr>
          <w:sz w:val="24"/>
          <w:szCs w:val="24"/>
        </w:rPr>
        <w:t>memp</w:t>
      </w:r>
      <w:r>
        <w:rPr>
          <w:spacing w:val="-1"/>
          <w:sz w:val="24"/>
          <w:szCs w:val="24"/>
        </w:rPr>
        <w:t>r</w:t>
      </w:r>
      <w:r>
        <w:rPr>
          <w:sz w:val="24"/>
          <w:szCs w:val="24"/>
        </w:rPr>
        <w:t>oduksi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meng</w:t>
      </w:r>
      <w:r>
        <w:rPr>
          <w:spacing w:val="-1"/>
          <w:sz w:val="24"/>
          <w:szCs w:val="24"/>
        </w:rPr>
        <w:t>a</w:t>
      </w:r>
      <w:r>
        <w:rPr>
          <w:spacing w:val="3"/>
          <w:sz w:val="24"/>
          <w:szCs w:val="24"/>
        </w:rPr>
        <w:t>t</w:t>
      </w:r>
      <w:r>
        <w:rPr>
          <w:spacing w:val="-1"/>
          <w:sz w:val="24"/>
          <w:szCs w:val="24"/>
        </w:rPr>
        <w:t>a</w:t>
      </w:r>
      <w:r>
        <w:rPr>
          <w:sz w:val="24"/>
          <w:szCs w:val="24"/>
        </w:rPr>
        <w:t>sn</w:t>
      </w:r>
      <w:r>
        <w:rPr>
          <w:spacing w:val="-1"/>
          <w:sz w:val="24"/>
          <w:szCs w:val="24"/>
        </w:rPr>
        <w:t>a</w:t>
      </w:r>
      <w:r>
        <w:rPr>
          <w:sz w:val="24"/>
          <w:szCs w:val="24"/>
        </w:rPr>
        <w:t>mak</w:t>
      </w:r>
      <w:r>
        <w:rPr>
          <w:spacing w:val="-1"/>
          <w:sz w:val="24"/>
          <w:szCs w:val="24"/>
        </w:rPr>
        <w:t>a</w:t>
      </w:r>
      <w:r>
        <w:rPr>
          <w:sz w:val="24"/>
          <w:szCs w:val="24"/>
        </w:rPr>
        <w:t>n</w:t>
      </w:r>
      <w:r>
        <w:rPr>
          <w:spacing w:val="3"/>
          <w:sz w:val="24"/>
          <w:szCs w:val="24"/>
        </w:rPr>
        <w:t xml:space="preserve"> </w:t>
      </w:r>
      <w:r>
        <w:rPr>
          <w:spacing w:val="1"/>
          <w:sz w:val="24"/>
          <w:szCs w:val="24"/>
        </w:rPr>
        <w:t>P</w:t>
      </w:r>
      <w:r>
        <w:rPr>
          <w:sz w:val="24"/>
          <w:szCs w:val="24"/>
        </w:rPr>
        <w:t>T L</w:t>
      </w:r>
      <w:r>
        <w:rPr>
          <w:spacing w:val="-1"/>
          <w:sz w:val="24"/>
          <w:szCs w:val="24"/>
        </w:rPr>
        <w:t>a</w:t>
      </w:r>
      <w:r>
        <w:rPr>
          <w:sz w:val="24"/>
          <w:szCs w:val="24"/>
        </w:rPr>
        <w:t>utan</w:t>
      </w:r>
      <w:r>
        <w:rPr>
          <w:spacing w:val="-1"/>
          <w:sz w:val="24"/>
          <w:szCs w:val="24"/>
        </w:rPr>
        <w:t>a</w:t>
      </w:r>
      <w:r>
        <w:rPr>
          <w:sz w:val="24"/>
          <w:szCs w:val="24"/>
        </w:rPr>
        <w:t>ma</w:t>
      </w:r>
      <w:r>
        <w:rPr>
          <w:spacing w:val="3"/>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tahun</w:t>
      </w:r>
      <w:r>
        <w:rPr>
          <w:spacing w:val="3"/>
          <w:sz w:val="24"/>
          <w:szCs w:val="24"/>
        </w:rPr>
        <w:t xml:space="preserve"> </w:t>
      </w:r>
      <w:r>
        <w:rPr>
          <w:sz w:val="24"/>
          <w:szCs w:val="24"/>
        </w:rPr>
        <w:t>199</w:t>
      </w:r>
      <w:r>
        <w:rPr>
          <w:spacing w:val="2"/>
          <w:sz w:val="24"/>
          <w:szCs w:val="24"/>
        </w:rPr>
        <w:t>5</w:t>
      </w:r>
      <w:r>
        <w:rPr>
          <w:sz w:val="24"/>
          <w:szCs w:val="24"/>
        </w:rPr>
        <w:t>.</w:t>
      </w:r>
      <w:r>
        <w:rPr>
          <w:spacing w:val="2"/>
          <w:sz w:val="24"/>
          <w:szCs w:val="24"/>
        </w:rPr>
        <w:t xml:space="preserve"> </w:t>
      </w:r>
      <w:r>
        <w:rPr>
          <w:sz w:val="24"/>
          <w:szCs w:val="24"/>
        </w:rPr>
        <w:t>T</w:t>
      </w:r>
      <w:r>
        <w:rPr>
          <w:spacing w:val="-1"/>
          <w:sz w:val="24"/>
          <w:szCs w:val="24"/>
        </w:rPr>
        <w:t>a</w:t>
      </w:r>
      <w:r>
        <w:rPr>
          <w:sz w:val="24"/>
          <w:szCs w:val="24"/>
        </w:rPr>
        <w:t>ng</w:t>
      </w:r>
      <w:r>
        <w:rPr>
          <w:spacing w:val="2"/>
          <w:sz w:val="24"/>
          <w:szCs w:val="24"/>
        </w:rPr>
        <w:t>g</w:t>
      </w:r>
      <w:r>
        <w:rPr>
          <w:spacing w:val="-1"/>
          <w:sz w:val="24"/>
          <w:szCs w:val="24"/>
        </w:rPr>
        <w:t>a</w:t>
      </w:r>
      <w:r>
        <w:rPr>
          <w:sz w:val="24"/>
          <w:szCs w:val="24"/>
        </w:rPr>
        <w:t>l</w:t>
      </w:r>
      <w:r>
        <w:rPr>
          <w:spacing w:val="2"/>
          <w:sz w:val="24"/>
          <w:szCs w:val="24"/>
        </w:rPr>
        <w:t xml:space="preserve"> </w:t>
      </w:r>
      <w:r>
        <w:rPr>
          <w:sz w:val="24"/>
          <w:szCs w:val="24"/>
        </w:rPr>
        <w:t>30</w:t>
      </w:r>
      <w:r>
        <w:rPr>
          <w:spacing w:val="2"/>
          <w:sz w:val="24"/>
          <w:szCs w:val="24"/>
        </w:rPr>
        <w:t xml:space="preserve"> D</w:t>
      </w:r>
      <w:r>
        <w:rPr>
          <w:spacing w:val="1"/>
          <w:sz w:val="24"/>
          <w:szCs w:val="24"/>
        </w:rPr>
        <w:t>e</w:t>
      </w:r>
      <w:r>
        <w:rPr>
          <w:sz w:val="24"/>
          <w:szCs w:val="24"/>
        </w:rPr>
        <w:t>s</w:t>
      </w:r>
      <w:r>
        <w:rPr>
          <w:spacing w:val="-1"/>
          <w:sz w:val="24"/>
          <w:szCs w:val="24"/>
        </w:rPr>
        <w:t>e</w:t>
      </w:r>
      <w:r>
        <w:rPr>
          <w:sz w:val="24"/>
          <w:szCs w:val="24"/>
        </w:rPr>
        <w:t>mber 1999</w:t>
      </w:r>
      <w:r>
        <w:rPr>
          <w:spacing w:val="4"/>
          <w:sz w:val="24"/>
          <w:szCs w:val="24"/>
        </w:rPr>
        <w:t xml:space="preserve"> </w:t>
      </w:r>
      <w:r>
        <w:rPr>
          <w:spacing w:val="1"/>
          <w:sz w:val="24"/>
          <w:szCs w:val="24"/>
        </w:rPr>
        <w:t>P</w:t>
      </w:r>
      <w:r>
        <w:rPr>
          <w:sz w:val="24"/>
          <w:szCs w:val="24"/>
        </w:rPr>
        <w:t>T</w:t>
      </w:r>
      <w:r>
        <w:rPr>
          <w:spacing w:val="1"/>
          <w:sz w:val="24"/>
          <w:szCs w:val="24"/>
        </w:rPr>
        <w:t xml:space="preserve"> </w:t>
      </w:r>
      <w:r>
        <w:rPr>
          <w:sz w:val="24"/>
          <w:szCs w:val="24"/>
        </w:rPr>
        <w:t>B</w:t>
      </w:r>
      <w:r>
        <w:rPr>
          <w:spacing w:val="-1"/>
          <w:sz w:val="24"/>
          <w:szCs w:val="24"/>
        </w:rPr>
        <w:t>e</w:t>
      </w:r>
      <w:r>
        <w:rPr>
          <w:sz w:val="24"/>
          <w:szCs w:val="24"/>
        </w:rPr>
        <w:t>h</w:t>
      </w:r>
      <w:r>
        <w:rPr>
          <w:spacing w:val="1"/>
          <w:sz w:val="24"/>
          <w:szCs w:val="24"/>
        </w:rPr>
        <w:t>a</w:t>
      </w:r>
      <w:r>
        <w:rPr>
          <w:spacing w:val="-1"/>
          <w:sz w:val="24"/>
          <w:szCs w:val="24"/>
        </w:rPr>
        <w:t>e</w:t>
      </w:r>
      <w:r>
        <w:rPr>
          <w:sz w:val="24"/>
          <w:szCs w:val="24"/>
        </w:rPr>
        <w:t>stex mel</w:t>
      </w:r>
      <w:r>
        <w:rPr>
          <w:spacing w:val="-1"/>
          <w:sz w:val="24"/>
          <w:szCs w:val="24"/>
        </w:rPr>
        <w:t>a</w:t>
      </w:r>
      <w:r>
        <w:rPr>
          <w:sz w:val="24"/>
          <w:szCs w:val="24"/>
        </w:rPr>
        <w:t>kuk</w:t>
      </w:r>
      <w:r>
        <w:rPr>
          <w:spacing w:val="-1"/>
          <w:sz w:val="24"/>
          <w:szCs w:val="24"/>
        </w:rPr>
        <w:t>a</w:t>
      </w:r>
      <w:r>
        <w:rPr>
          <w:sz w:val="24"/>
          <w:szCs w:val="24"/>
        </w:rPr>
        <w:t>n</w:t>
      </w:r>
      <w:r>
        <w:rPr>
          <w:spacing w:val="1"/>
          <w:sz w:val="24"/>
          <w:szCs w:val="24"/>
        </w:rPr>
        <w:t xml:space="preserve"> </w:t>
      </w:r>
      <w:r>
        <w:rPr>
          <w:spacing w:val="2"/>
          <w:sz w:val="24"/>
          <w:szCs w:val="24"/>
        </w:rPr>
        <w:t>p</w:t>
      </w:r>
      <w:r>
        <w:rPr>
          <w:spacing w:val="-1"/>
          <w:sz w:val="24"/>
          <w:szCs w:val="24"/>
        </w:rPr>
        <w:t>e</w:t>
      </w:r>
      <w:r>
        <w:rPr>
          <w:sz w:val="24"/>
          <w:szCs w:val="24"/>
        </w:rPr>
        <w:t>rlu</w:t>
      </w:r>
      <w:r>
        <w:rPr>
          <w:spacing w:val="-1"/>
          <w:sz w:val="24"/>
          <w:szCs w:val="24"/>
        </w:rPr>
        <w:t>a</w:t>
      </w:r>
      <w:r>
        <w:rPr>
          <w:sz w:val="24"/>
          <w:szCs w:val="24"/>
        </w:rPr>
        <w:t>s</w:t>
      </w:r>
      <w:r>
        <w:rPr>
          <w:spacing w:val="-1"/>
          <w:sz w:val="24"/>
          <w:szCs w:val="24"/>
        </w:rPr>
        <w:t>a</w:t>
      </w:r>
      <w:r>
        <w:rPr>
          <w:sz w:val="24"/>
          <w:szCs w:val="24"/>
        </w:rPr>
        <w:t>n</w:t>
      </w:r>
      <w:r>
        <w:rPr>
          <w:spacing w:val="4"/>
          <w:sz w:val="24"/>
          <w:szCs w:val="24"/>
        </w:rPr>
        <w:t xml:space="preserve"> </w:t>
      </w:r>
      <w:r>
        <w:rPr>
          <w:spacing w:val="2"/>
          <w:sz w:val="24"/>
          <w:szCs w:val="24"/>
        </w:rPr>
        <w:t>d</w:t>
      </w:r>
      <w:r>
        <w:rPr>
          <w:sz w:val="24"/>
          <w:szCs w:val="24"/>
        </w:rPr>
        <w:t>i</w:t>
      </w:r>
      <w:r>
        <w:rPr>
          <w:spacing w:val="1"/>
          <w:sz w:val="24"/>
          <w:szCs w:val="24"/>
        </w:rPr>
        <w:t xml:space="preserve"> </w:t>
      </w:r>
      <w:r>
        <w:rPr>
          <w:sz w:val="24"/>
          <w:szCs w:val="24"/>
        </w:rPr>
        <w:t>d</w:t>
      </w:r>
      <w:r>
        <w:rPr>
          <w:spacing w:val="-1"/>
          <w:sz w:val="24"/>
          <w:szCs w:val="24"/>
        </w:rPr>
        <w:t>ae</w:t>
      </w:r>
      <w:r>
        <w:rPr>
          <w:spacing w:val="1"/>
          <w:sz w:val="24"/>
          <w:szCs w:val="24"/>
        </w:rPr>
        <w:t>r</w:t>
      </w:r>
      <w:r>
        <w:rPr>
          <w:spacing w:val="-1"/>
          <w:sz w:val="24"/>
          <w:szCs w:val="24"/>
        </w:rPr>
        <w:t>a</w:t>
      </w:r>
      <w:r>
        <w:rPr>
          <w:sz w:val="24"/>
          <w:szCs w:val="24"/>
        </w:rPr>
        <w:t>h</w:t>
      </w:r>
      <w:r>
        <w:rPr>
          <w:spacing w:val="2"/>
          <w:sz w:val="24"/>
          <w:szCs w:val="24"/>
        </w:rPr>
        <w:t xml:space="preserve"> </w:t>
      </w:r>
      <w:r>
        <w:rPr>
          <w:sz w:val="24"/>
          <w:szCs w:val="24"/>
        </w:rPr>
        <w:t>Dungus</w:t>
      </w:r>
      <w:r>
        <w:rPr>
          <w:spacing w:val="3"/>
          <w:sz w:val="24"/>
          <w:szCs w:val="24"/>
        </w:rPr>
        <w:t xml:space="preserve"> </w:t>
      </w:r>
      <w:r>
        <w:rPr>
          <w:sz w:val="24"/>
          <w:szCs w:val="24"/>
        </w:rPr>
        <w:t>(</w:t>
      </w:r>
      <w:r>
        <w:rPr>
          <w:spacing w:val="-1"/>
          <w:sz w:val="24"/>
          <w:szCs w:val="24"/>
        </w:rPr>
        <w:t>G</w:t>
      </w:r>
      <w:r>
        <w:rPr>
          <w:spacing w:val="1"/>
          <w:sz w:val="24"/>
          <w:szCs w:val="24"/>
        </w:rPr>
        <w:t>re</w:t>
      </w:r>
      <w:r>
        <w:rPr>
          <w:sz w:val="24"/>
          <w:szCs w:val="24"/>
        </w:rPr>
        <w:t>sik</w:t>
      </w:r>
      <w:r>
        <w:rPr>
          <w:spacing w:val="1"/>
          <w:sz w:val="24"/>
          <w:szCs w:val="24"/>
        </w:rPr>
        <w:t>)</w:t>
      </w:r>
      <w:r>
        <w:rPr>
          <w:sz w:val="24"/>
          <w:szCs w:val="24"/>
        </w:rPr>
        <w:t>.</w:t>
      </w:r>
      <w:r>
        <w:rPr>
          <w:spacing w:val="1"/>
          <w:sz w:val="24"/>
          <w:szCs w:val="24"/>
        </w:rPr>
        <w:t xml:space="preserve"> P</w:t>
      </w:r>
      <w:r>
        <w:rPr>
          <w:spacing w:val="-1"/>
          <w:sz w:val="24"/>
          <w:szCs w:val="24"/>
        </w:rPr>
        <w:t>a</w:t>
      </w:r>
      <w:r>
        <w:rPr>
          <w:sz w:val="24"/>
          <w:szCs w:val="24"/>
        </w:rPr>
        <w:t>da tahun</w:t>
      </w:r>
      <w:r>
        <w:rPr>
          <w:spacing w:val="2"/>
          <w:sz w:val="24"/>
          <w:szCs w:val="24"/>
        </w:rPr>
        <w:t xml:space="preserve"> </w:t>
      </w:r>
      <w:r>
        <w:rPr>
          <w:sz w:val="24"/>
          <w:szCs w:val="24"/>
        </w:rPr>
        <w:t>2000</w:t>
      </w:r>
      <w:r>
        <w:rPr>
          <w:spacing w:val="3"/>
          <w:sz w:val="24"/>
          <w:szCs w:val="24"/>
        </w:rPr>
        <w:t xml:space="preserve"> </w:t>
      </w:r>
      <w:r>
        <w:rPr>
          <w:spacing w:val="1"/>
          <w:sz w:val="24"/>
          <w:szCs w:val="24"/>
        </w:rPr>
        <w:t>P</w:t>
      </w:r>
      <w:r>
        <w:rPr>
          <w:sz w:val="24"/>
          <w:szCs w:val="24"/>
        </w:rPr>
        <w:t>T B</w:t>
      </w:r>
      <w:r>
        <w:rPr>
          <w:spacing w:val="-1"/>
          <w:sz w:val="24"/>
          <w:szCs w:val="24"/>
        </w:rPr>
        <w:t>e</w:t>
      </w:r>
      <w:r>
        <w:rPr>
          <w:sz w:val="24"/>
          <w:szCs w:val="24"/>
        </w:rPr>
        <w:t>h</w:t>
      </w:r>
      <w:r>
        <w:rPr>
          <w:spacing w:val="-1"/>
          <w:sz w:val="24"/>
          <w:szCs w:val="24"/>
        </w:rPr>
        <w:t>ae</w:t>
      </w:r>
      <w:r>
        <w:rPr>
          <w:sz w:val="24"/>
          <w:szCs w:val="24"/>
        </w:rPr>
        <w:t>stex</w:t>
      </w:r>
      <w:r>
        <w:rPr>
          <w:spacing w:val="1"/>
          <w:sz w:val="24"/>
          <w:szCs w:val="24"/>
        </w:rPr>
        <w:t xml:space="preserve"> </w:t>
      </w:r>
      <w:r>
        <w:rPr>
          <w:spacing w:val="3"/>
          <w:sz w:val="24"/>
          <w:szCs w:val="24"/>
        </w:rPr>
        <w:t>m</w:t>
      </w:r>
      <w:r>
        <w:rPr>
          <w:spacing w:val="-1"/>
          <w:sz w:val="24"/>
          <w:szCs w:val="24"/>
        </w:rPr>
        <w:t>e</w:t>
      </w:r>
      <w:r>
        <w:rPr>
          <w:sz w:val="24"/>
          <w:szCs w:val="24"/>
        </w:rPr>
        <w:t>lakuk</w:t>
      </w:r>
      <w:r>
        <w:rPr>
          <w:spacing w:val="-1"/>
          <w:sz w:val="24"/>
          <w:szCs w:val="24"/>
        </w:rPr>
        <w:t>a</w:t>
      </w:r>
      <w:r>
        <w:rPr>
          <w:sz w:val="24"/>
          <w:szCs w:val="24"/>
        </w:rPr>
        <w:t>n</w:t>
      </w:r>
      <w:r>
        <w:rPr>
          <w:spacing w:val="7"/>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z w:val="24"/>
          <w:szCs w:val="24"/>
        </w:rPr>
        <w:t>mbang</w:t>
      </w:r>
      <w:r>
        <w:rPr>
          <w:spacing w:val="-1"/>
          <w:sz w:val="24"/>
          <w:szCs w:val="24"/>
        </w:rPr>
        <w:t>a</w:t>
      </w:r>
      <w:r>
        <w:rPr>
          <w:sz w:val="24"/>
          <w:szCs w:val="24"/>
        </w:rPr>
        <w:t>n</w:t>
      </w:r>
      <w:r>
        <w:rPr>
          <w:spacing w:val="3"/>
          <w:sz w:val="24"/>
          <w:szCs w:val="24"/>
        </w:rPr>
        <w:t xml:space="preserve"> </w:t>
      </w:r>
      <w:r>
        <w:rPr>
          <w:sz w:val="24"/>
          <w:szCs w:val="24"/>
        </w:rPr>
        <w:t>ke</w:t>
      </w:r>
      <w:r>
        <w:rPr>
          <w:spacing w:val="2"/>
          <w:sz w:val="24"/>
          <w:szCs w:val="24"/>
        </w:rPr>
        <w:t xml:space="preserve"> </w:t>
      </w:r>
      <w:r>
        <w:rPr>
          <w:spacing w:val="1"/>
          <w:sz w:val="24"/>
          <w:szCs w:val="24"/>
        </w:rPr>
        <w:t>P</w:t>
      </w:r>
      <w:r>
        <w:rPr>
          <w:spacing w:val="-1"/>
          <w:sz w:val="24"/>
          <w:szCs w:val="24"/>
        </w:rPr>
        <w:t>e</w:t>
      </w:r>
      <w:r>
        <w:rPr>
          <w:spacing w:val="2"/>
          <w:sz w:val="24"/>
          <w:szCs w:val="24"/>
        </w:rPr>
        <w:t>k</w:t>
      </w:r>
      <w:r>
        <w:rPr>
          <w:spacing w:val="-1"/>
          <w:sz w:val="24"/>
          <w:szCs w:val="24"/>
        </w:rPr>
        <w:t>a</w:t>
      </w:r>
      <w:r>
        <w:rPr>
          <w:sz w:val="24"/>
          <w:szCs w:val="24"/>
        </w:rPr>
        <w:t>longan te</w:t>
      </w:r>
      <w:r>
        <w:rPr>
          <w:spacing w:val="2"/>
          <w:sz w:val="24"/>
          <w:szCs w:val="24"/>
        </w:rPr>
        <w:t>p</w:t>
      </w:r>
      <w:r>
        <w:rPr>
          <w:spacing w:val="-1"/>
          <w:sz w:val="24"/>
          <w:szCs w:val="24"/>
        </w:rPr>
        <w:t>a</w:t>
      </w:r>
      <w:r>
        <w:rPr>
          <w:sz w:val="24"/>
          <w:szCs w:val="24"/>
        </w:rPr>
        <w:t>tnya di</w:t>
      </w:r>
      <w:r>
        <w:rPr>
          <w:spacing w:val="3"/>
          <w:sz w:val="24"/>
          <w:szCs w:val="24"/>
        </w:rPr>
        <w:t xml:space="preserve"> </w:t>
      </w:r>
      <w:r>
        <w:rPr>
          <w:spacing w:val="2"/>
          <w:sz w:val="24"/>
          <w:szCs w:val="24"/>
        </w:rPr>
        <w:t>d</w:t>
      </w:r>
      <w:r>
        <w:rPr>
          <w:spacing w:val="-1"/>
          <w:sz w:val="24"/>
          <w:szCs w:val="24"/>
        </w:rPr>
        <w:t>ae</w:t>
      </w:r>
      <w:r>
        <w:rPr>
          <w:sz w:val="24"/>
          <w:szCs w:val="24"/>
        </w:rPr>
        <w:t>r</w:t>
      </w:r>
      <w:r>
        <w:rPr>
          <w:spacing w:val="-2"/>
          <w:sz w:val="24"/>
          <w:szCs w:val="24"/>
        </w:rPr>
        <w:t>a</w:t>
      </w:r>
      <w:r>
        <w:rPr>
          <w:sz w:val="24"/>
          <w:szCs w:val="24"/>
        </w:rPr>
        <w:t>h K</w:t>
      </w:r>
      <w:r>
        <w:rPr>
          <w:spacing w:val="-1"/>
          <w:sz w:val="24"/>
          <w:szCs w:val="24"/>
        </w:rPr>
        <w:t>e</w:t>
      </w:r>
      <w:r>
        <w:rPr>
          <w:sz w:val="24"/>
          <w:szCs w:val="24"/>
        </w:rPr>
        <w:t>dungwuni</w:t>
      </w:r>
      <w:r>
        <w:rPr>
          <w:spacing w:val="-12"/>
          <w:sz w:val="24"/>
          <w:szCs w:val="24"/>
        </w:rPr>
        <w:t xml:space="preserve"> </w:t>
      </w:r>
      <w:r>
        <w:rPr>
          <w:sz w:val="24"/>
          <w:szCs w:val="24"/>
        </w:rPr>
        <w:t>s</w:t>
      </w:r>
      <w:r>
        <w:rPr>
          <w:spacing w:val="-1"/>
          <w:sz w:val="24"/>
          <w:szCs w:val="24"/>
        </w:rPr>
        <w:t>e</w:t>
      </w:r>
      <w:r>
        <w:rPr>
          <w:sz w:val="24"/>
          <w:szCs w:val="24"/>
        </w:rPr>
        <w:t>rta</w:t>
      </w:r>
      <w:r>
        <w:rPr>
          <w:spacing w:val="-13"/>
          <w:sz w:val="24"/>
          <w:szCs w:val="24"/>
        </w:rPr>
        <w:t xml:space="preserve"> </w:t>
      </w:r>
      <w:r>
        <w:rPr>
          <w:spacing w:val="1"/>
          <w:sz w:val="24"/>
          <w:szCs w:val="24"/>
        </w:rPr>
        <w:t>S</w:t>
      </w:r>
      <w:r>
        <w:rPr>
          <w:spacing w:val="-1"/>
          <w:sz w:val="24"/>
          <w:szCs w:val="24"/>
        </w:rPr>
        <w:t>e</w:t>
      </w:r>
      <w:r>
        <w:rPr>
          <w:sz w:val="24"/>
          <w:szCs w:val="24"/>
        </w:rPr>
        <w:t>runi</w:t>
      </w:r>
      <w:r>
        <w:rPr>
          <w:spacing w:val="-10"/>
          <w:sz w:val="24"/>
          <w:szCs w:val="24"/>
        </w:rPr>
        <w:t xml:space="preserve"> </w:t>
      </w:r>
      <w:r>
        <w:rPr>
          <w:sz w:val="24"/>
          <w:szCs w:val="24"/>
        </w:rPr>
        <w:t>p</w:t>
      </w:r>
      <w:r>
        <w:rPr>
          <w:spacing w:val="-1"/>
          <w:sz w:val="24"/>
          <w:szCs w:val="24"/>
        </w:rPr>
        <w:t>a</w:t>
      </w:r>
      <w:r>
        <w:rPr>
          <w:sz w:val="24"/>
          <w:szCs w:val="24"/>
        </w:rPr>
        <w:t>da</w:t>
      </w:r>
      <w:r>
        <w:rPr>
          <w:spacing w:val="-13"/>
          <w:sz w:val="24"/>
          <w:szCs w:val="24"/>
        </w:rPr>
        <w:t xml:space="preserve"> </w:t>
      </w:r>
      <w:r>
        <w:rPr>
          <w:sz w:val="24"/>
          <w:szCs w:val="24"/>
        </w:rPr>
        <w:t>5</w:t>
      </w:r>
      <w:r>
        <w:rPr>
          <w:spacing w:val="-12"/>
          <w:sz w:val="24"/>
          <w:szCs w:val="24"/>
        </w:rPr>
        <w:t xml:space="preserve"> </w:t>
      </w:r>
      <w:r>
        <w:rPr>
          <w:sz w:val="24"/>
          <w:szCs w:val="24"/>
        </w:rPr>
        <w:t>Agustus</w:t>
      </w:r>
      <w:r>
        <w:rPr>
          <w:spacing w:val="-12"/>
          <w:sz w:val="24"/>
          <w:szCs w:val="24"/>
        </w:rPr>
        <w:t xml:space="preserve"> </w:t>
      </w:r>
      <w:r>
        <w:rPr>
          <w:sz w:val="24"/>
          <w:szCs w:val="24"/>
        </w:rPr>
        <w:t>2004</w:t>
      </w:r>
      <w:r>
        <w:rPr>
          <w:spacing w:val="-11"/>
          <w:sz w:val="24"/>
          <w:szCs w:val="24"/>
        </w:rPr>
        <w:t xml:space="preserve"> </w:t>
      </w:r>
      <w:r>
        <w:rPr>
          <w:sz w:val="24"/>
          <w:szCs w:val="24"/>
        </w:rPr>
        <w:t>hi</w:t>
      </w:r>
      <w:r>
        <w:rPr>
          <w:spacing w:val="-2"/>
          <w:sz w:val="24"/>
          <w:szCs w:val="24"/>
        </w:rPr>
        <w:t>n</w:t>
      </w:r>
      <w:r>
        <w:rPr>
          <w:sz w:val="24"/>
          <w:szCs w:val="24"/>
        </w:rPr>
        <w:t>gga</w:t>
      </w:r>
      <w:r>
        <w:rPr>
          <w:spacing w:val="-13"/>
          <w:sz w:val="24"/>
          <w:szCs w:val="24"/>
        </w:rPr>
        <w:t xml:space="preserve"> </w:t>
      </w:r>
      <w:r>
        <w:rPr>
          <w:sz w:val="24"/>
          <w:szCs w:val="24"/>
        </w:rPr>
        <w:t>tahun</w:t>
      </w:r>
      <w:r>
        <w:rPr>
          <w:spacing w:val="-12"/>
          <w:sz w:val="24"/>
          <w:szCs w:val="24"/>
        </w:rPr>
        <w:t xml:space="preserve"> </w:t>
      </w:r>
      <w:r>
        <w:rPr>
          <w:sz w:val="24"/>
          <w:szCs w:val="24"/>
        </w:rPr>
        <w:t>2009.</w:t>
      </w:r>
      <w:r>
        <w:rPr>
          <w:spacing w:val="-11"/>
          <w:sz w:val="24"/>
          <w:szCs w:val="24"/>
        </w:rPr>
        <w:t xml:space="preserve"> </w:t>
      </w:r>
      <w:r>
        <w:rPr>
          <w:spacing w:val="1"/>
          <w:sz w:val="24"/>
          <w:szCs w:val="24"/>
        </w:rPr>
        <w:t>P</w:t>
      </w:r>
      <w:r>
        <w:rPr>
          <w:spacing w:val="-1"/>
          <w:sz w:val="24"/>
          <w:szCs w:val="24"/>
        </w:rPr>
        <w:t>a</w:t>
      </w:r>
      <w:r>
        <w:rPr>
          <w:sz w:val="24"/>
          <w:szCs w:val="24"/>
        </w:rPr>
        <w:t>da</w:t>
      </w:r>
      <w:r>
        <w:rPr>
          <w:spacing w:val="-13"/>
          <w:sz w:val="24"/>
          <w:szCs w:val="24"/>
        </w:rPr>
        <w:t xml:space="preserve"> </w:t>
      </w:r>
      <w:r>
        <w:rPr>
          <w:sz w:val="24"/>
          <w:szCs w:val="24"/>
        </w:rPr>
        <w:t>tangg</w:t>
      </w:r>
      <w:r>
        <w:rPr>
          <w:spacing w:val="-1"/>
          <w:sz w:val="24"/>
          <w:szCs w:val="24"/>
        </w:rPr>
        <w:t>a</w:t>
      </w:r>
      <w:r>
        <w:rPr>
          <w:sz w:val="24"/>
          <w:szCs w:val="24"/>
        </w:rPr>
        <w:t>l</w:t>
      </w:r>
      <w:r w:rsidR="008E0835">
        <w:rPr>
          <w:sz w:val="24"/>
          <w:szCs w:val="24"/>
          <w:lang w:val="id-ID"/>
        </w:rPr>
        <w:t xml:space="preserve"> </w:t>
      </w:r>
      <w:r>
        <w:rPr>
          <w:sz w:val="24"/>
          <w:szCs w:val="24"/>
        </w:rPr>
        <w:t>30</w:t>
      </w:r>
      <w:r>
        <w:rPr>
          <w:spacing w:val="5"/>
          <w:sz w:val="24"/>
          <w:szCs w:val="24"/>
        </w:rPr>
        <w:t xml:space="preserve"> </w:t>
      </w:r>
      <w:r>
        <w:rPr>
          <w:sz w:val="24"/>
          <w:szCs w:val="24"/>
        </w:rPr>
        <w:t>Juli</w:t>
      </w:r>
      <w:r>
        <w:rPr>
          <w:spacing w:val="6"/>
          <w:sz w:val="24"/>
          <w:szCs w:val="24"/>
        </w:rPr>
        <w:t xml:space="preserve"> </w:t>
      </w:r>
      <w:r>
        <w:rPr>
          <w:sz w:val="24"/>
          <w:szCs w:val="24"/>
        </w:rPr>
        <w:t>2003,</w:t>
      </w:r>
      <w:r>
        <w:rPr>
          <w:spacing w:val="2"/>
          <w:sz w:val="24"/>
          <w:szCs w:val="24"/>
        </w:rPr>
        <w:t xml:space="preserve"> </w:t>
      </w:r>
      <w:r>
        <w:rPr>
          <w:spacing w:val="1"/>
          <w:sz w:val="24"/>
          <w:szCs w:val="24"/>
        </w:rPr>
        <w:t>P</w:t>
      </w:r>
      <w:r>
        <w:rPr>
          <w:sz w:val="24"/>
          <w:szCs w:val="24"/>
        </w:rPr>
        <w:t>T</w:t>
      </w:r>
      <w:r>
        <w:rPr>
          <w:spacing w:val="4"/>
          <w:sz w:val="24"/>
          <w:szCs w:val="24"/>
        </w:rPr>
        <w:t xml:space="preserve"> </w:t>
      </w:r>
      <w:r>
        <w:rPr>
          <w:sz w:val="24"/>
          <w:szCs w:val="24"/>
        </w:rPr>
        <w:t>L</w:t>
      </w:r>
      <w:r>
        <w:rPr>
          <w:spacing w:val="-1"/>
          <w:sz w:val="24"/>
          <w:szCs w:val="24"/>
        </w:rPr>
        <w:t>a</w:t>
      </w:r>
      <w:r>
        <w:rPr>
          <w:sz w:val="24"/>
          <w:szCs w:val="24"/>
        </w:rPr>
        <w:t>utan</w:t>
      </w:r>
      <w:r>
        <w:rPr>
          <w:spacing w:val="-1"/>
          <w:sz w:val="24"/>
          <w:szCs w:val="24"/>
        </w:rPr>
        <w:t>a</w:t>
      </w:r>
      <w:r>
        <w:rPr>
          <w:sz w:val="24"/>
          <w:szCs w:val="24"/>
        </w:rPr>
        <w:t>ma</w:t>
      </w:r>
      <w:r>
        <w:rPr>
          <w:spacing w:val="4"/>
          <w:sz w:val="24"/>
          <w:szCs w:val="24"/>
        </w:rPr>
        <w:t xml:space="preserve"> </w:t>
      </w:r>
      <w:r>
        <w:rPr>
          <w:sz w:val="24"/>
          <w:szCs w:val="24"/>
        </w:rPr>
        <w:t>me</w:t>
      </w:r>
      <w:r>
        <w:rPr>
          <w:spacing w:val="-1"/>
          <w:sz w:val="24"/>
          <w:szCs w:val="24"/>
        </w:rPr>
        <w:t>r</w:t>
      </w:r>
      <w:r>
        <w:rPr>
          <w:sz w:val="24"/>
          <w:szCs w:val="24"/>
        </w:rPr>
        <w:t>g</w:t>
      </w:r>
      <w:r>
        <w:rPr>
          <w:spacing w:val="-1"/>
          <w:sz w:val="24"/>
          <w:szCs w:val="24"/>
        </w:rPr>
        <w:t>e</w:t>
      </w:r>
      <w:r>
        <w:rPr>
          <w:sz w:val="24"/>
          <w:szCs w:val="24"/>
        </w:rPr>
        <w:t>r</w:t>
      </w:r>
      <w:r>
        <w:rPr>
          <w:spacing w:val="4"/>
          <w:sz w:val="24"/>
          <w:szCs w:val="24"/>
        </w:rPr>
        <w:t xml:space="preserve"> </w:t>
      </w:r>
      <w:r>
        <w:rPr>
          <w:sz w:val="24"/>
          <w:szCs w:val="24"/>
        </w:rPr>
        <w:t>menj</w:t>
      </w:r>
      <w:r>
        <w:rPr>
          <w:spacing w:val="-1"/>
          <w:sz w:val="24"/>
          <w:szCs w:val="24"/>
        </w:rPr>
        <w:t>a</w:t>
      </w:r>
      <w:r>
        <w:rPr>
          <w:sz w:val="24"/>
          <w:szCs w:val="24"/>
        </w:rPr>
        <w:t>di</w:t>
      </w:r>
      <w:r>
        <w:rPr>
          <w:spacing w:val="5"/>
          <w:sz w:val="24"/>
          <w:szCs w:val="24"/>
        </w:rPr>
        <w:t xml:space="preserve"> </w:t>
      </w:r>
      <w:r>
        <w:rPr>
          <w:spacing w:val="1"/>
          <w:sz w:val="24"/>
          <w:szCs w:val="24"/>
        </w:rPr>
        <w:t>P</w:t>
      </w:r>
      <w:r>
        <w:rPr>
          <w:sz w:val="24"/>
          <w:szCs w:val="24"/>
        </w:rPr>
        <w:t>T</w:t>
      </w:r>
      <w:r>
        <w:rPr>
          <w:spacing w:val="4"/>
          <w:sz w:val="24"/>
          <w:szCs w:val="24"/>
        </w:rPr>
        <w:t xml:space="preserve"> </w:t>
      </w:r>
      <w:r>
        <w:rPr>
          <w:spacing w:val="-2"/>
          <w:sz w:val="24"/>
          <w:szCs w:val="24"/>
        </w:rPr>
        <w:t>B</w:t>
      </w:r>
      <w:r>
        <w:rPr>
          <w:spacing w:val="-1"/>
          <w:sz w:val="24"/>
          <w:szCs w:val="24"/>
        </w:rPr>
        <w:t>e</w:t>
      </w:r>
      <w:r>
        <w:rPr>
          <w:sz w:val="24"/>
          <w:szCs w:val="24"/>
        </w:rPr>
        <w:t>h</w:t>
      </w:r>
      <w:r>
        <w:rPr>
          <w:spacing w:val="-1"/>
          <w:sz w:val="24"/>
          <w:szCs w:val="24"/>
        </w:rPr>
        <w:t>ae</w:t>
      </w:r>
      <w:r>
        <w:rPr>
          <w:sz w:val="24"/>
          <w:szCs w:val="24"/>
        </w:rPr>
        <w:t>stex</w:t>
      </w:r>
      <w:r>
        <w:rPr>
          <w:spacing w:val="8"/>
          <w:sz w:val="24"/>
          <w:szCs w:val="24"/>
        </w:rPr>
        <w:t xml:space="preserve"> </w:t>
      </w:r>
      <w:r>
        <w:rPr>
          <w:sz w:val="24"/>
          <w:szCs w:val="24"/>
        </w:rPr>
        <w:t>hingga</w:t>
      </w:r>
      <w:r>
        <w:rPr>
          <w:spacing w:val="4"/>
          <w:sz w:val="24"/>
          <w:szCs w:val="24"/>
        </w:rPr>
        <w:t xml:space="preserve"> </w:t>
      </w:r>
      <w:r>
        <w:rPr>
          <w:sz w:val="24"/>
          <w:szCs w:val="24"/>
        </w:rPr>
        <w:t>s</w:t>
      </w:r>
      <w:r>
        <w:rPr>
          <w:spacing w:val="-1"/>
          <w:sz w:val="24"/>
          <w:szCs w:val="24"/>
        </w:rPr>
        <w:t>aa</w:t>
      </w:r>
      <w:r>
        <w:rPr>
          <w:sz w:val="24"/>
          <w:szCs w:val="24"/>
        </w:rPr>
        <w:t>t</w:t>
      </w:r>
      <w:r>
        <w:rPr>
          <w:spacing w:val="5"/>
          <w:sz w:val="24"/>
          <w:szCs w:val="24"/>
        </w:rPr>
        <w:t xml:space="preserve"> </w:t>
      </w:r>
      <w:r>
        <w:rPr>
          <w:sz w:val="24"/>
          <w:szCs w:val="24"/>
        </w:rPr>
        <w:t>in</w:t>
      </w:r>
      <w:r>
        <w:rPr>
          <w:spacing w:val="2"/>
          <w:sz w:val="24"/>
          <w:szCs w:val="24"/>
        </w:rPr>
        <w:t>i</w:t>
      </w:r>
      <w:r>
        <w:rPr>
          <w:sz w:val="24"/>
          <w:szCs w:val="24"/>
        </w:rPr>
        <w:t>.</w:t>
      </w:r>
      <w:r>
        <w:rPr>
          <w:spacing w:val="5"/>
          <w:sz w:val="24"/>
          <w:szCs w:val="24"/>
        </w:rPr>
        <w:t xml:space="preserve"> </w:t>
      </w:r>
      <w:r>
        <w:rPr>
          <w:spacing w:val="1"/>
          <w:sz w:val="24"/>
          <w:szCs w:val="24"/>
        </w:rPr>
        <w:t>P</w:t>
      </w:r>
      <w:r>
        <w:rPr>
          <w:sz w:val="24"/>
          <w:szCs w:val="24"/>
        </w:rPr>
        <w:t>T B</w:t>
      </w:r>
      <w:r>
        <w:rPr>
          <w:spacing w:val="-1"/>
          <w:sz w:val="24"/>
          <w:szCs w:val="24"/>
        </w:rPr>
        <w:t>e</w:t>
      </w:r>
      <w:r>
        <w:rPr>
          <w:sz w:val="24"/>
          <w:szCs w:val="24"/>
        </w:rPr>
        <w:t>h</w:t>
      </w:r>
      <w:r>
        <w:rPr>
          <w:spacing w:val="-1"/>
          <w:sz w:val="24"/>
          <w:szCs w:val="24"/>
        </w:rPr>
        <w:t>ae</w:t>
      </w:r>
      <w:r>
        <w:rPr>
          <w:sz w:val="24"/>
          <w:szCs w:val="24"/>
        </w:rPr>
        <w:t>stex</w:t>
      </w:r>
      <w:r>
        <w:rPr>
          <w:spacing w:val="-10"/>
          <w:sz w:val="24"/>
          <w:szCs w:val="24"/>
        </w:rPr>
        <w:t xml:space="preserve"> </w:t>
      </w:r>
      <w:r>
        <w:rPr>
          <w:sz w:val="24"/>
          <w:szCs w:val="24"/>
        </w:rPr>
        <w:t>memi</w:t>
      </w:r>
      <w:r>
        <w:rPr>
          <w:spacing w:val="1"/>
          <w:sz w:val="24"/>
          <w:szCs w:val="24"/>
        </w:rPr>
        <w:t>l</w:t>
      </w:r>
      <w:r>
        <w:rPr>
          <w:sz w:val="24"/>
          <w:szCs w:val="24"/>
        </w:rPr>
        <w:t>iki</w:t>
      </w:r>
      <w:r>
        <w:rPr>
          <w:spacing w:val="-8"/>
          <w:sz w:val="24"/>
          <w:szCs w:val="24"/>
        </w:rPr>
        <w:t xml:space="preserve"> </w:t>
      </w:r>
      <w:r>
        <w:rPr>
          <w:sz w:val="24"/>
          <w:szCs w:val="24"/>
        </w:rPr>
        <w:t>4</w:t>
      </w:r>
      <w:r>
        <w:rPr>
          <w:spacing w:val="-10"/>
          <w:sz w:val="24"/>
          <w:szCs w:val="24"/>
        </w:rPr>
        <w:t xml:space="preserve"> </w:t>
      </w:r>
      <w:r>
        <w:rPr>
          <w:sz w:val="24"/>
          <w:szCs w:val="24"/>
        </w:rPr>
        <w:t>p</w:t>
      </w:r>
      <w:r>
        <w:rPr>
          <w:spacing w:val="1"/>
          <w:sz w:val="24"/>
          <w:szCs w:val="24"/>
        </w:rPr>
        <w:t>a</w:t>
      </w:r>
      <w:r>
        <w:rPr>
          <w:sz w:val="24"/>
          <w:szCs w:val="24"/>
        </w:rPr>
        <w:t>brik</w:t>
      </w:r>
      <w:r>
        <w:rPr>
          <w:spacing w:val="-10"/>
          <w:sz w:val="24"/>
          <w:szCs w:val="24"/>
        </w:rPr>
        <w:t xml:space="preserve"> </w:t>
      </w:r>
      <w:r>
        <w:rPr>
          <w:sz w:val="24"/>
          <w:szCs w:val="24"/>
        </w:rPr>
        <w:t>y</w:t>
      </w:r>
      <w:r>
        <w:rPr>
          <w:spacing w:val="-1"/>
          <w:sz w:val="24"/>
          <w:szCs w:val="24"/>
        </w:rPr>
        <w:t>a</w:t>
      </w:r>
      <w:r>
        <w:rPr>
          <w:sz w:val="24"/>
          <w:szCs w:val="24"/>
        </w:rPr>
        <w:t>ng</w:t>
      </w:r>
      <w:r>
        <w:rPr>
          <w:spacing w:val="-10"/>
          <w:sz w:val="24"/>
          <w:szCs w:val="24"/>
        </w:rPr>
        <w:t xml:space="preserve"> </w:t>
      </w:r>
      <w:r>
        <w:rPr>
          <w:sz w:val="24"/>
          <w:szCs w:val="24"/>
        </w:rPr>
        <w:t>masih</w:t>
      </w:r>
      <w:r>
        <w:rPr>
          <w:spacing w:val="-7"/>
          <w:sz w:val="24"/>
          <w:szCs w:val="24"/>
        </w:rPr>
        <w:t xml:space="preserve"> </w:t>
      </w:r>
      <w:r>
        <w:rPr>
          <w:spacing w:val="-1"/>
          <w:sz w:val="24"/>
          <w:szCs w:val="24"/>
        </w:rPr>
        <w:t>a</w:t>
      </w:r>
      <w:r>
        <w:rPr>
          <w:sz w:val="24"/>
          <w:szCs w:val="24"/>
        </w:rPr>
        <w:t>kt</w:t>
      </w:r>
      <w:r>
        <w:rPr>
          <w:spacing w:val="1"/>
          <w:sz w:val="24"/>
          <w:szCs w:val="24"/>
        </w:rPr>
        <w:t>i</w:t>
      </w:r>
      <w:r>
        <w:rPr>
          <w:sz w:val="24"/>
          <w:szCs w:val="24"/>
        </w:rPr>
        <w:t>f</w:t>
      </w:r>
      <w:r>
        <w:rPr>
          <w:spacing w:val="-9"/>
          <w:sz w:val="24"/>
          <w:szCs w:val="24"/>
        </w:rPr>
        <w:t xml:space="preserve"> </w:t>
      </w:r>
      <w:r>
        <w:rPr>
          <w:sz w:val="24"/>
          <w:szCs w:val="24"/>
        </w:rPr>
        <w:t>y</w:t>
      </w:r>
      <w:r>
        <w:rPr>
          <w:spacing w:val="-1"/>
          <w:sz w:val="24"/>
          <w:szCs w:val="24"/>
        </w:rPr>
        <w:t>a</w:t>
      </w:r>
      <w:r>
        <w:rPr>
          <w:spacing w:val="2"/>
          <w:sz w:val="24"/>
          <w:szCs w:val="24"/>
        </w:rPr>
        <w:t>n</w:t>
      </w:r>
      <w:r>
        <w:rPr>
          <w:sz w:val="24"/>
          <w:szCs w:val="24"/>
        </w:rPr>
        <w:t>g</w:t>
      </w:r>
      <w:r>
        <w:rPr>
          <w:spacing w:val="-10"/>
          <w:sz w:val="24"/>
          <w:szCs w:val="24"/>
        </w:rPr>
        <w:t xml:space="preserve"> </w:t>
      </w:r>
      <w:r>
        <w:rPr>
          <w:sz w:val="24"/>
          <w:szCs w:val="24"/>
        </w:rPr>
        <w:t>b</w:t>
      </w:r>
      <w:r>
        <w:rPr>
          <w:spacing w:val="-1"/>
          <w:sz w:val="24"/>
          <w:szCs w:val="24"/>
        </w:rPr>
        <w:t>e</w:t>
      </w:r>
      <w:r>
        <w:rPr>
          <w:sz w:val="24"/>
          <w:szCs w:val="24"/>
        </w:rPr>
        <w:t>rt</w:t>
      </w:r>
      <w:r>
        <w:rPr>
          <w:spacing w:val="-1"/>
          <w:sz w:val="24"/>
          <w:szCs w:val="24"/>
        </w:rPr>
        <w:t>e</w:t>
      </w:r>
      <w:r>
        <w:rPr>
          <w:sz w:val="24"/>
          <w:szCs w:val="24"/>
        </w:rPr>
        <w:t>mpat</w:t>
      </w:r>
      <w:r>
        <w:rPr>
          <w:spacing w:val="-10"/>
          <w:sz w:val="24"/>
          <w:szCs w:val="24"/>
        </w:rPr>
        <w:t xml:space="preserve"> </w:t>
      </w:r>
      <w:r>
        <w:rPr>
          <w:sz w:val="24"/>
          <w:szCs w:val="24"/>
        </w:rPr>
        <w:t>di</w:t>
      </w:r>
      <w:r>
        <w:rPr>
          <w:spacing w:val="-9"/>
          <w:sz w:val="24"/>
          <w:szCs w:val="24"/>
        </w:rPr>
        <w:t xml:space="preserve"> </w:t>
      </w:r>
      <w:r>
        <w:rPr>
          <w:sz w:val="24"/>
          <w:szCs w:val="24"/>
        </w:rPr>
        <w:t>Jl.</w:t>
      </w:r>
      <w:r>
        <w:rPr>
          <w:spacing w:val="-6"/>
          <w:sz w:val="24"/>
          <w:szCs w:val="24"/>
        </w:rPr>
        <w:t xml:space="preserve"> </w:t>
      </w:r>
      <w:r>
        <w:rPr>
          <w:sz w:val="24"/>
          <w:szCs w:val="24"/>
        </w:rPr>
        <w:t>Agus</w:t>
      </w:r>
      <w:r>
        <w:rPr>
          <w:spacing w:val="-10"/>
          <w:sz w:val="24"/>
          <w:szCs w:val="24"/>
        </w:rPr>
        <w:t xml:space="preserve"> </w:t>
      </w:r>
      <w:r>
        <w:rPr>
          <w:spacing w:val="1"/>
          <w:sz w:val="24"/>
          <w:szCs w:val="24"/>
        </w:rPr>
        <w:t>S</w:t>
      </w:r>
      <w:r>
        <w:rPr>
          <w:spacing w:val="-1"/>
          <w:sz w:val="24"/>
          <w:szCs w:val="24"/>
        </w:rPr>
        <w:t>a</w:t>
      </w:r>
      <w:r>
        <w:rPr>
          <w:sz w:val="24"/>
          <w:szCs w:val="24"/>
        </w:rPr>
        <w:t>l</w:t>
      </w:r>
      <w:r>
        <w:rPr>
          <w:spacing w:val="1"/>
          <w:sz w:val="24"/>
          <w:szCs w:val="24"/>
        </w:rPr>
        <w:t>i</w:t>
      </w:r>
      <w:r>
        <w:rPr>
          <w:sz w:val="24"/>
          <w:szCs w:val="24"/>
        </w:rPr>
        <w:t>m</w:t>
      </w:r>
      <w:r w:rsidR="008E0835">
        <w:rPr>
          <w:sz w:val="24"/>
          <w:szCs w:val="24"/>
          <w:lang w:val="id-ID"/>
        </w:rPr>
        <w:t xml:space="preserve"> </w:t>
      </w:r>
      <w:r>
        <w:rPr>
          <w:sz w:val="24"/>
          <w:szCs w:val="24"/>
        </w:rPr>
        <w:t>d</w:t>
      </w:r>
      <w:r>
        <w:rPr>
          <w:spacing w:val="-1"/>
          <w:sz w:val="24"/>
          <w:szCs w:val="24"/>
        </w:rPr>
        <w:t>a</w:t>
      </w:r>
      <w:r>
        <w:rPr>
          <w:sz w:val="24"/>
          <w:szCs w:val="24"/>
        </w:rPr>
        <w:t>n Jomb</w:t>
      </w:r>
      <w:r>
        <w:rPr>
          <w:spacing w:val="-1"/>
          <w:sz w:val="24"/>
          <w:szCs w:val="24"/>
        </w:rPr>
        <w:t>a</w:t>
      </w:r>
      <w:r>
        <w:rPr>
          <w:sz w:val="24"/>
          <w:szCs w:val="24"/>
        </w:rPr>
        <w:t xml:space="preserve">ng </w:t>
      </w:r>
      <w:r>
        <w:rPr>
          <w:spacing w:val="18"/>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prod</w:t>
      </w:r>
      <w:r>
        <w:rPr>
          <w:spacing w:val="-1"/>
          <w:sz w:val="24"/>
          <w:szCs w:val="24"/>
        </w:rPr>
        <w:t>u</w:t>
      </w:r>
      <w:r>
        <w:rPr>
          <w:sz w:val="24"/>
          <w:szCs w:val="24"/>
        </w:rPr>
        <w:t>ksi menggun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Al</w:t>
      </w:r>
      <w:r>
        <w:rPr>
          <w:spacing w:val="-1"/>
          <w:sz w:val="24"/>
          <w:szCs w:val="24"/>
        </w:rPr>
        <w:t>a</w:t>
      </w:r>
      <w:r>
        <w:rPr>
          <w:sz w:val="24"/>
          <w:szCs w:val="24"/>
        </w:rPr>
        <w:t>t T</w:t>
      </w:r>
      <w:r>
        <w:rPr>
          <w:spacing w:val="-1"/>
          <w:sz w:val="24"/>
          <w:szCs w:val="24"/>
        </w:rPr>
        <w:t>e</w:t>
      </w:r>
      <w:r>
        <w:rPr>
          <w:sz w:val="24"/>
          <w:szCs w:val="24"/>
        </w:rPr>
        <w:t>nun Buk</w:t>
      </w:r>
      <w:r>
        <w:rPr>
          <w:spacing w:val="-1"/>
          <w:sz w:val="24"/>
          <w:szCs w:val="24"/>
        </w:rPr>
        <w:t>a</w:t>
      </w:r>
      <w:r>
        <w:rPr>
          <w:sz w:val="24"/>
          <w:szCs w:val="24"/>
        </w:rPr>
        <w:t xml:space="preserve">n </w:t>
      </w:r>
      <w:r>
        <w:rPr>
          <w:spacing w:val="2"/>
          <w:sz w:val="24"/>
          <w:szCs w:val="24"/>
        </w:rPr>
        <w:t>M</w:t>
      </w:r>
      <w:r>
        <w:rPr>
          <w:spacing w:val="-1"/>
          <w:sz w:val="24"/>
          <w:szCs w:val="24"/>
        </w:rPr>
        <w:t>e</w:t>
      </w:r>
      <w:r>
        <w:rPr>
          <w:sz w:val="24"/>
          <w:szCs w:val="24"/>
        </w:rPr>
        <w:t>sin (</w:t>
      </w:r>
      <w:r>
        <w:rPr>
          <w:spacing w:val="-1"/>
          <w:sz w:val="24"/>
          <w:szCs w:val="24"/>
        </w:rPr>
        <w:t>A</w:t>
      </w:r>
      <w:r>
        <w:rPr>
          <w:sz w:val="24"/>
          <w:szCs w:val="24"/>
        </w:rPr>
        <w:t>TBM).</w:t>
      </w:r>
      <w:r>
        <w:rPr>
          <w:spacing w:val="1"/>
          <w:sz w:val="24"/>
          <w:szCs w:val="24"/>
        </w:rPr>
        <w:t xml:space="preserve"> P</w:t>
      </w:r>
      <w:r>
        <w:rPr>
          <w:spacing w:val="-1"/>
          <w:sz w:val="24"/>
          <w:szCs w:val="24"/>
        </w:rPr>
        <w:t>a</w:t>
      </w:r>
      <w:r>
        <w:rPr>
          <w:sz w:val="24"/>
          <w:szCs w:val="24"/>
        </w:rPr>
        <w:t>brik di</w:t>
      </w:r>
      <w:r>
        <w:rPr>
          <w:spacing w:val="1"/>
          <w:sz w:val="24"/>
          <w:szCs w:val="24"/>
        </w:rPr>
        <w:t xml:space="preserve"> P</w:t>
      </w:r>
      <w:r>
        <w:rPr>
          <w:spacing w:val="-1"/>
          <w:sz w:val="24"/>
          <w:szCs w:val="24"/>
        </w:rPr>
        <w:t>a</w:t>
      </w:r>
      <w:r>
        <w:rPr>
          <w:sz w:val="24"/>
          <w:szCs w:val="24"/>
        </w:rPr>
        <w:t>nd</w:t>
      </w:r>
      <w:r>
        <w:rPr>
          <w:spacing w:val="-1"/>
          <w:sz w:val="24"/>
          <w:szCs w:val="24"/>
        </w:rPr>
        <w:t>aa</w:t>
      </w:r>
      <w:r>
        <w:rPr>
          <w:sz w:val="24"/>
          <w:szCs w:val="24"/>
        </w:rPr>
        <w:t>n</w:t>
      </w:r>
      <w:r>
        <w:rPr>
          <w:spacing w:val="1"/>
          <w:sz w:val="24"/>
          <w:szCs w:val="24"/>
        </w:rPr>
        <w:t xml:space="preserve"> </w:t>
      </w:r>
      <w:r>
        <w:rPr>
          <w:sz w:val="24"/>
          <w:szCs w:val="24"/>
        </w:rPr>
        <w:t>b</w:t>
      </w:r>
      <w:r>
        <w:rPr>
          <w:spacing w:val="-1"/>
          <w:sz w:val="24"/>
          <w:szCs w:val="24"/>
        </w:rPr>
        <w:t>e</w:t>
      </w:r>
      <w:r>
        <w:rPr>
          <w:sz w:val="24"/>
          <w:szCs w:val="24"/>
        </w:rPr>
        <w:t>r</w:t>
      </w:r>
      <w:r>
        <w:rPr>
          <w:spacing w:val="2"/>
          <w:sz w:val="24"/>
          <w:szCs w:val="24"/>
        </w:rPr>
        <w:t>t</w:t>
      </w:r>
      <w:r>
        <w:rPr>
          <w:spacing w:val="-1"/>
          <w:sz w:val="24"/>
          <w:szCs w:val="24"/>
        </w:rPr>
        <w:t>e</w:t>
      </w:r>
      <w:r>
        <w:rPr>
          <w:sz w:val="24"/>
          <w:szCs w:val="24"/>
        </w:rPr>
        <w:t>mpat</w:t>
      </w:r>
      <w:r>
        <w:rPr>
          <w:spacing w:val="1"/>
          <w:sz w:val="24"/>
          <w:szCs w:val="24"/>
        </w:rPr>
        <w:t xml:space="preserve"> </w:t>
      </w:r>
      <w:r>
        <w:rPr>
          <w:sz w:val="24"/>
          <w:szCs w:val="24"/>
        </w:rPr>
        <w:t>di</w:t>
      </w:r>
      <w:r>
        <w:rPr>
          <w:spacing w:val="1"/>
          <w:sz w:val="24"/>
          <w:szCs w:val="24"/>
        </w:rPr>
        <w:t xml:space="preserve"> </w:t>
      </w:r>
      <w:r>
        <w:rPr>
          <w:sz w:val="24"/>
          <w:szCs w:val="24"/>
        </w:rPr>
        <w:t>Jl.</w:t>
      </w:r>
      <w:r>
        <w:rPr>
          <w:spacing w:val="1"/>
          <w:sz w:val="24"/>
          <w:szCs w:val="24"/>
        </w:rPr>
        <w:t xml:space="preserve"> </w:t>
      </w:r>
      <w:r>
        <w:rPr>
          <w:sz w:val="24"/>
          <w:szCs w:val="24"/>
        </w:rPr>
        <w:t>Gunung G</w:t>
      </w:r>
      <w:r>
        <w:rPr>
          <w:spacing w:val="-1"/>
          <w:sz w:val="24"/>
          <w:szCs w:val="24"/>
        </w:rPr>
        <w:t>a</w:t>
      </w:r>
      <w:r>
        <w:rPr>
          <w:sz w:val="24"/>
          <w:szCs w:val="24"/>
        </w:rPr>
        <w:t>ngsir</w:t>
      </w:r>
      <w:r>
        <w:rPr>
          <w:spacing w:val="5"/>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 xml:space="preserve">di </w:t>
      </w:r>
      <w:r>
        <w:rPr>
          <w:spacing w:val="1"/>
          <w:sz w:val="24"/>
          <w:szCs w:val="24"/>
        </w:rPr>
        <w:t>P</w:t>
      </w:r>
      <w:r>
        <w:rPr>
          <w:spacing w:val="-1"/>
          <w:sz w:val="24"/>
          <w:szCs w:val="24"/>
        </w:rPr>
        <w:t>e</w:t>
      </w:r>
      <w:r>
        <w:rPr>
          <w:sz w:val="24"/>
          <w:szCs w:val="24"/>
        </w:rPr>
        <w:t>lakong</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pro</w:t>
      </w:r>
      <w:r>
        <w:rPr>
          <w:spacing w:val="1"/>
          <w:sz w:val="24"/>
          <w:szCs w:val="24"/>
        </w:rPr>
        <w:t>d</w:t>
      </w:r>
      <w:r>
        <w:rPr>
          <w:sz w:val="24"/>
          <w:szCs w:val="24"/>
        </w:rPr>
        <w:t>uksi</w:t>
      </w:r>
      <w:r>
        <w:rPr>
          <w:spacing w:val="2"/>
          <w:sz w:val="24"/>
          <w:szCs w:val="24"/>
        </w:rPr>
        <w:t xml:space="preserve"> </w:t>
      </w:r>
      <w:r>
        <w:rPr>
          <w:sz w:val="24"/>
          <w:szCs w:val="24"/>
        </w:rPr>
        <w:t>menggun</w:t>
      </w:r>
      <w:r>
        <w:rPr>
          <w:spacing w:val="-1"/>
          <w:sz w:val="24"/>
          <w:szCs w:val="24"/>
        </w:rPr>
        <w:t>a</w:t>
      </w:r>
      <w:r>
        <w:rPr>
          <w:sz w:val="24"/>
          <w:szCs w:val="24"/>
        </w:rPr>
        <w:t>k</w:t>
      </w:r>
      <w:r>
        <w:rPr>
          <w:spacing w:val="-1"/>
          <w:sz w:val="24"/>
          <w:szCs w:val="24"/>
        </w:rPr>
        <w:t>a</w:t>
      </w:r>
      <w:r>
        <w:rPr>
          <w:sz w:val="24"/>
          <w:szCs w:val="24"/>
        </w:rPr>
        <w:t>n Al</w:t>
      </w:r>
      <w:r>
        <w:rPr>
          <w:spacing w:val="-1"/>
          <w:sz w:val="24"/>
          <w:szCs w:val="24"/>
        </w:rPr>
        <w:t>a</w:t>
      </w:r>
      <w:r>
        <w:rPr>
          <w:sz w:val="24"/>
          <w:szCs w:val="24"/>
        </w:rPr>
        <w:t>t</w:t>
      </w:r>
      <w:r>
        <w:rPr>
          <w:spacing w:val="2"/>
          <w:sz w:val="24"/>
          <w:szCs w:val="24"/>
        </w:rPr>
        <w:t xml:space="preserve"> </w:t>
      </w:r>
      <w:r>
        <w:rPr>
          <w:sz w:val="24"/>
          <w:szCs w:val="24"/>
        </w:rPr>
        <w:t>T</w:t>
      </w:r>
      <w:r>
        <w:rPr>
          <w:spacing w:val="-1"/>
          <w:sz w:val="24"/>
          <w:szCs w:val="24"/>
        </w:rPr>
        <w:t>e</w:t>
      </w:r>
      <w:r>
        <w:rPr>
          <w:sz w:val="24"/>
          <w:szCs w:val="24"/>
        </w:rPr>
        <w:t>nun M</w:t>
      </w:r>
      <w:r>
        <w:rPr>
          <w:spacing w:val="-1"/>
          <w:sz w:val="24"/>
          <w:szCs w:val="24"/>
        </w:rPr>
        <w:t>e</w:t>
      </w:r>
      <w:r>
        <w:rPr>
          <w:sz w:val="24"/>
          <w:szCs w:val="24"/>
        </w:rPr>
        <w:t>sin</w:t>
      </w:r>
      <w:r>
        <w:rPr>
          <w:spacing w:val="1"/>
          <w:sz w:val="24"/>
          <w:szCs w:val="24"/>
        </w:rPr>
        <w:t xml:space="preserve"> </w:t>
      </w:r>
      <w:r>
        <w:rPr>
          <w:sz w:val="24"/>
          <w:szCs w:val="24"/>
        </w:rPr>
        <w:t>(</w:t>
      </w:r>
      <w:r>
        <w:rPr>
          <w:spacing w:val="-1"/>
          <w:sz w:val="24"/>
          <w:szCs w:val="24"/>
        </w:rPr>
        <w:t>A</w:t>
      </w:r>
      <w:r>
        <w:rPr>
          <w:sz w:val="24"/>
          <w:szCs w:val="24"/>
        </w:rPr>
        <w:t>TM).</w:t>
      </w:r>
      <w:r>
        <w:rPr>
          <w:spacing w:val="1"/>
          <w:sz w:val="24"/>
          <w:szCs w:val="24"/>
        </w:rPr>
        <w:t xml:space="preserve"> </w:t>
      </w:r>
      <w:r>
        <w:rPr>
          <w:sz w:val="24"/>
          <w:szCs w:val="24"/>
        </w:rPr>
        <w:t>Hingga s</w:t>
      </w:r>
      <w:r>
        <w:rPr>
          <w:spacing w:val="-1"/>
          <w:sz w:val="24"/>
          <w:szCs w:val="24"/>
        </w:rPr>
        <w:t>aa</w:t>
      </w:r>
      <w:r>
        <w:rPr>
          <w:sz w:val="24"/>
          <w:szCs w:val="24"/>
        </w:rPr>
        <w:t>t ini</w:t>
      </w:r>
      <w:r>
        <w:rPr>
          <w:spacing w:val="1"/>
          <w:sz w:val="24"/>
          <w:szCs w:val="24"/>
        </w:rPr>
        <w:t xml:space="preserve"> </w:t>
      </w:r>
      <w:r>
        <w:rPr>
          <w:sz w:val="24"/>
          <w:szCs w:val="24"/>
        </w:rPr>
        <w:t>untuk</w:t>
      </w:r>
      <w:r>
        <w:rPr>
          <w:spacing w:val="2"/>
          <w:sz w:val="24"/>
          <w:szCs w:val="24"/>
        </w:rPr>
        <w:t xml:space="preserve"> </w:t>
      </w:r>
      <w:r>
        <w:rPr>
          <w:sz w:val="24"/>
          <w:szCs w:val="24"/>
        </w:rPr>
        <w:t>p</w:t>
      </w:r>
      <w:r>
        <w:rPr>
          <w:spacing w:val="-1"/>
          <w:sz w:val="24"/>
          <w:szCs w:val="24"/>
        </w:rPr>
        <w:t>e</w:t>
      </w:r>
      <w:r>
        <w:rPr>
          <w:sz w:val="24"/>
          <w:szCs w:val="24"/>
        </w:rPr>
        <w:t>ndis</w:t>
      </w:r>
      <w:r>
        <w:rPr>
          <w:spacing w:val="1"/>
          <w:sz w:val="24"/>
          <w:szCs w:val="24"/>
        </w:rPr>
        <w:t>t</w:t>
      </w:r>
      <w:r>
        <w:rPr>
          <w:sz w:val="24"/>
          <w:szCs w:val="24"/>
        </w:rPr>
        <w:t>r</w:t>
      </w:r>
      <w:r>
        <w:rPr>
          <w:spacing w:val="-3"/>
          <w:sz w:val="24"/>
          <w:szCs w:val="24"/>
        </w:rPr>
        <w:t>i</w:t>
      </w:r>
      <w:r>
        <w:rPr>
          <w:sz w:val="24"/>
          <w:szCs w:val="24"/>
        </w:rPr>
        <w:t>busi</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 xml:space="preserve">ri </w:t>
      </w:r>
      <w:r>
        <w:rPr>
          <w:spacing w:val="1"/>
          <w:sz w:val="24"/>
          <w:szCs w:val="24"/>
        </w:rPr>
        <w:t>P</w:t>
      </w:r>
      <w:r>
        <w:rPr>
          <w:sz w:val="24"/>
          <w:szCs w:val="24"/>
        </w:rPr>
        <w:t>T B</w:t>
      </w:r>
      <w:r>
        <w:rPr>
          <w:spacing w:val="-1"/>
          <w:sz w:val="24"/>
          <w:szCs w:val="24"/>
        </w:rPr>
        <w:t>e</w:t>
      </w:r>
      <w:r>
        <w:rPr>
          <w:sz w:val="24"/>
          <w:szCs w:val="24"/>
        </w:rPr>
        <w:t>h</w:t>
      </w:r>
      <w:r>
        <w:rPr>
          <w:spacing w:val="-1"/>
          <w:sz w:val="24"/>
          <w:szCs w:val="24"/>
        </w:rPr>
        <w:t>ae</w:t>
      </w:r>
      <w:r>
        <w:rPr>
          <w:sz w:val="24"/>
          <w:szCs w:val="24"/>
        </w:rPr>
        <w:t>stex</w:t>
      </w:r>
      <w:r>
        <w:rPr>
          <w:spacing w:val="1"/>
          <w:sz w:val="24"/>
          <w:szCs w:val="24"/>
        </w:rPr>
        <w:t xml:space="preserve"> </w:t>
      </w:r>
      <w:r>
        <w:rPr>
          <w:sz w:val="24"/>
          <w:szCs w:val="24"/>
        </w:rPr>
        <w:t>tel</w:t>
      </w:r>
      <w:r>
        <w:rPr>
          <w:spacing w:val="-1"/>
          <w:sz w:val="24"/>
          <w:szCs w:val="24"/>
        </w:rPr>
        <w:t>a</w:t>
      </w:r>
      <w:r>
        <w:rPr>
          <w:sz w:val="24"/>
          <w:szCs w:val="24"/>
        </w:rPr>
        <w:t>h men</w:t>
      </w:r>
      <w:r>
        <w:rPr>
          <w:spacing w:val="-1"/>
          <w:sz w:val="24"/>
          <w:szCs w:val="24"/>
        </w:rPr>
        <w:t>ca</w:t>
      </w:r>
      <w:r>
        <w:rPr>
          <w:sz w:val="24"/>
          <w:szCs w:val="24"/>
        </w:rPr>
        <w:t>kup s</w:t>
      </w:r>
      <w:r>
        <w:rPr>
          <w:spacing w:val="-1"/>
          <w:sz w:val="24"/>
          <w:szCs w:val="24"/>
        </w:rPr>
        <w:t>e</w:t>
      </w:r>
      <w:r>
        <w:rPr>
          <w:sz w:val="24"/>
          <w:szCs w:val="24"/>
        </w:rPr>
        <w:t>l</w:t>
      </w:r>
      <w:r>
        <w:rPr>
          <w:spacing w:val="3"/>
          <w:sz w:val="24"/>
          <w:szCs w:val="24"/>
        </w:rPr>
        <w:t>u</w:t>
      </w:r>
      <w:r>
        <w:rPr>
          <w:sz w:val="24"/>
          <w:szCs w:val="24"/>
        </w:rPr>
        <w:t xml:space="preserve">ruh </w:t>
      </w:r>
      <w:r>
        <w:rPr>
          <w:spacing w:val="-3"/>
          <w:sz w:val="24"/>
          <w:szCs w:val="24"/>
        </w:rPr>
        <w:t>I</w:t>
      </w:r>
      <w:r>
        <w:rPr>
          <w:sz w:val="24"/>
          <w:szCs w:val="24"/>
        </w:rPr>
        <w:t>ndo</w:t>
      </w:r>
      <w:r>
        <w:rPr>
          <w:spacing w:val="2"/>
          <w:sz w:val="24"/>
          <w:szCs w:val="24"/>
        </w:rPr>
        <w:t>n</w:t>
      </w:r>
      <w:r>
        <w:rPr>
          <w:spacing w:val="-1"/>
          <w:sz w:val="24"/>
          <w:szCs w:val="24"/>
        </w:rPr>
        <w:t>e</w:t>
      </w:r>
      <w:r>
        <w:rPr>
          <w:sz w:val="24"/>
          <w:szCs w:val="24"/>
        </w:rPr>
        <w:t xml:space="preserve">sia </w:t>
      </w:r>
      <w:r>
        <w:rPr>
          <w:spacing w:val="2"/>
          <w:sz w:val="24"/>
          <w:szCs w:val="24"/>
        </w:rPr>
        <w:t>d</w:t>
      </w:r>
      <w:r>
        <w:rPr>
          <w:spacing w:val="-1"/>
          <w:sz w:val="24"/>
          <w:szCs w:val="24"/>
        </w:rPr>
        <w:t>a</w:t>
      </w:r>
      <w:r>
        <w:rPr>
          <w:sz w:val="24"/>
          <w:szCs w:val="24"/>
        </w:rPr>
        <w:t>n b</w:t>
      </w:r>
      <w:r>
        <w:rPr>
          <w:spacing w:val="1"/>
          <w:sz w:val="24"/>
          <w:szCs w:val="24"/>
        </w:rPr>
        <w:t>e</w:t>
      </w:r>
      <w:r>
        <w:rPr>
          <w:sz w:val="24"/>
          <w:szCs w:val="24"/>
        </w:rPr>
        <w:t>rb</w:t>
      </w:r>
      <w:r>
        <w:rPr>
          <w:spacing w:val="-2"/>
          <w:sz w:val="24"/>
          <w:szCs w:val="24"/>
        </w:rPr>
        <w:t>a</w:t>
      </w:r>
      <w:r>
        <w:rPr>
          <w:spacing w:val="2"/>
          <w:sz w:val="24"/>
          <w:szCs w:val="24"/>
        </w:rPr>
        <w:t>g</w:t>
      </w:r>
      <w:r>
        <w:rPr>
          <w:spacing w:val="-1"/>
          <w:sz w:val="24"/>
          <w:szCs w:val="24"/>
        </w:rPr>
        <w:t>a</w:t>
      </w:r>
      <w:r>
        <w:rPr>
          <w:sz w:val="24"/>
          <w:szCs w:val="24"/>
        </w:rPr>
        <w:t>i</w:t>
      </w:r>
      <w:r>
        <w:rPr>
          <w:spacing w:val="3"/>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z w:val="24"/>
          <w:szCs w:val="24"/>
        </w:rPr>
        <w:t>ra ASEA</w:t>
      </w:r>
      <w:r>
        <w:rPr>
          <w:spacing w:val="-1"/>
          <w:sz w:val="24"/>
          <w:szCs w:val="24"/>
        </w:rPr>
        <w:t>N</w:t>
      </w:r>
      <w:r>
        <w:rPr>
          <w:sz w:val="24"/>
          <w:szCs w:val="24"/>
        </w:rPr>
        <w:t>,</w:t>
      </w:r>
      <w:r>
        <w:rPr>
          <w:spacing w:val="2"/>
          <w:sz w:val="24"/>
          <w:szCs w:val="24"/>
        </w:rPr>
        <w:t xml:space="preserve"> </w:t>
      </w:r>
      <w:r>
        <w:rPr>
          <w:sz w:val="24"/>
          <w:szCs w:val="24"/>
        </w:rPr>
        <w:t>Timur</w:t>
      </w:r>
      <w:r>
        <w:rPr>
          <w:spacing w:val="1"/>
          <w:sz w:val="24"/>
          <w:szCs w:val="24"/>
        </w:rPr>
        <w:t xml:space="preserve"> </w:t>
      </w:r>
      <w:r>
        <w:rPr>
          <w:sz w:val="24"/>
          <w:szCs w:val="24"/>
        </w:rPr>
        <w:t>T</w:t>
      </w:r>
      <w:r>
        <w:rPr>
          <w:spacing w:val="-1"/>
          <w:sz w:val="24"/>
          <w:szCs w:val="24"/>
        </w:rPr>
        <w:t>e</w:t>
      </w:r>
      <w:r>
        <w:rPr>
          <w:sz w:val="24"/>
          <w:szCs w:val="24"/>
        </w:rPr>
        <w:t>ng</w:t>
      </w:r>
      <w:r>
        <w:rPr>
          <w:spacing w:val="-1"/>
          <w:sz w:val="24"/>
          <w:szCs w:val="24"/>
        </w:rPr>
        <w:t>a</w:t>
      </w:r>
      <w:r>
        <w:rPr>
          <w:sz w:val="24"/>
          <w:szCs w:val="24"/>
        </w:rPr>
        <w:t>h,</w:t>
      </w:r>
      <w:r>
        <w:rPr>
          <w:spacing w:val="2"/>
          <w:sz w:val="24"/>
          <w:szCs w:val="24"/>
        </w:rPr>
        <w:t xml:space="preserve"> </w:t>
      </w:r>
      <w:r>
        <w:rPr>
          <w:sz w:val="24"/>
          <w:szCs w:val="24"/>
        </w:rPr>
        <w:t>A</w:t>
      </w:r>
      <w:r>
        <w:rPr>
          <w:spacing w:val="-1"/>
          <w:sz w:val="24"/>
          <w:szCs w:val="24"/>
        </w:rPr>
        <w:t>f</w:t>
      </w:r>
      <w:r>
        <w:rPr>
          <w:sz w:val="24"/>
          <w:szCs w:val="24"/>
        </w:rPr>
        <w:t>rika</w:t>
      </w:r>
      <w:r>
        <w:rPr>
          <w:spacing w:val="6"/>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w:t>
      </w:r>
      <w:r>
        <w:rPr>
          <w:sz w:val="24"/>
          <w:szCs w:val="24"/>
        </w:rPr>
        <w:t>l</w:t>
      </w:r>
      <w:r>
        <w:rPr>
          <w:spacing w:val="2"/>
          <w:sz w:val="24"/>
          <w:szCs w:val="24"/>
        </w:rPr>
        <w:t>a</w:t>
      </w:r>
      <w:r>
        <w:rPr>
          <w:sz w:val="24"/>
          <w:szCs w:val="24"/>
        </w:rPr>
        <w:t>h</w:t>
      </w:r>
      <w:r>
        <w:rPr>
          <w:spacing w:val="-1"/>
          <w:sz w:val="24"/>
          <w:szCs w:val="24"/>
        </w:rPr>
        <w:t>a</w:t>
      </w:r>
      <w:r>
        <w:rPr>
          <w:sz w:val="24"/>
          <w:szCs w:val="24"/>
        </w:rPr>
        <w:t>n dunia</w:t>
      </w:r>
      <w:r>
        <w:rPr>
          <w:spacing w:val="57"/>
          <w:sz w:val="24"/>
          <w:szCs w:val="24"/>
        </w:rPr>
        <w:t xml:space="preserve"> </w:t>
      </w:r>
      <w:r>
        <w:rPr>
          <w:sz w:val="24"/>
          <w:szCs w:val="24"/>
        </w:rPr>
        <w:t>lainnya</w:t>
      </w:r>
      <w:r>
        <w:rPr>
          <w:spacing w:val="56"/>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1"/>
          <w:sz w:val="24"/>
          <w:szCs w:val="24"/>
        </w:rPr>
        <w:t>a</w:t>
      </w:r>
      <w:r>
        <w:rPr>
          <w:sz w:val="24"/>
          <w:szCs w:val="24"/>
        </w:rPr>
        <w:t>n</w:t>
      </w:r>
      <w:r>
        <w:rPr>
          <w:spacing w:val="57"/>
          <w:sz w:val="24"/>
          <w:szCs w:val="24"/>
        </w:rPr>
        <w:t xml:space="preserve"> </w:t>
      </w:r>
      <w:r>
        <w:rPr>
          <w:spacing w:val="2"/>
          <w:sz w:val="24"/>
          <w:szCs w:val="24"/>
        </w:rPr>
        <w:t>p</w:t>
      </w:r>
      <w:r>
        <w:rPr>
          <w:sz w:val="24"/>
          <w:szCs w:val="24"/>
        </w:rPr>
        <w:t>roduk</w:t>
      </w:r>
      <w:r>
        <w:rPr>
          <w:spacing w:val="59"/>
          <w:sz w:val="24"/>
          <w:szCs w:val="24"/>
        </w:rPr>
        <w:t xml:space="preserve"> </w:t>
      </w:r>
      <w:r>
        <w:rPr>
          <w:sz w:val="24"/>
          <w:szCs w:val="24"/>
        </w:rPr>
        <w:t>tekstil</w:t>
      </w:r>
      <w:r>
        <w:rPr>
          <w:spacing w:val="59"/>
          <w:sz w:val="24"/>
          <w:szCs w:val="24"/>
        </w:rPr>
        <w:t xml:space="preserve"> </w:t>
      </w:r>
      <w:r>
        <w:rPr>
          <w:sz w:val="24"/>
          <w:szCs w:val="24"/>
        </w:rPr>
        <w:t>y</w:t>
      </w:r>
      <w:r>
        <w:rPr>
          <w:spacing w:val="-1"/>
          <w:sz w:val="24"/>
          <w:szCs w:val="24"/>
        </w:rPr>
        <w:t>a</w:t>
      </w:r>
      <w:r>
        <w:rPr>
          <w:sz w:val="24"/>
          <w:szCs w:val="24"/>
        </w:rPr>
        <w:t>ng</w:t>
      </w:r>
      <w:r>
        <w:rPr>
          <w:spacing w:val="57"/>
          <w:sz w:val="24"/>
          <w:szCs w:val="24"/>
        </w:rPr>
        <w:t xml:space="preserve"> </w:t>
      </w:r>
      <w:r>
        <w:rPr>
          <w:sz w:val="24"/>
          <w:szCs w:val="24"/>
        </w:rPr>
        <w:t>pop</w:t>
      </w:r>
      <w:r>
        <w:rPr>
          <w:spacing w:val="2"/>
          <w:sz w:val="24"/>
          <w:szCs w:val="24"/>
        </w:rPr>
        <w:t>u</w:t>
      </w:r>
      <w:r>
        <w:rPr>
          <w:sz w:val="24"/>
          <w:szCs w:val="24"/>
        </w:rPr>
        <w:t>lar</w:t>
      </w:r>
      <w:r>
        <w:rPr>
          <w:spacing w:val="56"/>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8"/>
          <w:sz w:val="24"/>
          <w:szCs w:val="24"/>
        </w:rPr>
        <w:t xml:space="preserve"> </w:t>
      </w:r>
      <w:r>
        <w:rPr>
          <w:spacing w:val="3"/>
          <w:sz w:val="24"/>
          <w:szCs w:val="24"/>
        </w:rPr>
        <w:t>m</w:t>
      </w:r>
      <w:r>
        <w:rPr>
          <w:spacing w:val="-1"/>
          <w:sz w:val="24"/>
          <w:szCs w:val="24"/>
        </w:rPr>
        <w:t>e</w:t>
      </w:r>
      <w:r>
        <w:rPr>
          <w:sz w:val="24"/>
          <w:szCs w:val="24"/>
        </w:rPr>
        <w:t>rk</w:t>
      </w:r>
      <w:r>
        <w:rPr>
          <w:spacing w:val="57"/>
          <w:sz w:val="24"/>
          <w:szCs w:val="24"/>
        </w:rPr>
        <w:t xml:space="preserve"> </w:t>
      </w:r>
      <w:r>
        <w:rPr>
          <w:sz w:val="24"/>
          <w:szCs w:val="24"/>
        </w:rPr>
        <w:t>BHS  d</w:t>
      </w:r>
      <w:r>
        <w:rPr>
          <w:spacing w:val="-1"/>
          <w:sz w:val="24"/>
          <w:szCs w:val="24"/>
        </w:rPr>
        <w:t>a</w:t>
      </w:r>
      <w:r>
        <w:rPr>
          <w:sz w:val="24"/>
          <w:szCs w:val="24"/>
        </w:rPr>
        <w:t>n A</w:t>
      </w:r>
      <w:r>
        <w:rPr>
          <w:spacing w:val="-1"/>
          <w:sz w:val="24"/>
          <w:szCs w:val="24"/>
        </w:rPr>
        <w:t>T</w:t>
      </w:r>
      <w:r>
        <w:rPr>
          <w:sz w:val="24"/>
          <w:szCs w:val="24"/>
        </w:rPr>
        <w:t>L</w:t>
      </w:r>
      <w:r>
        <w:rPr>
          <w:spacing w:val="-1"/>
          <w:sz w:val="24"/>
          <w:szCs w:val="24"/>
        </w:rPr>
        <w:t>A</w:t>
      </w:r>
      <w:r>
        <w:rPr>
          <w:spacing w:val="1"/>
          <w:sz w:val="24"/>
          <w:szCs w:val="24"/>
        </w:rPr>
        <w:t>S</w:t>
      </w:r>
      <w:r>
        <w:rPr>
          <w:sz w:val="24"/>
          <w:szCs w:val="24"/>
        </w:rPr>
        <w:t>.</w:t>
      </w:r>
    </w:p>
    <w:p w14:paraId="190CB589" w14:textId="1DE3F91A" w:rsidR="00982375" w:rsidRPr="00C66B00" w:rsidRDefault="008F30E5" w:rsidP="008E0495">
      <w:pPr>
        <w:pStyle w:val="Heading2"/>
        <w:numPr>
          <w:ilvl w:val="1"/>
          <w:numId w:val="16"/>
        </w:numPr>
        <w:spacing w:line="360" w:lineRule="auto"/>
        <w:rPr>
          <w:rFonts w:ascii="Times New Roman" w:hAnsi="Times New Roman" w:cs="Times New Roman"/>
          <w:i w:val="0"/>
        </w:rPr>
      </w:pPr>
      <w:r w:rsidRPr="008E2E8F">
        <w:rPr>
          <w:rFonts w:ascii="Times New Roman" w:hAnsi="Times New Roman" w:cs="Times New Roman"/>
          <w:i w:val="0"/>
        </w:rPr>
        <w:t xml:space="preserve"> </w:t>
      </w:r>
      <w:bookmarkStart w:id="51" w:name="_Toc106265763"/>
      <w:bookmarkStart w:id="52" w:name="_Toc107304122"/>
      <w:r w:rsidRPr="008E2E8F">
        <w:rPr>
          <w:rFonts w:ascii="Times New Roman" w:hAnsi="Times New Roman" w:cs="Times New Roman"/>
          <w:i w:val="0"/>
        </w:rPr>
        <w:t xml:space="preserve">Visi </w:t>
      </w:r>
      <w:r w:rsidRPr="008E2E8F">
        <w:rPr>
          <w:rFonts w:ascii="Times New Roman" w:hAnsi="Times New Roman" w:cs="Times New Roman"/>
          <w:i w:val="0"/>
          <w:spacing w:val="1"/>
        </w:rPr>
        <w:t>d</w:t>
      </w:r>
      <w:r w:rsidRPr="008E2E8F">
        <w:rPr>
          <w:rFonts w:ascii="Times New Roman" w:hAnsi="Times New Roman" w:cs="Times New Roman"/>
          <w:i w:val="0"/>
        </w:rPr>
        <w:t>an</w:t>
      </w:r>
      <w:r w:rsidRPr="008E2E8F">
        <w:rPr>
          <w:rFonts w:ascii="Times New Roman" w:hAnsi="Times New Roman" w:cs="Times New Roman"/>
          <w:i w:val="0"/>
          <w:spacing w:val="1"/>
        </w:rPr>
        <w:t xml:space="preserve"> </w:t>
      </w:r>
      <w:r w:rsidRPr="008E2E8F">
        <w:rPr>
          <w:rFonts w:ascii="Times New Roman" w:hAnsi="Times New Roman" w:cs="Times New Roman"/>
          <w:i w:val="0"/>
          <w:spacing w:val="-1"/>
        </w:rPr>
        <w:t>M</w:t>
      </w:r>
      <w:r w:rsidRPr="008E2E8F">
        <w:rPr>
          <w:rFonts w:ascii="Times New Roman" w:hAnsi="Times New Roman" w:cs="Times New Roman"/>
          <w:i w:val="0"/>
        </w:rPr>
        <w:t>isi</w:t>
      </w:r>
      <w:r w:rsidRPr="008E2E8F">
        <w:rPr>
          <w:rFonts w:ascii="Times New Roman" w:hAnsi="Times New Roman" w:cs="Times New Roman"/>
          <w:i w:val="0"/>
          <w:spacing w:val="3"/>
        </w:rPr>
        <w:t xml:space="preserve"> </w:t>
      </w:r>
      <w:r w:rsidRPr="008E2E8F">
        <w:rPr>
          <w:rFonts w:ascii="Times New Roman" w:hAnsi="Times New Roman" w:cs="Times New Roman"/>
          <w:i w:val="0"/>
        </w:rPr>
        <w:t>PT</w:t>
      </w:r>
      <w:r w:rsidRPr="008E2E8F">
        <w:rPr>
          <w:rFonts w:ascii="Times New Roman" w:hAnsi="Times New Roman" w:cs="Times New Roman"/>
          <w:i w:val="0"/>
          <w:spacing w:val="-2"/>
        </w:rPr>
        <w:t xml:space="preserve"> </w:t>
      </w:r>
      <w:r w:rsidRPr="008E2E8F">
        <w:rPr>
          <w:rFonts w:ascii="Times New Roman" w:hAnsi="Times New Roman" w:cs="Times New Roman"/>
          <w:i w:val="0"/>
        </w:rPr>
        <w:t>B</w:t>
      </w:r>
      <w:r w:rsidRPr="008E2E8F">
        <w:rPr>
          <w:rFonts w:ascii="Times New Roman" w:hAnsi="Times New Roman" w:cs="Times New Roman"/>
          <w:i w:val="0"/>
          <w:spacing w:val="-1"/>
        </w:rPr>
        <w:t>e</w:t>
      </w:r>
      <w:r w:rsidRPr="008E2E8F">
        <w:rPr>
          <w:rFonts w:ascii="Times New Roman" w:hAnsi="Times New Roman" w:cs="Times New Roman"/>
          <w:i w:val="0"/>
          <w:spacing w:val="1"/>
        </w:rPr>
        <w:t>h</w:t>
      </w:r>
      <w:r w:rsidRPr="008E2E8F">
        <w:rPr>
          <w:rFonts w:ascii="Times New Roman" w:hAnsi="Times New Roman" w:cs="Times New Roman"/>
          <w:i w:val="0"/>
        </w:rPr>
        <w:t>a</w:t>
      </w:r>
      <w:r w:rsidRPr="008E2E8F">
        <w:rPr>
          <w:rFonts w:ascii="Times New Roman" w:hAnsi="Times New Roman" w:cs="Times New Roman"/>
          <w:i w:val="0"/>
          <w:spacing w:val="-1"/>
        </w:rPr>
        <w:t>e</w:t>
      </w:r>
      <w:r w:rsidRPr="008E2E8F">
        <w:rPr>
          <w:rFonts w:ascii="Times New Roman" w:hAnsi="Times New Roman" w:cs="Times New Roman"/>
          <w:i w:val="0"/>
        </w:rPr>
        <w:t>st</w:t>
      </w:r>
      <w:r w:rsidRPr="008E2E8F">
        <w:rPr>
          <w:rFonts w:ascii="Times New Roman" w:hAnsi="Times New Roman" w:cs="Times New Roman"/>
          <w:i w:val="0"/>
          <w:spacing w:val="-1"/>
        </w:rPr>
        <w:t>e</w:t>
      </w:r>
      <w:r w:rsidRPr="008E2E8F">
        <w:rPr>
          <w:rFonts w:ascii="Times New Roman" w:hAnsi="Times New Roman" w:cs="Times New Roman"/>
          <w:i w:val="0"/>
        </w:rPr>
        <w:t>x</w:t>
      </w:r>
      <w:bookmarkEnd w:id="51"/>
      <w:bookmarkEnd w:id="52"/>
    </w:p>
    <w:p w14:paraId="7F712CEE" w14:textId="60EF0BE8" w:rsidR="00982375" w:rsidRPr="00C66B00" w:rsidRDefault="008F30E5" w:rsidP="008E0495">
      <w:pPr>
        <w:pStyle w:val="Heading3"/>
        <w:numPr>
          <w:ilvl w:val="2"/>
          <w:numId w:val="17"/>
        </w:numPr>
        <w:spacing w:line="360" w:lineRule="auto"/>
      </w:pPr>
      <w:bookmarkStart w:id="53" w:name="_Toc106265764"/>
      <w:bookmarkStart w:id="54" w:name="_Toc107304123"/>
      <w:r w:rsidRPr="00C66B00">
        <w:rPr>
          <w:rFonts w:ascii="Times New Roman" w:hAnsi="Times New Roman" w:cs="Times New Roman"/>
          <w:sz w:val="28"/>
        </w:rPr>
        <w:t>Visi</w:t>
      </w:r>
      <w:bookmarkEnd w:id="53"/>
      <w:bookmarkEnd w:id="54"/>
    </w:p>
    <w:p w14:paraId="6AE41CE4" w14:textId="51BC168D" w:rsidR="00982375" w:rsidRPr="00C66B00" w:rsidRDefault="008F30E5" w:rsidP="009B6368">
      <w:pPr>
        <w:spacing w:line="360" w:lineRule="auto"/>
        <w:ind w:left="1701"/>
        <w:jc w:val="both"/>
        <w:rPr>
          <w:sz w:val="24"/>
          <w:szCs w:val="24"/>
        </w:rPr>
      </w:pPr>
      <w:r>
        <w:rPr>
          <w:sz w:val="24"/>
          <w:szCs w:val="24"/>
        </w:rPr>
        <w:t>Visi</w:t>
      </w:r>
      <w:r>
        <w:rPr>
          <w:spacing w:val="1"/>
          <w:sz w:val="24"/>
          <w:szCs w:val="24"/>
        </w:rPr>
        <w:t xml:space="preserve"> </w:t>
      </w:r>
      <w:r>
        <w:rPr>
          <w:sz w:val="24"/>
          <w:szCs w:val="24"/>
        </w:rPr>
        <w:t>d</w:t>
      </w:r>
      <w:r>
        <w:rPr>
          <w:spacing w:val="-1"/>
          <w:sz w:val="24"/>
          <w:szCs w:val="24"/>
        </w:rPr>
        <w:t>a</w:t>
      </w:r>
      <w:r>
        <w:rPr>
          <w:sz w:val="24"/>
          <w:szCs w:val="24"/>
        </w:rPr>
        <w:t>ri PT Beh</w:t>
      </w:r>
      <w:r>
        <w:rPr>
          <w:spacing w:val="-1"/>
          <w:sz w:val="24"/>
          <w:szCs w:val="24"/>
        </w:rPr>
        <w:t>ae</w:t>
      </w:r>
      <w:r>
        <w:rPr>
          <w:sz w:val="24"/>
          <w:szCs w:val="24"/>
        </w:rPr>
        <w:t xml:space="preserve">stex </w:t>
      </w:r>
      <w:r>
        <w:rPr>
          <w:spacing w:val="1"/>
          <w:sz w:val="24"/>
          <w:szCs w:val="24"/>
        </w:rPr>
        <w:t>a</w:t>
      </w:r>
      <w:r>
        <w:rPr>
          <w:sz w:val="24"/>
          <w:szCs w:val="24"/>
        </w:rPr>
        <w:t>d</w:t>
      </w:r>
      <w:r>
        <w:rPr>
          <w:spacing w:val="-1"/>
          <w:sz w:val="24"/>
          <w:szCs w:val="24"/>
        </w:rPr>
        <w:t>a</w:t>
      </w:r>
      <w:r>
        <w:rPr>
          <w:sz w:val="24"/>
          <w:szCs w:val="24"/>
        </w:rPr>
        <w:t xml:space="preserve">lah </w:t>
      </w:r>
      <w:r>
        <w:rPr>
          <w:b/>
          <w:sz w:val="24"/>
          <w:szCs w:val="24"/>
        </w:rPr>
        <w:t>“</w:t>
      </w:r>
      <w:r>
        <w:rPr>
          <w:b/>
          <w:spacing w:val="-1"/>
          <w:sz w:val="24"/>
          <w:szCs w:val="24"/>
        </w:rPr>
        <w:t>Me</w:t>
      </w:r>
      <w:r>
        <w:rPr>
          <w:b/>
          <w:spacing w:val="1"/>
          <w:sz w:val="24"/>
          <w:szCs w:val="24"/>
        </w:rPr>
        <w:t>n</w:t>
      </w:r>
      <w:r>
        <w:rPr>
          <w:b/>
          <w:sz w:val="24"/>
          <w:szCs w:val="24"/>
        </w:rPr>
        <w:t xml:space="preserve">jadi </w:t>
      </w:r>
      <w:r>
        <w:rPr>
          <w:b/>
          <w:spacing w:val="1"/>
          <w:sz w:val="24"/>
          <w:szCs w:val="24"/>
        </w:rPr>
        <w:t>p</w:t>
      </w:r>
      <w:r>
        <w:rPr>
          <w:b/>
          <w:spacing w:val="-1"/>
          <w:sz w:val="24"/>
          <w:szCs w:val="24"/>
        </w:rPr>
        <w:t>er</w:t>
      </w:r>
      <w:r>
        <w:rPr>
          <w:b/>
          <w:spacing w:val="1"/>
          <w:sz w:val="24"/>
          <w:szCs w:val="24"/>
        </w:rPr>
        <w:t>u</w:t>
      </w:r>
      <w:r>
        <w:rPr>
          <w:b/>
          <w:sz w:val="24"/>
          <w:szCs w:val="24"/>
        </w:rPr>
        <w:t>sa</w:t>
      </w:r>
      <w:r>
        <w:rPr>
          <w:b/>
          <w:spacing w:val="1"/>
          <w:sz w:val="24"/>
          <w:szCs w:val="24"/>
        </w:rPr>
        <w:t>h</w:t>
      </w:r>
      <w:r>
        <w:rPr>
          <w:b/>
          <w:sz w:val="24"/>
          <w:szCs w:val="24"/>
        </w:rPr>
        <w:t>aan</w:t>
      </w:r>
      <w:r>
        <w:rPr>
          <w:b/>
          <w:spacing w:val="1"/>
          <w:sz w:val="24"/>
          <w:szCs w:val="24"/>
        </w:rPr>
        <w:t xml:space="preserve"> </w:t>
      </w:r>
      <w:r>
        <w:rPr>
          <w:b/>
          <w:sz w:val="24"/>
          <w:szCs w:val="24"/>
        </w:rPr>
        <w:t>t</w:t>
      </w:r>
      <w:r>
        <w:rPr>
          <w:b/>
          <w:spacing w:val="-2"/>
          <w:sz w:val="24"/>
          <w:szCs w:val="24"/>
        </w:rPr>
        <w:t>e</w:t>
      </w:r>
      <w:r>
        <w:rPr>
          <w:b/>
          <w:spacing w:val="1"/>
          <w:sz w:val="24"/>
          <w:szCs w:val="24"/>
        </w:rPr>
        <w:t>k</w:t>
      </w:r>
      <w:r>
        <w:rPr>
          <w:b/>
          <w:sz w:val="24"/>
          <w:szCs w:val="24"/>
        </w:rPr>
        <w:t xml:space="preserve">stil </w:t>
      </w:r>
      <w:r>
        <w:rPr>
          <w:b/>
          <w:spacing w:val="1"/>
          <w:sz w:val="24"/>
          <w:szCs w:val="24"/>
        </w:rPr>
        <w:t>d</w:t>
      </w:r>
      <w:r>
        <w:rPr>
          <w:b/>
          <w:sz w:val="24"/>
          <w:szCs w:val="24"/>
        </w:rPr>
        <w:t>an</w:t>
      </w:r>
      <w:r w:rsidR="009B6368">
        <w:rPr>
          <w:b/>
          <w:sz w:val="24"/>
          <w:szCs w:val="24"/>
          <w:lang w:val="id-ID"/>
        </w:rPr>
        <w:t xml:space="preserve"> </w:t>
      </w:r>
      <w:r>
        <w:rPr>
          <w:b/>
          <w:spacing w:val="1"/>
          <w:sz w:val="24"/>
          <w:szCs w:val="24"/>
        </w:rPr>
        <w:t>bu</w:t>
      </w:r>
      <w:r>
        <w:rPr>
          <w:b/>
          <w:sz w:val="24"/>
          <w:szCs w:val="24"/>
        </w:rPr>
        <w:t>sa</w:t>
      </w:r>
      <w:r>
        <w:rPr>
          <w:b/>
          <w:spacing w:val="1"/>
          <w:sz w:val="24"/>
          <w:szCs w:val="24"/>
        </w:rPr>
        <w:t>n</w:t>
      </w:r>
      <w:r>
        <w:rPr>
          <w:b/>
          <w:sz w:val="24"/>
          <w:szCs w:val="24"/>
        </w:rPr>
        <w:t>a</w:t>
      </w:r>
      <w:r>
        <w:rPr>
          <w:b/>
          <w:spacing w:val="-2"/>
          <w:sz w:val="24"/>
          <w:szCs w:val="24"/>
        </w:rPr>
        <w:t xml:space="preserve"> </w:t>
      </w:r>
      <w:r>
        <w:rPr>
          <w:b/>
          <w:spacing w:val="1"/>
          <w:sz w:val="24"/>
          <w:szCs w:val="24"/>
        </w:rPr>
        <w:t>mu</w:t>
      </w:r>
      <w:r>
        <w:rPr>
          <w:b/>
          <w:spacing w:val="-2"/>
          <w:sz w:val="24"/>
          <w:szCs w:val="24"/>
        </w:rPr>
        <w:t>s</w:t>
      </w:r>
      <w:r>
        <w:rPr>
          <w:b/>
          <w:sz w:val="24"/>
          <w:szCs w:val="24"/>
        </w:rPr>
        <w:t>l</w:t>
      </w:r>
      <w:r>
        <w:rPr>
          <w:b/>
          <w:spacing w:val="1"/>
          <w:sz w:val="24"/>
          <w:szCs w:val="24"/>
        </w:rPr>
        <w:t>i</w:t>
      </w:r>
      <w:r>
        <w:rPr>
          <w:b/>
          <w:sz w:val="24"/>
          <w:szCs w:val="24"/>
        </w:rPr>
        <w:t>m</w:t>
      </w:r>
      <w:r>
        <w:rPr>
          <w:b/>
          <w:spacing w:val="1"/>
          <w:sz w:val="24"/>
          <w:szCs w:val="24"/>
        </w:rPr>
        <w:t xml:space="preserve"> b</w:t>
      </w:r>
      <w:r>
        <w:rPr>
          <w:b/>
          <w:spacing w:val="-1"/>
          <w:sz w:val="24"/>
          <w:szCs w:val="24"/>
        </w:rPr>
        <w:t>er</w:t>
      </w:r>
      <w:r>
        <w:rPr>
          <w:b/>
          <w:spacing w:val="1"/>
          <w:sz w:val="24"/>
          <w:szCs w:val="24"/>
        </w:rPr>
        <w:t>ku</w:t>
      </w:r>
      <w:r>
        <w:rPr>
          <w:b/>
          <w:sz w:val="24"/>
          <w:szCs w:val="24"/>
        </w:rPr>
        <w:t>a</w:t>
      </w:r>
      <w:r>
        <w:rPr>
          <w:b/>
          <w:spacing w:val="-2"/>
          <w:sz w:val="24"/>
          <w:szCs w:val="24"/>
        </w:rPr>
        <w:t>l</w:t>
      </w:r>
      <w:r>
        <w:rPr>
          <w:b/>
          <w:sz w:val="24"/>
          <w:szCs w:val="24"/>
        </w:rPr>
        <w:t>itas</w:t>
      </w:r>
      <w:r>
        <w:rPr>
          <w:b/>
          <w:spacing w:val="1"/>
          <w:sz w:val="24"/>
          <w:szCs w:val="24"/>
        </w:rPr>
        <w:t xml:space="preserve"> b</w:t>
      </w:r>
      <w:r>
        <w:rPr>
          <w:b/>
          <w:spacing w:val="-1"/>
          <w:sz w:val="24"/>
          <w:szCs w:val="24"/>
        </w:rPr>
        <w:t>er</w:t>
      </w:r>
      <w:r>
        <w:rPr>
          <w:b/>
          <w:sz w:val="24"/>
          <w:szCs w:val="24"/>
        </w:rPr>
        <w:t>s</w:t>
      </w:r>
      <w:r>
        <w:rPr>
          <w:b/>
          <w:spacing w:val="1"/>
          <w:sz w:val="24"/>
          <w:szCs w:val="24"/>
        </w:rPr>
        <w:t>k</w:t>
      </w:r>
      <w:r>
        <w:rPr>
          <w:b/>
          <w:sz w:val="24"/>
          <w:szCs w:val="24"/>
        </w:rPr>
        <w:t>ala</w:t>
      </w:r>
      <w:r>
        <w:rPr>
          <w:b/>
          <w:spacing w:val="1"/>
          <w:sz w:val="24"/>
          <w:szCs w:val="24"/>
        </w:rPr>
        <w:t xml:space="preserve"> </w:t>
      </w:r>
      <w:r>
        <w:rPr>
          <w:b/>
          <w:i/>
          <w:sz w:val="24"/>
          <w:szCs w:val="24"/>
        </w:rPr>
        <w:t>globa</w:t>
      </w:r>
      <w:r>
        <w:rPr>
          <w:b/>
          <w:i/>
          <w:spacing w:val="1"/>
          <w:sz w:val="24"/>
          <w:szCs w:val="24"/>
        </w:rPr>
        <w:t>l</w:t>
      </w:r>
      <w:r>
        <w:rPr>
          <w:b/>
          <w:sz w:val="24"/>
          <w:szCs w:val="24"/>
        </w:rPr>
        <w:t>”</w:t>
      </w:r>
    </w:p>
    <w:p w14:paraId="34B4C71A" w14:textId="37F403FF" w:rsidR="00982375" w:rsidRPr="00C66B00" w:rsidRDefault="008F30E5" w:rsidP="008E0495">
      <w:pPr>
        <w:pStyle w:val="Heading3"/>
        <w:numPr>
          <w:ilvl w:val="2"/>
          <w:numId w:val="18"/>
        </w:numPr>
        <w:spacing w:line="360" w:lineRule="auto"/>
        <w:rPr>
          <w:rFonts w:ascii="Times New Roman" w:hAnsi="Times New Roman" w:cs="Times New Roman"/>
          <w:sz w:val="28"/>
        </w:rPr>
      </w:pPr>
      <w:bookmarkStart w:id="55" w:name="_Toc106265765"/>
      <w:bookmarkStart w:id="56" w:name="_Toc107304124"/>
      <w:r w:rsidRPr="00C66B00">
        <w:rPr>
          <w:rFonts w:ascii="Times New Roman" w:hAnsi="Times New Roman" w:cs="Times New Roman"/>
          <w:spacing w:val="-1"/>
          <w:sz w:val="28"/>
        </w:rPr>
        <w:t>M</w:t>
      </w:r>
      <w:r w:rsidRPr="00C66B00">
        <w:rPr>
          <w:rFonts w:ascii="Times New Roman" w:hAnsi="Times New Roman" w:cs="Times New Roman"/>
          <w:sz w:val="28"/>
        </w:rPr>
        <w:t>isi</w:t>
      </w:r>
      <w:bookmarkEnd w:id="55"/>
      <w:bookmarkEnd w:id="56"/>
    </w:p>
    <w:p w14:paraId="3B5D26FB" w14:textId="4D612026" w:rsidR="00982375" w:rsidRPr="00C66B00" w:rsidRDefault="008F30E5" w:rsidP="009B6368">
      <w:pPr>
        <w:spacing w:line="360" w:lineRule="auto"/>
        <w:ind w:left="1701"/>
        <w:jc w:val="both"/>
        <w:rPr>
          <w:sz w:val="24"/>
          <w:szCs w:val="24"/>
        </w:rPr>
      </w:pPr>
      <w:r>
        <w:rPr>
          <w:sz w:val="24"/>
          <w:szCs w:val="24"/>
        </w:rPr>
        <w:t>Mi</w:t>
      </w:r>
      <w:r>
        <w:rPr>
          <w:spacing w:val="1"/>
          <w:sz w:val="24"/>
          <w:szCs w:val="24"/>
        </w:rPr>
        <w:t>s</w:t>
      </w:r>
      <w:r>
        <w:rPr>
          <w:sz w:val="24"/>
          <w:szCs w:val="24"/>
        </w:rPr>
        <w:t>i da</w:t>
      </w:r>
      <w:r>
        <w:rPr>
          <w:spacing w:val="-1"/>
          <w:sz w:val="24"/>
          <w:szCs w:val="24"/>
        </w:rPr>
        <w:t>r</w:t>
      </w:r>
      <w:r>
        <w:rPr>
          <w:sz w:val="24"/>
          <w:szCs w:val="24"/>
        </w:rPr>
        <w:t xml:space="preserve">i </w:t>
      </w:r>
      <w:r>
        <w:rPr>
          <w:spacing w:val="1"/>
          <w:sz w:val="24"/>
          <w:szCs w:val="24"/>
        </w:rPr>
        <w:t>P</w:t>
      </w:r>
      <w:r>
        <w:rPr>
          <w:sz w:val="24"/>
          <w:szCs w:val="24"/>
        </w:rPr>
        <w:t>T Beh</w:t>
      </w:r>
      <w:r>
        <w:rPr>
          <w:spacing w:val="-1"/>
          <w:sz w:val="24"/>
          <w:szCs w:val="24"/>
        </w:rPr>
        <w:t>ae</w:t>
      </w:r>
      <w:r>
        <w:rPr>
          <w:sz w:val="24"/>
          <w:szCs w:val="24"/>
        </w:rPr>
        <w:t xml:space="preserve">stex </w:t>
      </w:r>
      <w:r>
        <w:rPr>
          <w:spacing w:val="1"/>
          <w:sz w:val="24"/>
          <w:szCs w:val="24"/>
        </w:rPr>
        <w:t>a</w:t>
      </w:r>
      <w:r>
        <w:rPr>
          <w:sz w:val="24"/>
          <w:szCs w:val="24"/>
        </w:rPr>
        <w:t>d</w:t>
      </w:r>
      <w:r>
        <w:rPr>
          <w:spacing w:val="-1"/>
          <w:sz w:val="24"/>
          <w:szCs w:val="24"/>
        </w:rPr>
        <w:t>a</w:t>
      </w:r>
      <w:r>
        <w:rPr>
          <w:sz w:val="24"/>
          <w:szCs w:val="24"/>
        </w:rPr>
        <w:t>lah 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be</w:t>
      </w:r>
      <w:r>
        <w:rPr>
          <w:spacing w:val="-1"/>
          <w:sz w:val="24"/>
          <w:szCs w:val="24"/>
        </w:rPr>
        <w:t>r</w:t>
      </w:r>
      <w:r>
        <w:rPr>
          <w:sz w:val="24"/>
          <w:szCs w:val="24"/>
        </w:rPr>
        <w:t>ikut</w:t>
      </w:r>
      <w:r>
        <w:rPr>
          <w:spacing w:val="1"/>
          <w:sz w:val="24"/>
          <w:szCs w:val="24"/>
        </w:rPr>
        <w:t xml:space="preserve"> </w:t>
      </w:r>
      <w:r>
        <w:rPr>
          <w:sz w:val="24"/>
          <w:szCs w:val="24"/>
        </w:rPr>
        <w:t>:</w:t>
      </w:r>
    </w:p>
    <w:p w14:paraId="7FAD4099" w14:textId="21E33406" w:rsidR="00982375" w:rsidRPr="009B6368" w:rsidRDefault="008F30E5" w:rsidP="008E0495">
      <w:pPr>
        <w:pStyle w:val="ListParagraph"/>
        <w:numPr>
          <w:ilvl w:val="0"/>
          <w:numId w:val="19"/>
        </w:numPr>
        <w:tabs>
          <w:tab w:val="left" w:pos="2020"/>
        </w:tabs>
        <w:spacing w:line="360" w:lineRule="auto"/>
        <w:ind w:right="232"/>
        <w:jc w:val="both"/>
        <w:rPr>
          <w:sz w:val="24"/>
          <w:szCs w:val="24"/>
        </w:rPr>
      </w:pPr>
      <w:r w:rsidRPr="009B6368">
        <w:rPr>
          <w:sz w:val="24"/>
          <w:szCs w:val="24"/>
        </w:rPr>
        <w:t>M</w:t>
      </w:r>
      <w:r w:rsidRPr="009B6368">
        <w:rPr>
          <w:spacing w:val="-1"/>
          <w:sz w:val="24"/>
          <w:szCs w:val="24"/>
        </w:rPr>
        <w:t>e</w:t>
      </w:r>
      <w:r w:rsidRPr="009B6368">
        <w:rPr>
          <w:sz w:val="24"/>
          <w:szCs w:val="24"/>
        </w:rPr>
        <w:t>lest</w:t>
      </w:r>
      <w:r w:rsidRPr="009B6368">
        <w:rPr>
          <w:spacing w:val="-1"/>
          <w:sz w:val="24"/>
          <w:szCs w:val="24"/>
        </w:rPr>
        <w:t>a</w:t>
      </w:r>
      <w:r w:rsidRPr="009B6368">
        <w:rPr>
          <w:sz w:val="24"/>
          <w:szCs w:val="24"/>
        </w:rPr>
        <w:t>rik</w:t>
      </w:r>
      <w:r w:rsidRPr="009B6368">
        <w:rPr>
          <w:spacing w:val="-1"/>
          <w:sz w:val="24"/>
          <w:szCs w:val="24"/>
        </w:rPr>
        <w:t>a</w:t>
      </w:r>
      <w:r w:rsidRPr="009B6368">
        <w:rPr>
          <w:sz w:val="24"/>
          <w:szCs w:val="24"/>
        </w:rPr>
        <w:t>n d</w:t>
      </w:r>
      <w:r w:rsidRPr="009B6368">
        <w:rPr>
          <w:spacing w:val="-1"/>
          <w:sz w:val="24"/>
          <w:szCs w:val="24"/>
        </w:rPr>
        <w:t>a</w:t>
      </w:r>
      <w:r w:rsidRPr="009B6368">
        <w:rPr>
          <w:sz w:val="24"/>
          <w:szCs w:val="24"/>
        </w:rPr>
        <w:t xml:space="preserve">n </w:t>
      </w:r>
      <w:r w:rsidRPr="009B6368">
        <w:rPr>
          <w:spacing w:val="3"/>
          <w:sz w:val="24"/>
          <w:szCs w:val="24"/>
        </w:rPr>
        <w:t>m</w:t>
      </w:r>
      <w:r w:rsidRPr="009B6368">
        <w:rPr>
          <w:spacing w:val="-1"/>
          <w:sz w:val="24"/>
          <w:szCs w:val="24"/>
        </w:rPr>
        <w:t>e</w:t>
      </w:r>
      <w:r w:rsidRPr="009B6368">
        <w:rPr>
          <w:sz w:val="24"/>
          <w:szCs w:val="24"/>
        </w:rPr>
        <w:t>ng</w:t>
      </w:r>
      <w:r w:rsidRPr="009B6368">
        <w:rPr>
          <w:spacing w:val="1"/>
          <w:sz w:val="24"/>
          <w:szCs w:val="24"/>
        </w:rPr>
        <w:t>e</w:t>
      </w:r>
      <w:r w:rsidRPr="009B6368">
        <w:rPr>
          <w:sz w:val="24"/>
          <w:szCs w:val="24"/>
        </w:rPr>
        <w:t>mbangk</w:t>
      </w:r>
      <w:r w:rsidRPr="009B6368">
        <w:rPr>
          <w:spacing w:val="-1"/>
          <w:sz w:val="24"/>
          <w:szCs w:val="24"/>
        </w:rPr>
        <w:t>a</w:t>
      </w:r>
      <w:r w:rsidRPr="009B6368">
        <w:rPr>
          <w:sz w:val="24"/>
          <w:szCs w:val="24"/>
        </w:rPr>
        <w:t>n pr</w:t>
      </w:r>
      <w:r w:rsidRPr="009B6368">
        <w:rPr>
          <w:spacing w:val="-1"/>
          <w:sz w:val="24"/>
          <w:szCs w:val="24"/>
        </w:rPr>
        <w:t>o</w:t>
      </w:r>
      <w:r w:rsidRPr="009B6368">
        <w:rPr>
          <w:sz w:val="24"/>
          <w:szCs w:val="24"/>
        </w:rPr>
        <w:t>duk</w:t>
      </w:r>
      <w:r w:rsidRPr="009B6368">
        <w:rPr>
          <w:spacing w:val="1"/>
          <w:sz w:val="24"/>
          <w:szCs w:val="24"/>
        </w:rPr>
        <w:t xml:space="preserve"> </w:t>
      </w:r>
      <w:r w:rsidRPr="009B6368">
        <w:rPr>
          <w:sz w:val="24"/>
          <w:szCs w:val="24"/>
        </w:rPr>
        <w:t>tekstil tr</w:t>
      </w:r>
      <w:r w:rsidRPr="009B6368">
        <w:rPr>
          <w:spacing w:val="-1"/>
          <w:sz w:val="24"/>
          <w:szCs w:val="24"/>
        </w:rPr>
        <w:t>a</w:t>
      </w:r>
      <w:r w:rsidRPr="009B6368">
        <w:rPr>
          <w:sz w:val="24"/>
          <w:szCs w:val="24"/>
        </w:rPr>
        <w:t>dis</w:t>
      </w:r>
      <w:r w:rsidRPr="009B6368">
        <w:rPr>
          <w:spacing w:val="1"/>
          <w:sz w:val="24"/>
          <w:szCs w:val="24"/>
        </w:rPr>
        <w:t>i</w:t>
      </w:r>
      <w:r w:rsidRPr="009B6368">
        <w:rPr>
          <w:sz w:val="24"/>
          <w:szCs w:val="24"/>
        </w:rPr>
        <w:t>on</w:t>
      </w:r>
      <w:r w:rsidRPr="009B6368">
        <w:rPr>
          <w:spacing w:val="-1"/>
          <w:sz w:val="24"/>
          <w:szCs w:val="24"/>
        </w:rPr>
        <w:t>a</w:t>
      </w:r>
      <w:r w:rsidRPr="009B6368">
        <w:rPr>
          <w:sz w:val="24"/>
          <w:szCs w:val="24"/>
        </w:rPr>
        <w:t>l, yang b</w:t>
      </w:r>
      <w:r w:rsidRPr="009B6368">
        <w:rPr>
          <w:spacing w:val="-1"/>
          <w:sz w:val="24"/>
          <w:szCs w:val="24"/>
        </w:rPr>
        <w:t>e</w:t>
      </w:r>
      <w:r w:rsidRPr="009B6368">
        <w:rPr>
          <w:sz w:val="24"/>
          <w:szCs w:val="24"/>
        </w:rPr>
        <w:t>r</w:t>
      </w:r>
      <w:r w:rsidRPr="009B6368">
        <w:rPr>
          <w:spacing w:val="-2"/>
          <w:sz w:val="24"/>
          <w:szCs w:val="24"/>
        </w:rPr>
        <w:t>c</w:t>
      </w:r>
      <w:r w:rsidRPr="009B6368">
        <w:rPr>
          <w:sz w:val="24"/>
          <w:szCs w:val="24"/>
        </w:rPr>
        <w:t>iri d</w:t>
      </w:r>
      <w:r w:rsidRPr="009B6368">
        <w:rPr>
          <w:spacing w:val="-1"/>
          <w:sz w:val="24"/>
          <w:szCs w:val="24"/>
        </w:rPr>
        <w:t>a</w:t>
      </w:r>
      <w:r w:rsidRPr="009B6368">
        <w:rPr>
          <w:sz w:val="24"/>
          <w:szCs w:val="24"/>
        </w:rPr>
        <w:t xml:space="preserve">n </w:t>
      </w:r>
      <w:r w:rsidRPr="009B6368">
        <w:rPr>
          <w:spacing w:val="2"/>
          <w:sz w:val="24"/>
          <w:szCs w:val="24"/>
        </w:rPr>
        <w:t>b</w:t>
      </w:r>
      <w:r w:rsidRPr="009B6368">
        <w:rPr>
          <w:spacing w:val="-1"/>
          <w:sz w:val="24"/>
          <w:szCs w:val="24"/>
        </w:rPr>
        <w:t>e</w:t>
      </w:r>
      <w:r w:rsidRPr="009B6368">
        <w:rPr>
          <w:sz w:val="24"/>
          <w:szCs w:val="24"/>
        </w:rPr>
        <w:t>rkar</w:t>
      </w:r>
      <w:r w:rsidRPr="009B6368">
        <w:rPr>
          <w:spacing w:val="-2"/>
          <w:sz w:val="24"/>
          <w:szCs w:val="24"/>
        </w:rPr>
        <w:t>a</w:t>
      </w:r>
      <w:r w:rsidRPr="009B6368">
        <w:rPr>
          <w:sz w:val="24"/>
          <w:szCs w:val="24"/>
        </w:rPr>
        <w:t>kt</w:t>
      </w:r>
      <w:r w:rsidRPr="009B6368">
        <w:rPr>
          <w:spacing w:val="2"/>
          <w:sz w:val="24"/>
          <w:szCs w:val="24"/>
        </w:rPr>
        <w:t>e</w:t>
      </w:r>
      <w:r w:rsidRPr="009B6368">
        <w:rPr>
          <w:sz w:val="24"/>
          <w:szCs w:val="24"/>
        </w:rPr>
        <w:t xml:space="preserve">r </w:t>
      </w:r>
      <w:r w:rsidRPr="009B6368">
        <w:rPr>
          <w:spacing w:val="1"/>
          <w:sz w:val="24"/>
          <w:szCs w:val="24"/>
        </w:rPr>
        <w:t>k</w:t>
      </w:r>
      <w:r w:rsidRPr="009B6368">
        <w:rPr>
          <w:sz w:val="24"/>
          <w:szCs w:val="24"/>
        </w:rPr>
        <w:t>h</w:t>
      </w:r>
      <w:r w:rsidRPr="009B6368">
        <w:rPr>
          <w:spacing w:val="-1"/>
          <w:sz w:val="24"/>
          <w:szCs w:val="24"/>
        </w:rPr>
        <w:t>a</w:t>
      </w:r>
      <w:r w:rsidRPr="009B6368">
        <w:rPr>
          <w:sz w:val="24"/>
          <w:szCs w:val="24"/>
        </w:rPr>
        <w:t>s bud</w:t>
      </w:r>
      <w:r w:rsidRPr="009B6368">
        <w:rPr>
          <w:spacing w:val="-1"/>
          <w:sz w:val="24"/>
          <w:szCs w:val="24"/>
        </w:rPr>
        <w:t>a</w:t>
      </w:r>
      <w:r w:rsidRPr="009B6368">
        <w:rPr>
          <w:sz w:val="24"/>
          <w:szCs w:val="24"/>
        </w:rPr>
        <w:t>ya</w:t>
      </w:r>
      <w:r w:rsidRPr="009B6368">
        <w:rPr>
          <w:spacing w:val="1"/>
          <w:sz w:val="24"/>
          <w:szCs w:val="24"/>
        </w:rPr>
        <w:t xml:space="preserve"> </w:t>
      </w:r>
      <w:r w:rsidRPr="009B6368">
        <w:rPr>
          <w:spacing w:val="-3"/>
          <w:sz w:val="24"/>
          <w:szCs w:val="24"/>
        </w:rPr>
        <w:t>I</w:t>
      </w:r>
      <w:r w:rsidRPr="009B6368">
        <w:rPr>
          <w:sz w:val="24"/>
          <w:szCs w:val="24"/>
        </w:rPr>
        <w:t>ndo</w:t>
      </w:r>
      <w:r w:rsidRPr="009B6368">
        <w:rPr>
          <w:spacing w:val="2"/>
          <w:sz w:val="24"/>
          <w:szCs w:val="24"/>
        </w:rPr>
        <w:t>n</w:t>
      </w:r>
      <w:r w:rsidRPr="009B6368">
        <w:rPr>
          <w:spacing w:val="-1"/>
          <w:sz w:val="24"/>
          <w:szCs w:val="24"/>
        </w:rPr>
        <w:t>e</w:t>
      </w:r>
      <w:r w:rsidRPr="009B6368">
        <w:rPr>
          <w:sz w:val="24"/>
          <w:szCs w:val="24"/>
        </w:rPr>
        <w:t>sia</w:t>
      </w:r>
    </w:p>
    <w:p w14:paraId="3494307C" w14:textId="752B861A" w:rsidR="00982375" w:rsidRPr="009B6368" w:rsidRDefault="008F30E5" w:rsidP="008E0495">
      <w:pPr>
        <w:pStyle w:val="ListParagraph"/>
        <w:numPr>
          <w:ilvl w:val="0"/>
          <w:numId w:val="19"/>
        </w:numPr>
        <w:tabs>
          <w:tab w:val="left" w:pos="2020"/>
        </w:tabs>
        <w:spacing w:before="14" w:line="360" w:lineRule="auto"/>
        <w:ind w:right="640"/>
        <w:jc w:val="both"/>
        <w:rPr>
          <w:sz w:val="24"/>
          <w:szCs w:val="24"/>
        </w:rPr>
      </w:pPr>
      <w:r w:rsidRPr="009B6368">
        <w:rPr>
          <w:sz w:val="24"/>
          <w:szCs w:val="24"/>
        </w:rPr>
        <w:t>T</w:t>
      </w:r>
      <w:r w:rsidRPr="009B6368">
        <w:rPr>
          <w:spacing w:val="-1"/>
          <w:sz w:val="24"/>
          <w:szCs w:val="24"/>
        </w:rPr>
        <w:t>e</w:t>
      </w:r>
      <w:r w:rsidRPr="009B6368">
        <w:rPr>
          <w:sz w:val="24"/>
          <w:szCs w:val="24"/>
        </w:rPr>
        <w:t>rd</w:t>
      </w:r>
      <w:r w:rsidRPr="009B6368">
        <w:rPr>
          <w:spacing w:val="-2"/>
          <w:sz w:val="24"/>
          <w:szCs w:val="24"/>
        </w:rPr>
        <w:t>e</w:t>
      </w:r>
      <w:r w:rsidRPr="009B6368">
        <w:rPr>
          <w:spacing w:val="2"/>
          <w:sz w:val="24"/>
          <w:szCs w:val="24"/>
        </w:rPr>
        <w:t>p</w:t>
      </w:r>
      <w:r w:rsidRPr="009B6368">
        <w:rPr>
          <w:spacing w:val="-1"/>
          <w:sz w:val="24"/>
          <w:szCs w:val="24"/>
        </w:rPr>
        <w:t>a</w:t>
      </w:r>
      <w:r w:rsidRPr="009B6368">
        <w:rPr>
          <w:sz w:val="24"/>
          <w:szCs w:val="24"/>
        </w:rPr>
        <w:t>n d</w:t>
      </w:r>
      <w:r w:rsidRPr="009B6368">
        <w:rPr>
          <w:spacing w:val="-1"/>
          <w:sz w:val="24"/>
          <w:szCs w:val="24"/>
        </w:rPr>
        <w:t>a</w:t>
      </w:r>
      <w:r w:rsidRPr="009B6368">
        <w:rPr>
          <w:sz w:val="24"/>
          <w:szCs w:val="24"/>
        </w:rPr>
        <w:t>lam b</w:t>
      </w:r>
      <w:r w:rsidRPr="009B6368">
        <w:rPr>
          <w:spacing w:val="1"/>
          <w:sz w:val="24"/>
          <w:szCs w:val="24"/>
        </w:rPr>
        <w:t>e</w:t>
      </w:r>
      <w:r w:rsidRPr="009B6368">
        <w:rPr>
          <w:sz w:val="24"/>
          <w:szCs w:val="24"/>
        </w:rPr>
        <w:t>rinov</w:t>
      </w:r>
      <w:r w:rsidRPr="009B6368">
        <w:rPr>
          <w:spacing w:val="1"/>
          <w:sz w:val="24"/>
          <w:szCs w:val="24"/>
        </w:rPr>
        <w:t>a</w:t>
      </w:r>
      <w:r w:rsidRPr="009B6368">
        <w:rPr>
          <w:sz w:val="24"/>
          <w:szCs w:val="24"/>
        </w:rPr>
        <w:t>si un</w:t>
      </w:r>
      <w:r w:rsidRPr="009B6368">
        <w:rPr>
          <w:spacing w:val="1"/>
          <w:sz w:val="24"/>
          <w:szCs w:val="24"/>
        </w:rPr>
        <w:t>t</w:t>
      </w:r>
      <w:r w:rsidRPr="009B6368">
        <w:rPr>
          <w:sz w:val="24"/>
          <w:szCs w:val="24"/>
        </w:rPr>
        <w:t>uk men</w:t>
      </w:r>
      <w:r w:rsidRPr="009B6368">
        <w:rPr>
          <w:spacing w:val="-1"/>
          <w:sz w:val="24"/>
          <w:szCs w:val="24"/>
        </w:rPr>
        <w:t>c</w:t>
      </w:r>
      <w:r w:rsidRPr="009B6368">
        <w:rPr>
          <w:sz w:val="24"/>
          <w:szCs w:val="24"/>
        </w:rPr>
        <w:t>ip</w:t>
      </w:r>
      <w:r w:rsidRPr="009B6368">
        <w:rPr>
          <w:spacing w:val="1"/>
          <w:sz w:val="24"/>
          <w:szCs w:val="24"/>
        </w:rPr>
        <w:t>t</w:t>
      </w:r>
      <w:r w:rsidRPr="009B6368">
        <w:rPr>
          <w:spacing w:val="-1"/>
          <w:sz w:val="24"/>
          <w:szCs w:val="24"/>
        </w:rPr>
        <w:t>a</w:t>
      </w:r>
      <w:r w:rsidRPr="009B6368">
        <w:rPr>
          <w:sz w:val="24"/>
          <w:szCs w:val="24"/>
        </w:rPr>
        <w:t>k</w:t>
      </w:r>
      <w:r w:rsidRPr="009B6368">
        <w:rPr>
          <w:spacing w:val="-1"/>
          <w:sz w:val="24"/>
          <w:szCs w:val="24"/>
        </w:rPr>
        <w:t>a</w:t>
      </w:r>
      <w:r w:rsidRPr="009B6368">
        <w:rPr>
          <w:sz w:val="24"/>
          <w:szCs w:val="24"/>
        </w:rPr>
        <w:t>n pr</w:t>
      </w:r>
      <w:r w:rsidRPr="009B6368">
        <w:rPr>
          <w:spacing w:val="1"/>
          <w:sz w:val="24"/>
          <w:szCs w:val="24"/>
        </w:rPr>
        <w:t>o</w:t>
      </w:r>
      <w:r w:rsidRPr="009B6368">
        <w:rPr>
          <w:sz w:val="24"/>
          <w:szCs w:val="24"/>
        </w:rPr>
        <w:t>duk d</w:t>
      </w:r>
      <w:r w:rsidRPr="009B6368">
        <w:rPr>
          <w:spacing w:val="-1"/>
          <w:sz w:val="24"/>
          <w:szCs w:val="24"/>
        </w:rPr>
        <w:t>e</w:t>
      </w:r>
      <w:r w:rsidRPr="009B6368">
        <w:rPr>
          <w:sz w:val="24"/>
          <w:szCs w:val="24"/>
        </w:rPr>
        <w:t>ng</w:t>
      </w:r>
      <w:r w:rsidRPr="009B6368">
        <w:rPr>
          <w:spacing w:val="-1"/>
          <w:sz w:val="24"/>
          <w:szCs w:val="24"/>
        </w:rPr>
        <w:t>a</w:t>
      </w:r>
      <w:r w:rsidRPr="009B6368">
        <w:rPr>
          <w:sz w:val="24"/>
          <w:szCs w:val="24"/>
        </w:rPr>
        <w:t>n ku</w:t>
      </w:r>
      <w:r w:rsidRPr="009B6368">
        <w:rPr>
          <w:spacing w:val="-1"/>
          <w:sz w:val="24"/>
          <w:szCs w:val="24"/>
        </w:rPr>
        <w:t>a</w:t>
      </w:r>
      <w:r w:rsidRPr="009B6368">
        <w:rPr>
          <w:sz w:val="24"/>
          <w:szCs w:val="24"/>
        </w:rPr>
        <w:t>l</w:t>
      </w:r>
      <w:r w:rsidRPr="009B6368">
        <w:rPr>
          <w:spacing w:val="1"/>
          <w:sz w:val="24"/>
          <w:szCs w:val="24"/>
        </w:rPr>
        <w:t>i</w:t>
      </w:r>
      <w:r w:rsidRPr="009B6368">
        <w:rPr>
          <w:sz w:val="24"/>
          <w:szCs w:val="24"/>
        </w:rPr>
        <w:t>tas t</w:t>
      </w:r>
      <w:r w:rsidRPr="009B6368">
        <w:rPr>
          <w:spacing w:val="-1"/>
          <w:sz w:val="24"/>
          <w:szCs w:val="24"/>
        </w:rPr>
        <w:t>e</w:t>
      </w:r>
      <w:r w:rsidRPr="009B6368">
        <w:rPr>
          <w:sz w:val="24"/>
          <w:szCs w:val="24"/>
        </w:rPr>
        <w:t>rb</w:t>
      </w:r>
      <w:r w:rsidRPr="009B6368">
        <w:rPr>
          <w:spacing w:val="-2"/>
          <w:sz w:val="24"/>
          <w:szCs w:val="24"/>
        </w:rPr>
        <w:t>a</w:t>
      </w:r>
      <w:r w:rsidRPr="009B6368">
        <w:rPr>
          <w:sz w:val="24"/>
          <w:szCs w:val="24"/>
        </w:rPr>
        <w:t>ik yang dit</w:t>
      </w:r>
      <w:r w:rsidRPr="009B6368">
        <w:rPr>
          <w:spacing w:val="2"/>
          <w:sz w:val="24"/>
          <w:szCs w:val="24"/>
        </w:rPr>
        <w:t>e</w:t>
      </w:r>
      <w:r w:rsidRPr="009B6368">
        <w:rPr>
          <w:sz w:val="24"/>
          <w:szCs w:val="24"/>
        </w:rPr>
        <w:t>rima</w:t>
      </w:r>
      <w:r w:rsidRPr="009B6368">
        <w:rPr>
          <w:spacing w:val="-1"/>
          <w:sz w:val="24"/>
          <w:szCs w:val="24"/>
        </w:rPr>
        <w:t xml:space="preserve"> </w:t>
      </w:r>
      <w:r w:rsidRPr="009B6368">
        <w:rPr>
          <w:sz w:val="24"/>
          <w:szCs w:val="24"/>
        </w:rPr>
        <w:t>s</w:t>
      </w:r>
      <w:r w:rsidRPr="009B6368">
        <w:rPr>
          <w:spacing w:val="-1"/>
          <w:sz w:val="24"/>
          <w:szCs w:val="24"/>
        </w:rPr>
        <w:t>ec</w:t>
      </w:r>
      <w:r w:rsidRPr="009B6368">
        <w:rPr>
          <w:spacing w:val="1"/>
          <w:sz w:val="24"/>
          <w:szCs w:val="24"/>
        </w:rPr>
        <w:t>a</w:t>
      </w:r>
      <w:r w:rsidRPr="009B6368">
        <w:rPr>
          <w:sz w:val="24"/>
          <w:szCs w:val="24"/>
        </w:rPr>
        <w:t>ra</w:t>
      </w:r>
      <w:r w:rsidRPr="009B6368">
        <w:rPr>
          <w:spacing w:val="-2"/>
          <w:sz w:val="24"/>
          <w:szCs w:val="24"/>
        </w:rPr>
        <w:t xml:space="preserve"> </w:t>
      </w:r>
      <w:r w:rsidRPr="009B6368">
        <w:rPr>
          <w:sz w:val="24"/>
          <w:szCs w:val="24"/>
        </w:rPr>
        <w:t>global</w:t>
      </w:r>
    </w:p>
    <w:p w14:paraId="2E83D9B8" w14:textId="3CDB8E1F" w:rsidR="00982375" w:rsidRPr="009B6368" w:rsidRDefault="008F30E5" w:rsidP="008E0495">
      <w:pPr>
        <w:pStyle w:val="ListParagraph"/>
        <w:numPr>
          <w:ilvl w:val="0"/>
          <w:numId w:val="19"/>
        </w:numPr>
        <w:tabs>
          <w:tab w:val="left" w:pos="2020"/>
        </w:tabs>
        <w:spacing w:before="14" w:line="360" w:lineRule="auto"/>
        <w:ind w:right="419"/>
        <w:jc w:val="both"/>
        <w:rPr>
          <w:sz w:val="24"/>
          <w:szCs w:val="24"/>
        </w:rPr>
      </w:pPr>
      <w:r w:rsidRPr="009B6368">
        <w:rPr>
          <w:sz w:val="24"/>
          <w:szCs w:val="24"/>
        </w:rPr>
        <w:t>M</w:t>
      </w:r>
      <w:r w:rsidRPr="009B6368">
        <w:rPr>
          <w:spacing w:val="-1"/>
          <w:sz w:val="24"/>
          <w:szCs w:val="24"/>
        </w:rPr>
        <w:t>e</w:t>
      </w:r>
      <w:r w:rsidRPr="009B6368">
        <w:rPr>
          <w:sz w:val="24"/>
          <w:szCs w:val="24"/>
        </w:rPr>
        <w:t>ng</w:t>
      </w:r>
      <w:r w:rsidRPr="009B6368">
        <w:rPr>
          <w:spacing w:val="-1"/>
          <w:sz w:val="24"/>
          <w:szCs w:val="24"/>
        </w:rPr>
        <w:t>e</w:t>
      </w:r>
      <w:r w:rsidRPr="009B6368">
        <w:rPr>
          <w:sz w:val="24"/>
          <w:szCs w:val="24"/>
        </w:rPr>
        <w:t>mbangk</w:t>
      </w:r>
      <w:r w:rsidRPr="009B6368">
        <w:rPr>
          <w:spacing w:val="-1"/>
          <w:sz w:val="24"/>
          <w:szCs w:val="24"/>
        </w:rPr>
        <w:t>a</w:t>
      </w:r>
      <w:r w:rsidRPr="009B6368">
        <w:rPr>
          <w:sz w:val="24"/>
          <w:szCs w:val="24"/>
        </w:rPr>
        <w:t xml:space="preserve">n bisnis </w:t>
      </w:r>
      <w:r w:rsidRPr="009B6368">
        <w:rPr>
          <w:spacing w:val="3"/>
          <w:sz w:val="24"/>
          <w:szCs w:val="24"/>
        </w:rPr>
        <w:t>s</w:t>
      </w:r>
      <w:r w:rsidRPr="009B6368">
        <w:rPr>
          <w:spacing w:val="-1"/>
          <w:sz w:val="24"/>
          <w:szCs w:val="24"/>
        </w:rPr>
        <w:t>eca</w:t>
      </w:r>
      <w:r w:rsidRPr="009B6368">
        <w:rPr>
          <w:spacing w:val="1"/>
          <w:sz w:val="24"/>
          <w:szCs w:val="24"/>
        </w:rPr>
        <w:t>r</w:t>
      </w:r>
      <w:r w:rsidRPr="009B6368">
        <w:rPr>
          <w:sz w:val="24"/>
          <w:szCs w:val="24"/>
        </w:rPr>
        <w:t>a</w:t>
      </w:r>
      <w:r w:rsidRPr="009B6368">
        <w:rPr>
          <w:spacing w:val="-1"/>
          <w:sz w:val="24"/>
          <w:szCs w:val="24"/>
        </w:rPr>
        <w:t xml:space="preserve"> </w:t>
      </w:r>
      <w:r w:rsidRPr="009B6368">
        <w:rPr>
          <w:sz w:val="24"/>
          <w:szCs w:val="24"/>
        </w:rPr>
        <w:t>b</w:t>
      </w:r>
      <w:r w:rsidRPr="009B6368">
        <w:rPr>
          <w:spacing w:val="1"/>
          <w:sz w:val="24"/>
          <w:szCs w:val="24"/>
        </w:rPr>
        <w:t>e</w:t>
      </w:r>
      <w:r w:rsidRPr="009B6368">
        <w:rPr>
          <w:sz w:val="24"/>
          <w:szCs w:val="24"/>
        </w:rPr>
        <w:t>rk</w:t>
      </w:r>
      <w:r w:rsidRPr="009B6368">
        <w:rPr>
          <w:spacing w:val="-2"/>
          <w:sz w:val="24"/>
          <w:szCs w:val="24"/>
        </w:rPr>
        <w:t>e</w:t>
      </w:r>
      <w:r w:rsidRPr="009B6368">
        <w:rPr>
          <w:sz w:val="24"/>
          <w:szCs w:val="24"/>
        </w:rPr>
        <w:t>lanjut</w:t>
      </w:r>
      <w:r w:rsidRPr="009B6368">
        <w:rPr>
          <w:spacing w:val="1"/>
          <w:sz w:val="24"/>
          <w:szCs w:val="24"/>
        </w:rPr>
        <w:t>a</w:t>
      </w:r>
      <w:r w:rsidRPr="009B6368">
        <w:rPr>
          <w:sz w:val="24"/>
          <w:szCs w:val="24"/>
        </w:rPr>
        <w:t>n d</w:t>
      </w:r>
      <w:r w:rsidRPr="009B6368">
        <w:rPr>
          <w:spacing w:val="-1"/>
          <w:sz w:val="24"/>
          <w:szCs w:val="24"/>
        </w:rPr>
        <w:t>e</w:t>
      </w:r>
      <w:r w:rsidRPr="009B6368">
        <w:rPr>
          <w:sz w:val="24"/>
          <w:szCs w:val="24"/>
        </w:rPr>
        <w:t>mi</w:t>
      </w:r>
      <w:r w:rsidRPr="009B6368">
        <w:rPr>
          <w:spacing w:val="3"/>
          <w:sz w:val="24"/>
          <w:szCs w:val="24"/>
        </w:rPr>
        <w:t xml:space="preserve"> </w:t>
      </w:r>
      <w:r w:rsidRPr="009B6368">
        <w:rPr>
          <w:sz w:val="24"/>
          <w:szCs w:val="24"/>
        </w:rPr>
        <w:t>k</w:t>
      </w:r>
      <w:r w:rsidRPr="009B6368">
        <w:rPr>
          <w:spacing w:val="-1"/>
          <w:sz w:val="24"/>
          <w:szCs w:val="24"/>
        </w:rPr>
        <w:t>e</w:t>
      </w:r>
      <w:r w:rsidRPr="009B6368">
        <w:rPr>
          <w:sz w:val="24"/>
          <w:szCs w:val="24"/>
        </w:rPr>
        <w:t>maslah</w:t>
      </w:r>
      <w:r w:rsidRPr="009B6368">
        <w:rPr>
          <w:spacing w:val="-1"/>
          <w:sz w:val="24"/>
          <w:szCs w:val="24"/>
        </w:rPr>
        <w:t>a</w:t>
      </w:r>
      <w:r w:rsidRPr="009B6368">
        <w:rPr>
          <w:sz w:val="24"/>
          <w:szCs w:val="24"/>
        </w:rPr>
        <w:t>tan s</w:t>
      </w:r>
      <w:r w:rsidRPr="009B6368">
        <w:rPr>
          <w:spacing w:val="-1"/>
          <w:sz w:val="24"/>
          <w:szCs w:val="24"/>
        </w:rPr>
        <w:t>e</w:t>
      </w:r>
      <w:r w:rsidRPr="009B6368">
        <w:rPr>
          <w:sz w:val="24"/>
          <w:szCs w:val="24"/>
        </w:rPr>
        <w:t xml:space="preserve">luruh </w:t>
      </w:r>
      <w:r w:rsidRPr="009B6368">
        <w:rPr>
          <w:i/>
          <w:sz w:val="24"/>
          <w:szCs w:val="24"/>
        </w:rPr>
        <w:t>stak</w:t>
      </w:r>
      <w:r w:rsidRPr="009B6368">
        <w:rPr>
          <w:i/>
          <w:spacing w:val="-1"/>
          <w:sz w:val="24"/>
          <w:szCs w:val="24"/>
        </w:rPr>
        <w:t>e</w:t>
      </w:r>
      <w:r w:rsidRPr="009B6368">
        <w:rPr>
          <w:i/>
          <w:sz w:val="24"/>
          <w:szCs w:val="24"/>
        </w:rPr>
        <w:t>holder</w:t>
      </w:r>
    </w:p>
    <w:p w14:paraId="6E8B7641" w14:textId="77777777" w:rsidR="00A05D91" w:rsidRPr="00A05D91" w:rsidRDefault="00A05D91" w:rsidP="008E0495">
      <w:pPr>
        <w:pStyle w:val="ListParagraph"/>
        <w:keepNext/>
        <w:numPr>
          <w:ilvl w:val="0"/>
          <w:numId w:val="26"/>
        </w:numPr>
        <w:spacing w:before="240" w:after="60"/>
        <w:contextualSpacing w:val="0"/>
        <w:outlineLvl w:val="1"/>
        <w:rPr>
          <w:rFonts w:eastAsiaTheme="majorEastAsia"/>
          <w:b/>
          <w:bCs/>
          <w:iCs/>
          <w:vanish/>
          <w:sz w:val="24"/>
          <w:szCs w:val="28"/>
        </w:rPr>
      </w:pPr>
      <w:bookmarkStart w:id="57" w:name="_Toc106264607"/>
      <w:bookmarkStart w:id="58" w:name="_Toc106264679"/>
      <w:bookmarkStart w:id="59" w:name="_Toc106264750"/>
      <w:bookmarkStart w:id="60" w:name="_Toc106264810"/>
      <w:bookmarkStart w:id="61" w:name="_Toc106265317"/>
      <w:bookmarkStart w:id="62" w:name="_Toc106265454"/>
      <w:bookmarkStart w:id="63" w:name="_Toc106265660"/>
      <w:bookmarkStart w:id="64" w:name="_Toc106265766"/>
      <w:bookmarkStart w:id="65" w:name="_Toc106266163"/>
      <w:bookmarkStart w:id="66" w:name="_Toc107304125"/>
      <w:bookmarkEnd w:id="57"/>
      <w:bookmarkEnd w:id="58"/>
      <w:bookmarkEnd w:id="59"/>
      <w:bookmarkEnd w:id="60"/>
      <w:bookmarkEnd w:id="61"/>
      <w:bookmarkEnd w:id="62"/>
      <w:bookmarkEnd w:id="63"/>
      <w:bookmarkEnd w:id="64"/>
      <w:bookmarkEnd w:id="65"/>
      <w:bookmarkEnd w:id="66"/>
    </w:p>
    <w:p w14:paraId="1A3D9F2A" w14:textId="77777777" w:rsidR="00A05D91" w:rsidRPr="00A05D91" w:rsidRDefault="00A05D91" w:rsidP="008E0495">
      <w:pPr>
        <w:pStyle w:val="ListParagraph"/>
        <w:keepNext/>
        <w:numPr>
          <w:ilvl w:val="1"/>
          <w:numId w:val="26"/>
        </w:numPr>
        <w:spacing w:before="240" w:after="60"/>
        <w:contextualSpacing w:val="0"/>
        <w:outlineLvl w:val="1"/>
        <w:rPr>
          <w:rFonts w:eastAsiaTheme="majorEastAsia"/>
          <w:b/>
          <w:bCs/>
          <w:iCs/>
          <w:vanish/>
          <w:sz w:val="24"/>
          <w:szCs w:val="28"/>
        </w:rPr>
      </w:pPr>
      <w:bookmarkStart w:id="67" w:name="_Toc106264608"/>
      <w:bookmarkStart w:id="68" w:name="_Toc106264680"/>
      <w:bookmarkStart w:id="69" w:name="_Toc106264751"/>
      <w:bookmarkStart w:id="70" w:name="_Toc106264811"/>
      <w:bookmarkStart w:id="71" w:name="_Toc106265318"/>
      <w:bookmarkStart w:id="72" w:name="_Toc106265455"/>
      <w:bookmarkStart w:id="73" w:name="_Toc106265661"/>
      <w:bookmarkStart w:id="74" w:name="_Toc106265767"/>
      <w:bookmarkStart w:id="75" w:name="_Toc106266164"/>
      <w:bookmarkStart w:id="76" w:name="_Toc107304126"/>
      <w:bookmarkEnd w:id="67"/>
      <w:bookmarkEnd w:id="68"/>
      <w:bookmarkEnd w:id="69"/>
      <w:bookmarkEnd w:id="70"/>
      <w:bookmarkEnd w:id="71"/>
      <w:bookmarkEnd w:id="72"/>
      <w:bookmarkEnd w:id="73"/>
      <w:bookmarkEnd w:id="74"/>
      <w:bookmarkEnd w:id="75"/>
      <w:bookmarkEnd w:id="76"/>
    </w:p>
    <w:p w14:paraId="7D4012B0" w14:textId="77777777" w:rsidR="00A05D91" w:rsidRPr="00A05D91" w:rsidRDefault="00A05D91" w:rsidP="008E0495">
      <w:pPr>
        <w:pStyle w:val="ListParagraph"/>
        <w:keepNext/>
        <w:numPr>
          <w:ilvl w:val="1"/>
          <w:numId w:val="26"/>
        </w:numPr>
        <w:spacing w:before="240" w:after="60"/>
        <w:contextualSpacing w:val="0"/>
        <w:outlineLvl w:val="1"/>
        <w:rPr>
          <w:rFonts w:eastAsiaTheme="majorEastAsia"/>
          <w:b/>
          <w:bCs/>
          <w:iCs/>
          <w:vanish/>
          <w:sz w:val="24"/>
          <w:szCs w:val="28"/>
        </w:rPr>
      </w:pPr>
      <w:bookmarkStart w:id="77" w:name="_Toc106264609"/>
      <w:bookmarkStart w:id="78" w:name="_Toc106264681"/>
      <w:bookmarkStart w:id="79" w:name="_Toc106264752"/>
      <w:bookmarkStart w:id="80" w:name="_Toc106264812"/>
      <w:bookmarkStart w:id="81" w:name="_Toc106265319"/>
      <w:bookmarkStart w:id="82" w:name="_Toc106265456"/>
      <w:bookmarkStart w:id="83" w:name="_Toc106265662"/>
      <w:bookmarkStart w:id="84" w:name="_Toc106265768"/>
      <w:bookmarkStart w:id="85" w:name="_Toc106266165"/>
      <w:bookmarkStart w:id="86" w:name="_Toc107304127"/>
      <w:bookmarkEnd w:id="77"/>
      <w:bookmarkEnd w:id="78"/>
      <w:bookmarkEnd w:id="79"/>
      <w:bookmarkEnd w:id="80"/>
      <w:bookmarkEnd w:id="81"/>
      <w:bookmarkEnd w:id="82"/>
      <w:bookmarkEnd w:id="83"/>
      <w:bookmarkEnd w:id="84"/>
      <w:bookmarkEnd w:id="85"/>
      <w:bookmarkEnd w:id="86"/>
    </w:p>
    <w:p w14:paraId="38CA3417" w14:textId="616BB500" w:rsidR="00982375" w:rsidRPr="00A05D91" w:rsidRDefault="008F30E5" w:rsidP="008E0495">
      <w:pPr>
        <w:pStyle w:val="Heading2"/>
        <w:numPr>
          <w:ilvl w:val="1"/>
          <w:numId w:val="26"/>
        </w:numPr>
        <w:ind w:left="1418" w:hanging="142"/>
        <w:rPr>
          <w:rFonts w:ascii="Times New Roman" w:hAnsi="Times New Roman" w:cs="Times New Roman"/>
          <w:i w:val="0"/>
        </w:rPr>
      </w:pPr>
      <w:bookmarkStart w:id="87" w:name="_Toc106265769"/>
      <w:bookmarkStart w:id="88" w:name="_Toc107304128"/>
      <w:r w:rsidRPr="00A05D91">
        <w:rPr>
          <w:rFonts w:ascii="Times New Roman" w:hAnsi="Times New Roman" w:cs="Times New Roman"/>
          <w:i w:val="0"/>
        </w:rPr>
        <w:t>Lo</w:t>
      </w:r>
      <w:r w:rsidRPr="00A05D91">
        <w:rPr>
          <w:rFonts w:ascii="Times New Roman" w:hAnsi="Times New Roman" w:cs="Times New Roman"/>
          <w:i w:val="0"/>
          <w:spacing w:val="1"/>
        </w:rPr>
        <w:t>k</w:t>
      </w:r>
      <w:r w:rsidRPr="00A05D91">
        <w:rPr>
          <w:rFonts w:ascii="Times New Roman" w:hAnsi="Times New Roman" w:cs="Times New Roman"/>
          <w:i w:val="0"/>
        </w:rPr>
        <w:t>asi</w:t>
      </w:r>
      <w:r w:rsidRPr="00A05D91">
        <w:rPr>
          <w:rFonts w:ascii="Times New Roman" w:hAnsi="Times New Roman" w:cs="Times New Roman"/>
          <w:i w:val="0"/>
          <w:spacing w:val="1"/>
        </w:rPr>
        <w:t xml:space="preserve"> </w:t>
      </w:r>
      <w:r w:rsidRPr="00A05D91">
        <w:rPr>
          <w:rFonts w:ascii="Times New Roman" w:hAnsi="Times New Roman" w:cs="Times New Roman"/>
          <w:i w:val="0"/>
        </w:rPr>
        <w:t xml:space="preserve">PT </w:t>
      </w:r>
      <w:r w:rsidRPr="00A05D91">
        <w:rPr>
          <w:rFonts w:ascii="Times New Roman" w:hAnsi="Times New Roman" w:cs="Times New Roman"/>
          <w:i w:val="0"/>
          <w:spacing w:val="1"/>
        </w:rPr>
        <w:t>B</w:t>
      </w:r>
      <w:r w:rsidRPr="00A05D91">
        <w:rPr>
          <w:rFonts w:ascii="Times New Roman" w:hAnsi="Times New Roman" w:cs="Times New Roman"/>
          <w:i w:val="0"/>
          <w:spacing w:val="-1"/>
        </w:rPr>
        <w:t>e</w:t>
      </w:r>
      <w:r w:rsidRPr="00A05D91">
        <w:rPr>
          <w:rFonts w:ascii="Times New Roman" w:hAnsi="Times New Roman" w:cs="Times New Roman"/>
          <w:i w:val="0"/>
          <w:spacing w:val="1"/>
        </w:rPr>
        <w:t>h</w:t>
      </w:r>
      <w:r w:rsidRPr="00A05D91">
        <w:rPr>
          <w:rFonts w:ascii="Times New Roman" w:hAnsi="Times New Roman" w:cs="Times New Roman"/>
          <w:i w:val="0"/>
        </w:rPr>
        <w:t>a</w:t>
      </w:r>
      <w:r w:rsidRPr="00A05D91">
        <w:rPr>
          <w:rFonts w:ascii="Times New Roman" w:hAnsi="Times New Roman" w:cs="Times New Roman"/>
          <w:i w:val="0"/>
          <w:spacing w:val="-1"/>
        </w:rPr>
        <w:t>e</w:t>
      </w:r>
      <w:r w:rsidRPr="00A05D91">
        <w:rPr>
          <w:rFonts w:ascii="Times New Roman" w:hAnsi="Times New Roman" w:cs="Times New Roman"/>
          <w:i w:val="0"/>
        </w:rPr>
        <w:t>st</w:t>
      </w:r>
      <w:r w:rsidRPr="00A05D91">
        <w:rPr>
          <w:rFonts w:ascii="Times New Roman" w:hAnsi="Times New Roman" w:cs="Times New Roman"/>
          <w:i w:val="0"/>
          <w:spacing w:val="-1"/>
        </w:rPr>
        <w:t>e</w:t>
      </w:r>
      <w:r w:rsidRPr="00A05D91">
        <w:rPr>
          <w:rFonts w:ascii="Times New Roman" w:hAnsi="Times New Roman" w:cs="Times New Roman"/>
          <w:i w:val="0"/>
        </w:rPr>
        <w:t>x</w:t>
      </w:r>
      <w:bookmarkEnd w:id="87"/>
      <w:bookmarkEnd w:id="88"/>
    </w:p>
    <w:p w14:paraId="6CBCA17D" w14:textId="5D9D1537" w:rsidR="008E0835" w:rsidRDefault="008F30E5" w:rsidP="00712CA2">
      <w:pPr>
        <w:spacing w:line="360" w:lineRule="auto"/>
        <w:ind w:left="1418" w:right="887" w:firstLine="293"/>
        <w:jc w:val="both"/>
        <w:rPr>
          <w:sz w:val="24"/>
          <w:szCs w:val="24"/>
        </w:rPr>
      </w:pPr>
      <w:r>
        <w:rPr>
          <w:sz w:val="24"/>
          <w:szCs w:val="24"/>
        </w:rPr>
        <w:t xml:space="preserve">Jl. </w:t>
      </w:r>
      <w:r>
        <w:rPr>
          <w:spacing w:val="1"/>
          <w:sz w:val="24"/>
          <w:szCs w:val="24"/>
        </w:rPr>
        <w:t>M</w:t>
      </w:r>
      <w:r>
        <w:rPr>
          <w:spacing w:val="-1"/>
          <w:sz w:val="24"/>
          <w:szCs w:val="24"/>
        </w:rPr>
        <w:t>a</w:t>
      </w:r>
      <w:r>
        <w:rPr>
          <w:sz w:val="24"/>
          <w:szCs w:val="24"/>
        </w:rPr>
        <w:t xml:space="preserve">yjend Sungkono No.14, Rw.1, </w:t>
      </w:r>
      <w:r>
        <w:rPr>
          <w:spacing w:val="-1"/>
          <w:sz w:val="24"/>
          <w:szCs w:val="24"/>
        </w:rPr>
        <w:t>Ke</w:t>
      </w:r>
      <w:r w:rsidR="00712CA2">
        <w:rPr>
          <w:sz w:val="24"/>
          <w:szCs w:val="24"/>
        </w:rPr>
        <w:t xml:space="preserve">bonpoh, </w:t>
      </w:r>
      <w:r>
        <w:rPr>
          <w:spacing w:val="1"/>
          <w:sz w:val="24"/>
          <w:szCs w:val="24"/>
        </w:rPr>
        <w:t>S</w:t>
      </w:r>
      <w:r>
        <w:rPr>
          <w:spacing w:val="-1"/>
          <w:sz w:val="24"/>
          <w:szCs w:val="24"/>
        </w:rPr>
        <w:t>e</w:t>
      </w:r>
      <w:r>
        <w:rPr>
          <w:sz w:val="24"/>
          <w:szCs w:val="24"/>
        </w:rPr>
        <w:t>gorom</w:t>
      </w:r>
      <w:r>
        <w:rPr>
          <w:spacing w:val="-1"/>
          <w:sz w:val="24"/>
          <w:szCs w:val="24"/>
        </w:rPr>
        <w:t>a</w:t>
      </w:r>
      <w:r>
        <w:rPr>
          <w:sz w:val="24"/>
          <w:szCs w:val="24"/>
        </w:rPr>
        <w:t xml:space="preserve">du, </w:t>
      </w:r>
      <w:r>
        <w:rPr>
          <w:spacing w:val="2"/>
          <w:sz w:val="24"/>
          <w:szCs w:val="24"/>
        </w:rPr>
        <w:t>K</w:t>
      </w:r>
      <w:r>
        <w:rPr>
          <w:spacing w:val="-1"/>
          <w:sz w:val="24"/>
          <w:szCs w:val="24"/>
        </w:rPr>
        <w:t>ec</w:t>
      </w:r>
      <w:r>
        <w:rPr>
          <w:sz w:val="24"/>
          <w:szCs w:val="24"/>
        </w:rPr>
        <w:t>. K</w:t>
      </w:r>
      <w:r>
        <w:rPr>
          <w:spacing w:val="-1"/>
          <w:sz w:val="24"/>
          <w:szCs w:val="24"/>
        </w:rPr>
        <w:t>e</w:t>
      </w:r>
      <w:r>
        <w:rPr>
          <w:sz w:val="24"/>
          <w:szCs w:val="24"/>
        </w:rPr>
        <w:t xml:space="preserve">bomas, </w:t>
      </w:r>
      <w:r>
        <w:rPr>
          <w:spacing w:val="-1"/>
          <w:sz w:val="24"/>
          <w:szCs w:val="24"/>
        </w:rPr>
        <w:t>Ka</w:t>
      </w:r>
      <w:r>
        <w:rPr>
          <w:sz w:val="24"/>
          <w:szCs w:val="24"/>
        </w:rPr>
        <w:t>bu</w:t>
      </w:r>
      <w:r>
        <w:rPr>
          <w:spacing w:val="2"/>
          <w:sz w:val="24"/>
          <w:szCs w:val="24"/>
        </w:rPr>
        <w:t>p</w:t>
      </w:r>
      <w:r>
        <w:rPr>
          <w:spacing w:val="-1"/>
          <w:sz w:val="24"/>
          <w:szCs w:val="24"/>
        </w:rPr>
        <w:t>a</w:t>
      </w:r>
      <w:r>
        <w:rPr>
          <w:sz w:val="24"/>
          <w:szCs w:val="24"/>
        </w:rPr>
        <w:t xml:space="preserve">ten </w:t>
      </w:r>
      <w:r>
        <w:rPr>
          <w:spacing w:val="-1"/>
          <w:sz w:val="24"/>
          <w:szCs w:val="24"/>
        </w:rPr>
        <w:t>G</w:t>
      </w:r>
      <w:r>
        <w:rPr>
          <w:spacing w:val="1"/>
          <w:sz w:val="24"/>
          <w:szCs w:val="24"/>
        </w:rPr>
        <w:t>r</w:t>
      </w:r>
      <w:r>
        <w:rPr>
          <w:spacing w:val="-1"/>
          <w:sz w:val="24"/>
          <w:szCs w:val="24"/>
        </w:rPr>
        <w:t>e</w:t>
      </w:r>
      <w:r>
        <w:rPr>
          <w:sz w:val="24"/>
          <w:szCs w:val="24"/>
        </w:rPr>
        <w:t xml:space="preserve">sik, </w:t>
      </w:r>
      <w:r>
        <w:rPr>
          <w:spacing w:val="1"/>
          <w:sz w:val="24"/>
          <w:szCs w:val="24"/>
        </w:rPr>
        <w:t>J</w:t>
      </w:r>
      <w:r>
        <w:rPr>
          <w:spacing w:val="-1"/>
          <w:sz w:val="24"/>
          <w:szCs w:val="24"/>
        </w:rPr>
        <w:t>a</w:t>
      </w:r>
      <w:r>
        <w:rPr>
          <w:sz w:val="24"/>
          <w:szCs w:val="24"/>
        </w:rPr>
        <w:t>wa</w:t>
      </w:r>
      <w:r>
        <w:rPr>
          <w:spacing w:val="-1"/>
          <w:sz w:val="24"/>
          <w:szCs w:val="24"/>
        </w:rPr>
        <w:t xml:space="preserve"> </w:t>
      </w:r>
      <w:r>
        <w:rPr>
          <w:sz w:val="24"/>
          <w:szCs w:val="24"/>
        </w:rPr>
        <w:t>Timur 6</w:t>
      </w:r>
      <w:r>
        <w:rPr>
          <w:spacing w:val="-1"/>
          <w:sz w:val="24"/>
          <w:szCs w:val="24"/>
        </w:rPr>
        <w:t>1</w:t>
      </w:r>
      <w:r>
        <w:rPr>
          <w:sz w:val="24"/>
          <w:szCs w:val="24"/>
        </w:rPr>
        <w:t>123</w:t>
      </w:r>
    </w:p>
    <w:p w14:paraId="1A4C44FB" w14:textId="5BAD23CC" w:rsidR="00982375" w:rsidRPr="008E0835" w:rsidRDefault="008F30E5" w:rsidP="008E0495">
      <w:pPr>
        <w:pStyle w:val="Heading2"/>
        <w:numPr>
          <w:ilvl w:val="1"/>
          <w:numId w:val="27"/>
        </w:numPr>
        <w:rPr>
          <w:rFonts w:ascii="Times New Roman" w:hAnsi="Times New Roman" w:cs="Times New Roman"/>
          <w:i w:val="0"/>
        </w:rPr>
      </w:pPr>
      <w:bookmarkStart w:id="89" w:name="_Toc106265770"/>
      <w:bookmarkStart w:id="90" w:name="_Toc107304129"/>
      <w:r w:rsidRPr="008E0835">
        <w:rPr>
          <w:rFonts w:ascii="Times New Roman" w:hAnsi="Times New Roman" w:cs="Times New Roman"/>
          <w:i w:val="0"/>
          <w:spacing w:val="1"/>
        </w:rPr>
        <w:t>S</w:t>
      </w:r>
      <w:r w:rsidRPr="008E0835">
        <w:rPr>
          <w:rFonts w:ascii="Times New Roman" w:hAnsi="Times New Roman" w:cs="Times New Roman"/>
          <w:i w:val="0"/>
        </w:rPr>
        <w:t>t</w:t>
      </w:r>
      <w:r w:rsidRPr="008E0835">
        <w:rPr>
          <w:rFonts w:ascii="Times New Roman" w:hAnsi="Times New Roman" w:cs="Times New Roman"/>
          <w:i w:val="0"/>
          <w:spacing w:val="-2"/>
        </w:rPr>
        <w:t>r</w:t>
      </w:r>
      <w:r w:rsidRPr="008E0835">
        <w:rPr>
          <w:rFonts w:ascii="Times New Roman" w:hAnsi="Times New Roman" w:cs="Times New Roman"/>
          <w:i w:val="0"/>
          <w:spacing w:val="1"/>
        </w:rPr>
        <w:t>uk</w:t>
      </w:r>
      <w:r w:rsidRPr="008E0835">
        <w:rPr>
          <w:rFonts w:ascii="Times New Roman" w:hAnsi="Times New Roman" w:cs="Times New Roman"/>
          <w:i w:val="0"/>
        </w:rPr>
        <w:t>tur</w:t>
      </w:r>
      <w:r w:rsidRPr="008E0835">
        <w:rPr>
          <w:rFonts w:ascii="Times New Roman" w:hAnsi="Times New Roman" w:cs="Times New Roman"/>
          <w:i w:val="0"/>
          <w:spacing w:val="-1"/>
        </w:rPr>
        <w:t xml:space="preserve"> </w:t>
      </w:r>
      <w:r w:rsidRPr="008E0835">
        <w:rPr>
          <w:rFonts w:ascii="Times New Roman" w:hAnsi="Times New Roman" w:cs="Times New Roman"/>
          <w:i w:val="0"/>
        </w:rPr>
        <w:t>P</w:t>
      </w:r>
      <w:r w:rsidRPr="008E0835">
        <w:rPr>
          <w:rFonts w:ascii="Times New Roman" w:hAnsi="Times New Roman" w:cs="Times New Roman"/>
          <w:i w:val="0"/>
          <w:spacing w:val="-1"/>
        </w:rPr>
        <w:t>er</w:t>
      </w:r>
      <w:r w:rsidRPr="008E0835">
        <w:rPr>
          <w:rFonts w:ascii="Times New Roman" w:hAnsi="Times New Roman" w:cs="Times New Roman"/>
          <w:i w:val="0"/>
          <w:spacing w:val="1"/>
        </w:rPr>
        <w:t>u</w:t>
      </w:r>
      <w:r w:rsidRPr="008E0835">
        <w:rPr>
          <w:rFonts w:ascii="Times New Roman" w:hAnsi="Times New Roman" w:cs="Times New Roman"/>
          <w:i w:val="0"/>
        </w:rPr>
        <w:t>sa</w:t>
      </w:r>
      <w:r w:rsidRPr="008E0835">
        <w:rPr>
          <w:rFonts w:ascii="Times New Roman" w:hAnsi="Times New Roman" w:cs="Times New Roman"/>
          <w:i w:val="0"/>
          <w:spacing w:val="1"/>
        </w:rPr>
        <w:t>h</w:t>
      </w:r>
      <w:r w:rsidRPr="008E0835">
        <w:rPr>
          <w:rFonts w:ascii="Times New Roman" w:hAnsi="Times New Roman" w:cs="Times New Roman"/>
          <w:i w:val="0"/>
        </w:rPr>
        <w:t>aan</w:t>
      </w:r>
      <w:bookmarkEnd w:id="89"/>
      <w:bookmarkEnd w:id="90"/>
    </w:p>
    <w:p w14:paraId="7AFF0D1F" w14:textId="77777777" w:rsidR="00982375" w:rsidRDefault="008F30E5" w:rsidP="00712CA2">
      <w:pPr>
        <w:spacing w:line="360" w:lineRule="auto"/>
        <w:ind w:left="1418"/>
        <w:jc w:val="both"/>
        <w:rPr>
          <w:sz w:val="24"/>
          <w:szCs w:val="24"/>
        </w:rPr>
      </w:pPr>
      <w:r>
        <w:rPr>
          <w:sz w:val="24"/>
          <w:szCs w:val="24"/>
        </w:rPr>
        <w:t>B</w:t>
      </w:r>
      <w:r>
        <w:rPr>
          <w:spacing w:val="-1"/>
          <w:sz w:val="24"/>
          <w:szCs w:val="24"/>
        </w:rPr>
        <w:t>e</w:t>
      </w:r>
      <w:r>
        <w:rPr>
          <w:sz w:val="24"/>
          <w:szCs w:val="24"/>
        </w:rPr>
        <w:t>rikut m</w:t>
      </w:r>
      <w:r>
        <w:rPr>
          <w:spacing w:val="-1"/>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n struk</w:t>
      </w:r>
      <w:r>
        <w:rPr>
          <w:spacing w:val="2"/>
          <w:sz w:val="24"/>
          <w:szCs w:val="24"/>
        </w:rPr>
        <w:t>t</w:t>
      </w:r>
      <w:r>
        <w:rPr>
          <w:sz w:val="24"/>
          <w:szCs w:val="24"/>
        </w:rPr>
        <w:t>ur o</w:t>
      </w:r>
      <w:r>
        <w:rPr>
          <w:spacing w:val="-1"/>
          <w:sz w:val="24"/>
          <w:szCs w:val="24"/>
        </w:rPr>
        <w:t>r</w:t>
      </w:r>
      <w:r>
        <w:rPr>
          <w:sz w:val="24"/>
          <w:szCs w:val="24"/>
        </w:rPr>
        <w:t>g</w:t>
      </w:r>
      <w:r>
        <w:rPr>
          <w:spacing w:val="-1"/>
          <w:sz w:val="24"/>
          <w:szCs w:val="24"/>
        </w:rPr>
        <w:t>a</w:t>
      </w:r>
      <w:r>
        <w:rPr>
          <w:sz w:val="24"/>
          <w:szCs w:val="24"/>
        </w:rPr>
        <w:t>nisasi pa</w:t>
      </w:r>
      <w:r>
        <w:rPr>
          <w:spacing w:val="2"/>
          <w:sz w:val="24"/>
          <w:szCs w:val="24"/>
        </w:rPr>
        <w:t>d</w:t>
      </w:r>
      <w:r>
        <w:rPr>
          <w:sz w:val="24"/>
          <w:szCs w:val="24"/>
        </w:rPr>
        <w:t>a</w:t>
      </w:r>
      <w:r>
        <w:rPr>
          <w:spacing w:val="-1"/>
          <w:sz w:val="24"/>
          <w:szCs w:val="24"/>
        </w:rPr>
        <w:t xml:space="preserve"> </w:t>
      </w:r>
      <w:r>
        <w:rPr>
          <w:sz w:val="24"/>
          <w:szCs w:val="24"/>
        </w:rPr>
        <w:t>p</w:t>
      </w:r>
      <w:r>
        <w:rPr>
          <w:spacing w:val="-1"/>
          <w:sz w:val="24"/>
          <w:szCs w:val="24"/>
        </w:rPr>
        <w:t>e</w:t>
      </w:r>
      <w:r>
        <w:rPr>
          <w:sz w:val="24"/>
          <w:szCs w:val="24"/>
        </w:rPr>
        <w:t>ru</w:t>
      </w:r>
      <w:r>
        <w:rPr>
          <w:spacing w:val="2"/>
          <w:sz w:val="24"/>
          <w:szCs w:val="24"/>
        </w:rPr>
        <w:t>s</w:t>
      </w:r>
      <w:r>
        <w:rPr>
          <w:spacing w:val="1"/>
          <w:sz w:val="24"/>
          <w:szCs w:val="24"/>
        </w:rPr>
        <w:t>a</w:t>
      </w:r>
      <w:r>
        <w:rPr>
          <w:sz w:val="24"/>
          <w:szCs w:val="24"/>
        </w:rPr>
        <w:t>h</w:t>
      </w:r>
      <w:r>
        <w:rPr>
          <w:spacing w:val="-1"/>
          <w:sz w:val="24"/>
          <w:szCs w:val="24"/>
        </w:rPr>
        <w:t>aa</w:t>
      </w:r>
      <w:r>
        <w:rPr>
          <w:sz w:val="24"/>
          <w:szCs w:val="24"/>
        </w:rPr>
        <w:t xml:space="preserve">n </w:t>
      </w:r>
      <w:r>
        <w:rPr>
          <w:spacing w:val="1"/>
          <w:sz w:val="24"/>
          <w:szCs w:val="24"/>
        </w:rPr>
        <w:t>P</w:t>
      </w:r>
      <w:r>
        <w:rPr>
          <w:sz w:val="24"/>
          <w:szCs w:val="24"/>
        </w:rPr>
        <w:t>T Beh</w:t>
      </w:r>
      <w:r>
        <w:rPr>
          <w:spacing w:val="-1"/>
          <w:sz w:val="24"/>
          <w:szCs w:val="24"/>
        </w:rPr>
        <w:t>ae</w:t>
      </w:r>
      <w:r>
        <w:rPr>
          <w:sz w:val="24"/>
          <w:szCs w:val="24"/>
        </w:rPr>
        <w:t>stex :</w:t>
      </w:r>
    </w:p>
    <w:p w14:paraId="25A76A74" w14:textId="77777777" w:rsidR="00982375" w:rsidRDefault="00982375" w:rsidP="00712CA2">
      <w:pPr>
        <w:spacing w:before="9" w:line="360" w:lineRule="auto"/>
        <w:ind w:left="1418"/>
        <w:jc w:val="both"/>
        <w:rPr>
          <w:sz w:val="13"/>
          <w:szCs w:val="13"/>
        </w:rPr>
      </w:pPr>
    </w:p>
    <w:p w14:paraId="3671BD90" w14:textId="77777777" w:rsidR="004F6B71" w:rsidRDefault="00113417" w:rsidP="004F6B71">
      <w:pPr>
        <w:keepNext/>
        <w:spacing w:line="360" w:lineRule="auto"/>
        <w:ind w:left="1418"/>
        <w:jc w:val="both"/>
      </w:pPr>
      <w:r>
        <w:pict w14:anchorId="33E5E777">
          <v:shape id="_x0000_i1025" type="#_x0000_t75" style="width:345pt;height:207.95pt">
            <v:imagedata r:id="rId22" o:title="" cropbottom="13767f"/>
          </v:shape>
        </w:pict>
      </w:r>
    </w:p>
    <w:p w14:paraId="686C3C7A" w14:textId="3DA0CAFF" w:rsidR="00AC7522" w:rsidRPr="004F6B71" w:rsidRDefault="004F6B71" w:rsidP="004F6B71">
      <w:pPr>
        <w:pStyle w:val="Caption"/>
        <w:rPr>
          <w:lang w:val="id-ID"/>
        </w:rPr>
      </w:pPr>
      <w:r>
        <w:tab/>
      </w:r>
      <w:r>
        <w:tab/>
      </w:r>
      <w:bookmarkStart w:id="91" w:name="_Toc107309033"/>
      <w:r>
        <w:t xml:space="preserve">Gambar </w:t>
      </w:r>
      <w:r>
        <w:fldChar w:fldCharType="begin"/>
      </w:r>
      <w:r>
        <w:instrText xml:space="preserve"> SEQ Gambar \* ARABIC </w:instrText>
      </w:r>
      <w:r>
        <w:fldChar w:fldCharType="separate"/>
      </w:r>
      <w:r w:rsidR="00113417">
        <w:rPr>
          <w:noProof/>
        </w:rPr>
        <w:t>2</w:t>
      </w:r>
      <w:r>
        <w:fldChar w:fldCharType="end"/>
      </w:r>
      <w:r>
        <w:rPr>
          <w:lang w:val="id-ID"/>
        </w:rPr>
        <w:t xml:space="preserve"> Struktur Organisasi PT BEHAESTEX</w:t>
      </w:r>
      <w:bookmarkEnd w:id="91"/>
    </w:p>
    <w:p w14:paraId="103FC4EF" w14:textId="768F097F" w:rsidR="00174936" w:rsidRDefault="00174936" w:rsidP="00712CA2">
      <w:pPr>
        <w:keepNext/>
        <w:spacing w:line="360" w:lineRule="auto"/>
        <w:ind w:left="1418"/>
        <w:jc w:val="both"/>
      </w:pPr>
    </w:p>
    <w:p w14:paraId="35AC434A" w14:textId="77777777" w:rsidR="00712CA2" w:rsidRDefault="00712CA2" w:rsidP="00712CA2">
      <w:pPr>
        <w:spacing w:before="7" w:line="360" w:lineRule="auto"/>
        <w:ind w:left="1418"/>
        <w:jc w:val="both"/>
        <w:rPr>
          <w:sz w:val="14"/>
          <w:szCs w:val="14"/>
        </w:rPr>
      </w:pPr>
    </w:p>
    <w:p w14:paraId="424C9642" w14:textId="77777777" w:rsidR="00982375" w:rsidRDefault="008F30E5" w:rsidP="00712CA2">
      <w:pPr>
        <w:spacing w:line="360" w:lineRule="auto"/>
        <w:ind w:left="1418"/>
        <w:jc w:val="both"/>
        <w:rPr>
          <w:sz w:val="24"/>
          <w:szCs w:val="24"/>
        </w:rPr>
      </w:pPr>
      <w:r>
        <w:rPr>
          <w:sz w:val="24"/>
          <w:szCs w:val="24"/>
        </w:rPr>
        <w:t>Tug</w:t>
      </w:r>
      <w:r>
        <w:rPr>
          <w:spacing w:val="-1"/>
          <w:sz w:val="24"/>
          <w:szCs w:val="24"/>
        </w:rPr>
        <w:t>a</w:t>
      </w:r>
      <w:r>
        <w:rPr>
          <w:sz w:val="24"/>
          <w:szCs w:val="24"/>
        </w:rPr>
        <w:t>s d</w:t>
      </w:r>
      <w:r>
        <w:rPr>
          <w:spacing w:val="-1"/>
          <w:sz w:val="24"/>
          <w:szCs w:val="24"/>
        </w:rPr>
        <w:t>a</w:t>
      </w:r>
      <w:r>
        <w:rPr>
          <w:sz w:val="24"/>
          <w:szCs w:val="24"/>
        </w:rPr>
        <w:t>n w</w:t>
      </w:r>
      <w:r>
        <w:rPr>
          <w:spacing w:val="1"/>
          <w:sz w:val="24"/>
          <w:szCs w:val="24"/>
        </w:rPr>
        <w:t>e</w:t>
      </w:r>
      <w:r>
        <w:rPr>
          <w:sz w:val="24"/>
          <w:szCs w:val="24"/>
        </w:rPr>
        <w:t>w</w:t>
      </w:r>
      <w:r>
        <w:rPr>
          <w:spacing w:val="-1"/>
          <w:sz w:val="24"/>
          <w:szCs w:val="24"/>
        </w:rPr>
        <w:t>e</w:t>
      </w:r>
      <w:r>
        <w:rPr>
          <w:sz w:val="24"/>
          <w:szCs w:val="24"/>
        </w:rPr>
        <w:t>n</w:t>
      </w:r>
      <w:r>
        <w:rPr>
          <w:spacing w:val="-1"/>
          <w:sz w:val="24"/>
          <w:szCs w:val="24"/>
        </w:rPr>
        <w:t>a</w:t>
      </w:r>
      <w:r>
        <w:rPr>
          <w:sz w:val="24"/>
          <w:szCs w:val="24"/>
        </w:rPr>
        <w:t xml:space="preserve">ng </w:t>
      </w:r>
      <w:r>
        <w:rPr>
          <w:spacing w:val="2"/>
          <w:sz w:val="24"/>
          <w:szCs w:val="24"/>
        </w:rPr>
        <w:t>d</w:t>
      </w:r>
      <w:r>
        <w:rPr>
          <w:spacing w:val="-1"/>
          <w:sz w:val="24"/>
          <w:szCs w:val="24"/>
        </w:rPr>
        <w:t>a</w:t>
      </w:r>
      <w:r>
        <w:rPr>
          <w:spacing w:val="1"/>
          <w:sz w:val="24"/>
          <w:szCs w:val="24"/>
        </w:rPr>
        <w:t>r</w:t>
      </w:r>
      <w:r>
        <w:rPr>
          <w:sz w:val="24"/>
          <w:szCs w:val="24"/>
        </w:rPr>
        <w:t>i bagi</w:t>
      </w:r>
      <w:r>
        <w:rPr>
          <w:spacing w:val="-1"/>
          <w:sz w:val="24"/>
          <w:szCs w:val="24"/>
        </w:rPr>
        <w:t>a</w:t>
      </w:r>
      <w:r>
        <w:rPr>
          <w:sz w:val="24"/>
          <w:szCs w:val="24"/>
        </w:rPr>
        <w:t>n Divi</w:t>
      </w:r>
      <w:r>
        <w:rPr>
          <w:spacing w:val="2"/>
          <w:sz w:val="24"/>
          <w:szCs w:val="24"/>
        </w:rPr>
        <w:t>s</w:t>
      </w:r>
      <w:r>
        <w:rPr>
          <w:sz w:val="24"/>
          <w:szCs w:val="24"/>
        </w:rPr>
        <w:t xml:space="preserve">i </w:t>
      </w:r>
      <w:r>
        <w:rPr>
          <w:spacing w:val="-3"/>
          <w:sz w:val="24"/>
          <w:szCs w:val="24"/>
        </w:rPr>
        <w:t>I</w:t>
      </w:r>
      <w:r>
        <w:rPr>
          <w:sz w:val="24"/>
          <w:szCs w:val="24"/>
        </w:rPr>
        <w:t xml:space="preserve">T </w:t>
      </w:r>
      <w:r>
        <w:rPr>
          <w:spacing w:val="1"/>
          <w:sz w:val="24"/>
          <w:szCs w:val="24"/>
        </w:rPr>
        <w:t>P</w:t>
      </w:r>
      <w:r>
        <w:rPr>
          <w:sz w:val="24"/>
          <w:szCs w:val="24"/>
        </w:rPr>
        <w:t>T B</w:t>
      </w:r>
      <w:r>
        <w:rPr>
          <w:spacing w:val="2"/>
          <w:sz w:val="24"/>
          <w:szCs w:val="24"/>
        </w:rPr>
        <w:t>e</w:t>
      </w:r>
      <w:r>
        <w:rPr>
          <w:sz w:val="24"/>
          <w:szCs w:val="24"/>
        </w:rPr>
        <w:t>h</w:t>
      </w:r>
      <w:r>
        <w:rPr>
          <w:spacing w:val="-1"/>
          <w:sz w:val="24"/>
          <w:szCs w:val="24"/>
        </w:rPr>
        <w:t>ae</w:t>
      </w:r>
      <w:r>
        <w:rPr>
          <w:sz w:val="24"/>
          <w:szCs w:val="24"/>
        </w:rPr>
        <w:t>stex s</w:t>
      </w:r>
      <w:r>
        <w:rPr>
          <w:spacing w:val="-1"/>
          <w:sz w:val="24"/>
          <w:szCs w:val="24"/>
        </w:rPr>
        <w:t>e</w:t>
      </w:r>
      <w:r>
        <w:rPr>
          <w:spacing w:val="2"/>
          <w:sz w:val="24"/>
          <w:szCs w:val="24"/>
        </w:rPr>
        <w:t>b</w:t>
      </w:r>
      <w:r>
        <w:rPr>
          <w:spacing w:val="-1"/>
          <w:sz w:val="24"/>
          <w:szCs w:val="24"/>
        </w:rPr>
        <w:t>a</w:t>
      </w:r>
      <w:r>
        <w:rPr>
          <w:sz w:val="24"/>
          <w:szCs w:val="24"/>
        </w:rPr>
        <w:t>g</w:t>
      </w:r>
      <w:r>
        <w:rPr>
          <w:spacing w:val="-1"/>
          <w:sz w:val="24"/>
          <w:szCs w:val="24"/>
        </w:rPr>
        <w:t>a</w:t>
      </w:r>
      <w:r>
        <w:rPr>
          <w:sz w:val="24"/>
          <w:szCs w:val="24"/>
        </w:rPr>
        <w:t>i be</w:t>
      </w:r>
      <w:r>
        <w:rPr>
          <w:spacing w:val="-1"/>
          <w:sz w:val="24"/>
          <w:szCs w:val="24"/>
        </w:rPr>
        <w:t>r</w:t>
      </w:r>
      <w:r>
        <w:rPr>
          <w:sz w:val="24"/>
          <w:szCs w:val="24"/>
        </w:rPr>
        <w:t>ikut</w:t>
      </w:r>
      <w:r>
        <w:rPr>
          <w:spacing w:val="1"/>
          <w:sz w:val="24"/>
          <w:szCs w:val="24"/>
        </w:rPr>
        <w:t xml:space="preserve"> </w:t>
      </w:r>
      <w:r>
        <w:rPr>
          <w:sz w:val="24"/>
          <w:szCs w:val="24"/>
        </w:rPr>
        <w:t>:</w:t>
      </w:r>
    </w:p>
    <w:p w14:paraId="731D4D7C" w14:textId="7F7A50F3" w:rsidR="00982375" w:rsidRPr="00C66B00" w:rsidRDefault="008F30E5" w:rsidP="008E0495">
      <w:pPr>
        <w:pStyle w:val="ListParagraph"/>
        <w:numPr>
          <w:ilvl w:val="0"/>
          <w:numId w:val="11"/>
        </w:numPr>
        <w:spacing w:line="360" w:lineRule="auto"/>
        <w:ind w:left="1843"/>
        <w:jc w:val="both"/>
        <w:rPr>
          <w:sz w:val="24"/>
          <w:szCs w:val="24"/>
        </w:rPr>
      </w:pPr>
      <w:r w:rsidRPr="00C66B00">
        <w:rPr>
          <w:sz w:val="24"/>
          <w:szCs w:val="24"/>
        </w:rPr>
        <w:t>M</w:t>
      </w:r>
      <w:r w:rsidRPr="00C66B00">
        <w:rPr>
          <w:spacing w:val="-1"/>
          <w:sz w:val="24"/>
          <w:szCs w:val="24"/>
        </w:rPr>
        <w:t>a</w:t>
      </w:r>
      <w:r w:rsidRPr="00C66B00">
        <w:rPr>
          <w:sz w:val="24"/>
          <w:szCs w:val="24"/>
        </w:rPr>
        <w:t>n</w:t>
      </w:r>
      <w:r w:rsidRPr="00C66B00">
        <w:rPr>
          <w:spacing w:val="-1"/>
          <w:sz w:val="24"/>
          <w:szCs w:val="24"/>
        </w:rPr>
        <w:t>a</w:t>
      </w:r>
      <w:r w:rsidRPr="00C66B00">
        <w:rPr>
          <w:sz w:val="24"/>
          <w:szCs w:val="24"/>
        </w:rPr>
        <w:t>jer</w:t>
      </w:r>
      <w:r w:rsidRPr="00C66B00">
        <w:rPr>
          <w:spacing w:val="1"/>
          <w:sz w:val="24"/>
          <w:szCs w:val="24"/>
        </w:rPr>
        <w:t xml:space="preserve"> </w:t>
      </w:r>
      <w:r w:rsidRPr="00C66B00">
        <w:rPr>
          <w:sz w:val="24"/>
          <w:szCs w:val="24"/>
        </w:rPr>
        <w:t>IT</w:t>
      </w:r>
    </w:p>
    <w:p w14:paraId="46327A05" w14:textId="77777777" w:rsidR="00982375" w:rsidRDefault="008F30E5" w:rsidP="00712CA2">
      <w:pPr>
        <w:spacing w:line="360" w:lineRule="auto"/>
        <w:ind w:left="1843" w:right="137"/>
        <w:jc w:val="both"/>
        <w:rPr>
          <w:sz w:val="24"/>
          <w:szCs w:val="24"/>
        </w:rPr>
      </w:pPr>
      <w:r>
        <w:rPr>
          <w:sz w:val="24"/>
          <w:szCs w:val="24"/>
        </w:rPr>
        <w:t>B</w:t>
      </w:r>
      <w:r>
        <w:rPr>
          <w:spacing w:val="-1"/>
          <w:sz w:val="24"/>
          <w:szCs w:val="24"/>
        </w:rPr>
        <w:t>e</w:t>
      </w:r>
      <w:r>
        <w:rPr>
          <w:sz w:val="24"/>
          <w:szCs w:val="24"/>
        </w:rPr>
        <w:t>rt</w:t>
      </w:r>
      <w:r>
        <w:rPr>
          <w:spacing w:val="-1"/>
          <w:sz w:val="24"/>
          <w:szCs w:val="24"/>
        </w:rPr>
        <w:t>a</w:t>
      </w:r>
      <w:r>
        <w:rPr>
          <w:sz w:val="24"/>
          <w:szCs w:val="24"/>
        </w:rPr>
        <w:t>nggung</w:t>
      </w:r>
      <w:r>
        <w:rPr>
          <w:spacing w:val="1"/>
          <w:sz w:val="24"/>
          <w:szCs w:val="24"/>
        </w:rPr>
        <w:t xml:space="preserve"> </w:t>
      </w:r>
      <w:r>
        <w:rPr>
          <w:sz w:val="24"/>
          <w:szCs w:val="24"/>
        </w:rPr>
        <w:t>ja</w:t>
      </w:r>
      <w:r>
        <w:rPr>
          <w:spacing w:val="-1"/>
          <w:sz w:val="24"/>
          <w:szCs w:val="24"/>
        </w:rPr>
        <w:t>wa</w:t>
      </w:r>
      <w:r>
        <w:rPr>
          <w:sz w:val="24"/>
          <w:szCs w:val="24"/>
        </w:rPr>
        <w:t>b</w:t>
      </w:r>
      <w:r>
        <w:rPr>
          <w:spacing w:val="1"/>
          <w:sz w:val="24"/>
          <w:szCs w:val="24"/>
        </w:rPr>
        <w:t xml:space="preserve"> </w:t>
      </w:r>
      <w:r>
        <w:rPr>
          <w:sz w:val="24"/>
          <w:szCs w:val="24"/>
        </w:rPr>
        <w:t>te</w:t>
      </w:r>
      <w:r>
        <w:rPr>
          <w:spacing w:val="-1"/>
          <w:sz w:val="24"/>
          <w:szCs w:val="24"/>
        </w:rPr>
        <w:t>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1"/>
          <w:sz w:val="24"/>
          <w:szCs w:val="24"/>
        </w:rPr>
        <w:t xml:space="preserve"> </w:t>
      </w:r>
      <w:r>
        <w:rPr>
          <w:sz w:val="24"/>
          <w:szCs w:val="24"/>
        </w:rPr>
        <w:t>s</w:t>
      </w:r>
      <w:r>
        <w:rPr>
          <w:spacing w:val="-1"/>
          <w:sz w:val="24"/>
          <w:szCs w:val="24"/>
        </w:rPr>
        <w:t>e</w:t>
      </w:r>
      <w:r>
        <w:rPr>
          <w:sz w:val="24"/>
          <w:szCs w:val="24"/>
        </w:rPr>
        <w:t>luruh lay</w:t>
      </w:r>
      <w:r>
        <w:rPr>
          <w:spacing w:val="-1"/>
          <w:sz w:val="24"/>
          <w:szCs w:val="24"/>
        </w:rPr>
        <w:t>a</w:t>
      </w:r>
      <w:r>
        <w:rPr>
          <w:sz w:val="24"/>
          <w:szCs w:val="24"/>
        </w:rPr>
        <w:t>n</w:t>
      </w:r>
      <w:r>
        <w:rPr>
          <w:spacing w:val="-1"/>
          <w:sz w:val="24"/>
          <w:szCs w:val="24"/>
        </w:rPr>
        <w:t>a</w:t>
      </w:r>
      <w:r>
        <w:rPr>
          <w:sz w:val="24"/>
          <w:szCs w:val="24"/>
        </w:rPr>
        <w:t>n</w:t>
      </w:r>
      <w:r>
        <w:rPr>
          <w:spacing w:val="6"/>
          <w:sz w:val="24"/>
          <w:szCs w:val="24"/>
        </w:rPr>
        <w:t xml:space="preserve"> </w:t>
      </w:r>
      <w:r>
        <w:rPr>
          <w:spacing w:val="-3"/>
          <w:sz w:val="24"/>
          <w:szCs w:val="24"/>
        </w:rPr>
        <w:t>I</w:t>
      </w:r>
      <w:r>
        <w:rPr>
          <w:sz w:val="24"/>
          <w:szCs w:val="24"/>
        </w:rPr>
        <w:t xml:space="preserve">T </w:t>
      </w:r>
      <w:r>
        <w:rPr>
          <w:spacing w:val="2"/>
          <w:sz w:val="24"/>
          <w:szCs w:val="24"/>
        </w:rPr>
        <w:t>b</w:t>
      </w:r>
      <w:r>
        <w:rPr>
          <w:spacing w:val="-1"/>
          <w:sz w:val="24"/>
          <w:szCs w:val="24"/>
        </w:rPr>
        <w:t>a</w:t>
      </w:r>
      <w:r>
        <w:rPr>
          <w:sz w:val="24"/>
          <w:szCs w:val="24"/>
        </w:rPr>
        <w:t>ik</w:t>
      </w:r>
      <w:r>
        <w:rPr>
          <w:spacing w:val="1"/>
          <w:sz w:val="24"/>
          <w:szCs w:val="24"/>
        </w:rPr>
        <w:t xml:space="preserve"> </w:t>
      </w:r>
      <w:r>
        <w:rPr>
          <w:sz w:val="24"/>
          <w:szCs w:val="24"/>
        </w:rPr>
        <w:t>i</w:t>
      </w:r>
      <w:r>
        <w:rPr>
          <w:spacing w:val="1"/>
          <w:sz w:val="24"/>
          <w:szCs w:val="24"/>
        </w:rPr>
        <w:t>t</w:t>
      </w:r>
      <w:r>
        <w:rPr>
          <w:sz w:val="24"/>
          <w:szCs w:val="24"/>
        </w:rPr>
        <w:t>u</w:t>
      </w:r>
      <w:r>
        <w:rPr>
          <w:spacing w:val="1"/>
          <w:sz w:val="24"/>
          <w:szCs w:val="24"/>
        </w:rPr>
        <w:t xml:space="preserve"> </w:t>
      </w:r>
      <w:r>
        <w:rPr>
          <w:sz w:val="24"/>
          <w:szCs w:val="24"/>
        </w:rPr>
        <w:t>inf</w:t>
      </w:r>
      <w:r>
        <w:rPr>
          <w:spacing w:val="-1"/>
          <w:sz w:val="24"/>
          <w:szCs w:val="24"/>
        </w:rPr>
        <w:t>ra</w:t>
      </w:r>
      <w:r>
        <w:rPr>
          <w:sz w:val="24"/>
          <w:szCs w:val="24"/>
        </w:rPr>
        <w:t>struktur maupun p</w:t>
      </w:r>
      <w:r>
        <w:rPr>
          <w:spacing w:val="-1"/>
          <w:sz w:val="24"/>
          <w:szCs w:val="24"/>
        </w:rPr>
        <w:t>e</w:t>
      </w:r>
      <w:r>
        <w:rPr>
          <w:sz w:val="24"/>
          <w:szCs w:val="24"/>
        </w:rPr>
        <w:t>r</w:t>
      </w:r>
      <w:r>
        <w:rPr>
          <w:spacing w:val="-2"/>
          <w:sz w:val="24"/>
          <w:szCs w:val="24"/>
        </w:rPr>
        <w:t>a</w:t>
      </w:r>
      <w:r>
        <w:rPr>
          <w:sz w:val="24"/>
          <w:szCs w:val="24"/>
        </w:rPr>
        <w:t>ng</w:t>
      </w:r>
      <w:r>
        <w:rPr>
          <w:spacing w:val="2"/>
          <w:sz w:val="24"/>
          <w:szCs w:val="24"/>
        </w:rPr>
        <w:t>k</w:t>
      </w:r>
      <w:r>
        <w:rPr>
          <w:spacing w:val="-1"/>
          <w:sz w:val="24"/>
          <w:szCs w:val="24"/>
        </w:rPr>
        <w:t>a</w:t>
      </w:r>
      <w:r>
        <w:rPr>
          <w:sz w:val="24"/>
          <w:szCs w:val="24"/>
        </w:rPr>
        <w:t xml:space="preserve">t </w:t>
      </w:r>
      <w:r>
        <w:rPr>
          <w:spacing w:val="1"/>
          <w:sz w:val="24"/>
          <w:szCs w:val="24"/>
        </w:rPr>
        <w:t>l</w:t>
      </w:r>
      <w:r>
        <w:rPr>
          <w:sz w:val="24"/>
          <w:szCs w:val="24"/>
        </w:rPr>
        <w:t>un</w:t>
      </w:r>
      <w:r>
        <w:rPr>
          <w:spacing w:val="-1"/>
          <w:sz w:val="24"/>
          <w:szCs w:val="24"/>
        </w:rPr>
        <w:t>a</w:t>
      </w:r>
      <w:r>
        <w:rPr>
          <w:sz w:val="24"/>
          <w:szCs w:val="24"/>
        </w:rPr>
        <w:t>k</w:t>
      </w:r>
      <w:r>
        <w:rPr>
          <w:spacing w:val="2"/>
          <w:sz w:val="24"/>
          <w:szCs w:val="24"/>
        </w:rPr>
        <w:t xml:space="preserve"> </w:t>
      </w:r>
      <w:r>
        <w:rPr>
          <w:sz w:val="24"/>
          <w:szCs w:val="24"/>
        </w:rPr>
        <w:t>guna</w:t>
      </w:r>
      <w:r>
        <w:rPr>
          <w:spacing w:val="-1"/>
          <w:sz w:val="24"/>
          <w:szCs w:val="24"/>
        </w:rPr>
        <w:t xml:space="preserve"> </w:t>
      </w:r>
      <w:r>
        <w:rPr>
          <w:sz w:val="24"/>
          <w:szCs w:val="24"/>
        </w:rPr>
        <w:t>menunj</w:t>
      </w:r>
      <w:r>
        <w:rPr>
          <w:spacing w:val="-1"/>
          <w:sz w:val="24"/>
          <w:szCs w:val="24"/>
        </w:rPr>
        <w:t>a</w:t>
      </w:r>
      <w:r>
        <w:rPr>
          <w:sz w:val="24"/>
          <w:szCs w:val="24"/>
        </w:rPr>
        <w:t>ng p</w:t>
      </w:r>
      <w:r>
        <w:rPr>
          <w:spacing w:val="-1"/>
          <w:sz w:val="24"/>
          <w:szCs w:val="24"/>
        </w:rPr>
        <w:t>r</w:t>
      </w:r>
      <w:r>
        <w:rPr>
          <w:sz w:val="24"/>
          <w:szCs w:val="24"/>
        </w:rPr>
        <w:t>os</w:t>
      </w:r>
      <w:r>
        <w:rPr>
          <w:spacing w:val="-1"/>
          <w:sz w:val="24"/>
          <w:szCs w:val="24"/>
        </w:rPr>
        <w:t>e</w:t>
      </w:r>
      <w:r>
        <w:rPr>
          <w:sz w:val="24"/>
          <w:szCs w:val="24"/>
        </w:rPr>
        <w:t xml:space="preserve">s </w:t>
      </w:r>
      <w:r>
        <w:rPr>
          <w:spacing w:val="2"/>
          <w:sz w:val="24"/>
          <w:szCs w:val="24"/>
        </w:rPr>
        <w:t>b</w:t>
      </w:r>
      <w:r>
        <w:rPr>
          <w:sz w:val="24"/>
          <w:szCs w:val="24"/>
        </w:rPr>
        <w:t>isn</w:t>
      </w:r>
      <w:r>
        <w:rPr>
          <w:spacing w:val="1"/>
          <w:sz w:val="24"/>
          <w:szCs w:val="24"/>
        </w:rPr>
        <w:t>i</w:t>
      </w:r>
      <w:r>
        <w:rPr>
          <w:sz w:val="24"/>
          <w:szCs w:val="24"/>
        </w:rPr>
        <w:t xml:space="preserve">s </w:t>
      </w:r>
      <w:r>
        <w:rPr>
          <w:spacing w:val="1"/>
          <w:sz w:val="24"/>
          <w:szCs w:val="24"/>
        </w:rPr>
        <w:t>P</w:t>
      </w:r>
      <w:r>
        <w:rPr>
          <w:sz w:val="24"/>
          <w:szCs w:val="24"/>
        </w:rPr>
        <w:t>T Beh</w:t>
      </w:r>
      <w:r>
        <w:rPr>
          <w:spacing w:val="-1"/>
          <w:sz w:val="24"/>
          <w:szCs w:val="24"/>
        </w:rPr>
        <w:t>ae</w:t>
      </w:r>
      <w:r>
        <w:rPr>
          <w:sz w:val="24"/>
          <w:szCs w:val="24"/>
        </w:rPr>
        <w:t>stex.</w:t>
      </w:r>
    </w:p>
    <w:p w14:paraId="5A0AAE84" w14:textId="388C9EFA" w:rsidR="00982375" w:rsidRPr="00C66B00" w:rsidRDefault="008F30E5" w:rsidP="008E0495">
      <w:pPr>
        <w:pStyle w:val="ListParagraph"/>
        <w:numPr>
          <w:ilvl w:val="0"/>
          <w:numId w:val="11"/>
        </w:numPr>
        <w:spacing w:before="3" w:line="360" w:lineRule="auto"/>
        <w:ind w:left="1843"/>
        <w:jc w:val="both"/>
        <w:rPr>
          <w:sz w:val="24"/>
          <w:szCs w:val="24"/>
        </w:rPr>
      </w:pPr>
      <w:r w:rsidRPr="00C66B00">
        <w:rPr>
          <w:sz w:val="24"/>
          <w:szCs w:val="24"/>
        </w:rPr>
        <w:t>K</w:t>
      </w:r>
      <w:r w:rsidRPr="00C66B00">
        <w:rPr>
          <w:spacing w:val="-1"/>
          <w:sz w:val="24"/>
          <w:szCs w:val="24"/>
        </w:rPr>
        <w:t>e</w:t>
      </w:r>
      <w:r w:rsidRPr="00C66B00">
        <w:rPr>
          <w:sz w:val="24"/>
          <w:szCs w:val="24"/>
        </w:rPr>
        <w:t>p</w:t>
      </w:r>
      <w:r w:rsidRPr="00C66B00">
        <w:rPr>
          <w:spacing w:val="-1"/>
          <w:sz w:val="24"/>
          <w:szCs w:val="24"/>
        </w:rPr>
        <w:t>a</w:t>
      </w:r>
      <w:r w:rsidRPr="00C66B00">
        <w:rPr>
          <w:sz w:val="24"/>
          <w:szCs w:val="24"/>
        </w:rPr>
        <w:t>la Seksi (</w:t>
      </w:r>
      <w:r w:rsidRPr="00C66B00">
        <w:rPr>
          <w:spacing w:val="1"/>
          <w:sz w:val="24"/>
          <w:szCs w:val="24"/>
        </w:rPr>
        <w:t>K</w:t>
      </w:r>
      <w:r w:rsidRPr="00C66B00">
        <w:rPr>
          <w:spacing w:val="-1"/>
          <w:sz w:val="24"/>
          <w:szCs w:val="24"/>
        </w:rPr>
        <w:t>a</w:t>
      </w:r>
      <w:r w:rsidRPr="00C66B00">
        <w:rPr>
          <w:sz w:val="24"/>
          <w:szCs w:val="24"/>
        </w:rPr>
        <w:t>si)</w:t>
      </w:r>
      <w:r w:rsidRPr="00C66B00">
        <w:rPr>
          <w:spacing w:val="1"/>
          <w:sz w:val="24"/>
          <w:szCs w:val="24"/>
        </w:rPr>
        <w:t xml:space="preserve"> </w:t>
      </w:r>
      <w:r w:rsidRPr="00C66B00">
        <w:rPr>
          <w:sz w:val="24"/>
          <w:szCs w:val="24"/>
        </w:rPr>
        <w:t>N</w:t>
      </w:r>
      <w:r w:rsidRPr="00C66B00">
        <w:rPr>
          <w:spacing w:val="-1"/>
          <w:sz w:val="24"/>
          <w:szCs w:val="24"/>
        </w:rPr>
        <w:t>e</w:t>
      </w:r>
      <w:r w:rsidRPr="00C66B00">
        <w:rPr>
          <w:spacing w:val="3"/>
          <w:sz w:val="24"/>
          <w:szCs w:val="24"/>
        </w:rPr>
        <w:t>t</w:t>
      </w:r>
      <w:r w:rsidRPr="00C66B00">
        <w:rPr>
          <w:sz w:val="24"/>
          <w:szCs w:val="24"/>
        </w:rPr>
        <w:t>wo</w:t>
      </w:r>
      <w:r w:rsidRPr="00C66B00">
        <w:rPr>
          <w:spacing w:val="-1"/>
          <w:sz w:val="24"/>
          <w:szCs w:val="24"/>
        </w:rPr>
        <w:t>r</w:t>
      </w:r>
      <w:r w:rsidRPr="00C66B00">
        <w:rPr>
          <w:sz w:val="24"/>
          <w:szCs w:val="24"/>
        </w:rPr>
        <w:t>k d</w:t>
      </w:r>
      <w:r w:rsidRPr="00C66B00">
        <w:rPr>
          <w:spacing w:val="-1"/>
          <w:sz w:val="24"/>
          <w:szCs w:val="24"/>
        </w:rPr>
        <w:t>a</w:t>
      </w:r>
      <w:r w:rsidRPr="00C66B00">
        <w:rPr>
          <w:sz w:val="24"/>
          <w:szCs w:val="24"/>
        </w:rPr>
        <w:t xml:space="preserve">n </w:t>
      </w:r>
      <w:r w:rsidRPr="00C66B00">
        <w:rPr>
          <w:spacing w:val="2"/>
          <w:sz w:val="24"/>
          <w:szCs w:val="24"/>
        </w:rPr>
        <w:t>H</w:t>
      </w:r>
      <w:r w:rsidRPr="00C66B00">
        <w:rPr>
          <w:spacing w:val="-1"/>
          <w:sz w:val="24"/>
          <w:szCs w:val="24"/>
        </w:rPr>
        <w:t>a</w:t>
      </w:r>
      <w:r w:rsidRPr="00C66B00">
        <w:rPr>
          <w:sz w:val="24"/>
          <w:szCs w:val="24"/>
        </w:rPr>
        <w:t>rd</w:t>
      </w:r>
      <w:r w:rsidRPr="00C66B00">
        <w:rPr>
          <w:spacing w:val="-1"/>
          <w:sz w:val="24"/>
          <w:szCs w:val="24"/>
        </w:rPr>
        <w:t>w</w:t>
      </w:r>
      <w:r w:rsidRPr="00C66B00">
        <w:rPr>
          <w:spacing w:val="1"/>
          <w:sz w:val="24"/>
          <w:szCs w:val="24"/>
        </w:rPr>
        <w:t>a</w:t>
      </w:r>
      <w:r w:rsidRPr="00C66B00">
        <w:rPr>
          <w:sz w:val="24"/>
          <w:szCs w:val="24"/>
        </w:rPr>
        <w:t>re</w:t>
      </w:r>
    </w:p>
    <w:p w14:paraId="0F7A3AA3" w14:textId="4F771B8C" w:rsidR="00C66B00" w:rsidRPr="00C66B00" w:rsidRDefault="008F30E5" w:rsidP="00712CA2">
      <w:pPr>
        <w:spacing w:line="360" w:lineRule="auto"/>
        <w:ind w:left="1843" w:right="218"/>
        <w:jc w:val="both"/>
        <w:rPr>
          <w:sz w:val="24"/>
          <w:szCs w:val="24"/>
        </w:rPr>
      </w:pPr>
      <w:r>
        <w:rPr>
          <w:sz w:val="24"/>
          <w:szCs w:val="24"/>
        </w:rPr>
        <w:t>M</w:t>
      </w:r>
      <w:r>
        <w:rPr>
          <w:spacing w:val="-1"/>
          <w:sz w:val="24"/>
          <w:szCs w:val="24"/>
        </w:rPr>
        <w:t>e</w:t>
      </w:r>
      <w:r>
        <w:rPr>
          <w:sz w:val="24"/>
          <w:szCs w:val="24"/>
        </w:rPr>
        <w:t>r</w:t>
      </w:r>
      <w:r>
        <w:rPr>
          <w:spacing w:val="-2"/>
          <w:sz w:val="24"/>
          <w:szCs w:val="24"/>
        </w:rPr>
        <w:t>a</w:t>
      </w:r>
      <w:r>
        <w:rPr>
          <w:sz w:val="24"/>
          <w:szCs w:val="24"/>
        </w:rPr>
        <w:t>n</w:t>
      </w:r>
      <w:r>
        <w:rPr>
          <w:spacing w:val="1"/>
          <w:sz w:val="24"/>
          <w:szCs w:val="24"/>
        </w:rPr>
        <w:t>c</w:t>
      </w:r>
      <w:r>
        <w:rPr>
          <w:spacing w:val="-1"/>
          <w:sz w:val="24"/>
          <w:szCs w:val="24"/>
        </w:rPr>
        <w:t>a</w:t>
      </w:r>
      <w:r>
        <w:rPr>
          <w:sz w:val="24"/>
          <w:szCs w:val="24"/>
        </w:rPr>
        <w:t>ng s</w:t>
      </w:r>
      <w:r>
        <w:rPr>
          <w:spacing w:val="-1"/>
          <w:sz w:val="24"/>
          <w:szCs w:val="24"/>
        </w:rPr>
        <w:t>e</w:t>
      </w:r>
      <w:r>
        <w:rPr>
          <w:sz w:val="24"/>
          <w:szCs w:val="24"/>
        </w:rPr>
        <w:t>r</w:t>
      </w:r>
      <w:r>
        <w:rPr>
          <w:spacing w:val="2"/>
          <w:sz w:val="24"/>
          <w:szCs w:val="24"/>
        </w:rPr>
        <w:t>t</w:t>
      </w:r>
      <w:r>
        <w:rPr>
          <w:sz w:val="24"/>
          <w:szCs w:val="24"/>
        </w:rPr>
        <w:t>a m</w:t>
      </w:r>
      <w:r>
        <w:rPr>
          <w:spacing w:val="-1"/>
          <w:sz w:val="24"/>
          <w:szCs w:val="24"/>
        </w:rPr>
        <w:t>e</w:t>
      </w:r>
      <w:r>
        <w:rPr>
          <w:sz w:val="24"/>
          <w:szCs w:val="24"/>
        </w:rPr>
        <w:t>nyu</w:t>
      </w:r>
      <w:r>
        <w:rPr>
          <w:spacing w:val="2"/>
          <w:sz w:val="24"/>
          <w:szCs w:val="24"/>
        </w:rPr>
        <w:t>s</w:t>
      </w:r>
      <w:r>
        <w:rPr>
          <w:sz w:val="24"/>
          <w:szCs w:val="24"/>
        </w:rPr>
        <w:t>un k</w:t>
      </w:r>
      <w:r>
        <w:rPr>
          <w:spacing w:val="-1"/>
          <w:sz w:val="24"/>
          <w:szCs w:val="24"/>
        </w:rPr>
        <w:t>e</w:t>
      </w:r>
      <w:r>
        <w:rPr>
          <w:sz w:val="24"/>
          <w:szCs w:val="24"/>
        </w:rPr>
        <w:t>giat</w:t>
      </w:r>
      <w:r>
        <w:rPr>
          <w:spacing w:val="-1"/>
          <w:sz w:val="24"/>
          <w:szCs w:val="24"/>
        </w:rPr>
        <w:t>a</w:t>
      </w:r>
      <w:r>
        <w:rPr>
          <w:sz w:val="24"/>
          <w:szCs w:val="24"/>
        </w:rPr>
        <w:t>n d</w:t>
      </w:r>
      <w:r>
        <w:rPr>
          <w:spacing w:val="-1"/>
          <w:sz w:val="24"/>
          <w:szCs w:val="24"/>
        </w:rPr>
        <w:t>a</w:t>
      </w:r>
      <w:r>
        <w:rPr>
          <w:sz w:val="24"/>
          <w:szCs w:val="24"/>
        </w:rPr>
        <w:t>ri S</w:t>
      </w:r>
      <w:r>
        <w:rPr>
          <w:spacing w:val="-1"/>
          <w:sz w:val="24"/>
          <w:szCs w:val="24"/>
        </w:rPr>
        <w:t>e</w:t>
      </w:r>
      <w:r>
        <w:rPr>
          <w:sz w:val="24"/>
          <w:szCs w:val="24"/>
        </w:rPr>
        <w:t xml:space="preserve">ksi </w:t>
      </w:r>
      <w:r>
        <w:rPr>
          <w:spacing w:val="2"/>
          <w:sz w:val="24"/>
          <w:szCs w:val="24"/>
        </w:rPr>
        <w:t>N</w:t>
      </w:r>
      <w:r>
        <w:rPr>
          <w:spacing w:val="-1"/>
          <w:sz w:val="24"/>
          <w:szCs w:val="24"/>
        </w:rPr>
        <w:t>e</w:t>
      </w:r>
      <w:r>
        <w:rPr>
          <w:sz w:val="24"/>
          <w:szCs w:val="24"/>
        </w:rPr>
        <w:t>twork</w:t>
      </w:r>
      <w:r>
        <w:rPr>
          <w:spacing w:val="-1"/>
          <w:sz w:val="24"/>
          <w:szCs w:val="24"/>
        </w:rPr>
        <w:t xml:space="preserve"> </w:t>
      </w:r>
      <w:r>
        <w:rPr>
          <w:sz w:val="24"/>
          <w:szCs w:val="24"/>
        </w:rPr>
        <w:t>da</w:t>
      </w:r>
      <w:r>
        <w:rPr>
          <w:spacing w:val="-1"/>
          <w:sz w:val="24"/>
          <w:szCs w:val="24"/>
        </w:rPr>
        <w:t xml:space="preserve"> </w:t>
      </w:r>
      <w:r>
        <w:rPr>
          <w:spacing w:val="2"/>
          <w:sz w:val="24"/>
          <w:szCs w:val="24"/>
        </w:rPr>
        <w:t>H</w:t>
      </w:r>
      <w:r>
        <w:rPr>
          <w:spacing w:val="-1"/>
          <w:sz w:val="24"/>
          <w:szCs w:val="24"/>
        </w:rPr>
        <w:t>a</w:t>
      </w:r>
      <w:r>
        <w:rPr>
          <w:sz w:val="24"/>
          <w:szCs w:val="24"/>
        </w:rPr>
        <w:t>rd</w:t>
      </w:r>
      <w:r>
        <w:rPr>
          <w:spacing w:val="1"/>
          <w:sz w:val="24"/>
          <w:szCs w:val="24"/>
        </w:rPr>
        <w:t>w</w:t>
      </w:r>
      <w:r>
        <w:rPr>
          <w:spacing w:val="-1"/>
          <w:sz w:val="24"/>
          <w:szCs w:val="24"/>
        </w:rPr>
        <w:t>a</w:t>
      </w:r>
      <w:r>
        <w:rPr>
          <w:sz w:val="24"/>
          <w:szCs w:val="24"/>
        </w:rPr>
        <w:t>re</w:t>
      </w:r>
    </w:p>
    <w:p w14:paraId="7A1A85B2" w14:textId="6522AC95" w:rsidR="00982375" w:rsidRPr="00C66B00" w:rsidRDefault="00C66B00" w:rsidP="008E0495">
      <w:pPr>
        <w:pStyle w:val="ListParagraph"/>
        <w:numPr>
          <w:ilvl w:val="0"/>
          <w:numId w:val="11"/>
        </w:numPr>
        <w:spacing w:line="360" w:lineRule="auto"/>
        <w:ind w:left="1843"/>
        <w:jc w:val="both"/>
        <w:rPr>
          <w:sz w:val="24"/>
          <w:szCs w:val="24"/>
        </w:rPr>
      </w:pPr>
      <w:r>
        <w:rPr>
          <w:spacing w:val="-1"/>
          <w:sz w:val="24"/>
          <w:szCs w:val="24"/>
          <w:lang w:val="id-ID"/>
        </w:rPr>
        <w:t>K</w:t>
      </w:r>
      <w:r w:rsidR="008F30E5" w:rsidRPr="00C66B00">
        <w:rPr>
          <w:spacing w:val="-1"/>
          <w:sz w:val="24"/>
          <w:szCs w:val="24"/>
        </w:rPr>
        <w:t>e</w:t>
      </w:r>
      <w:r w:rsidR="008F30E5" w:rsidRPr="00C66B00">
        <w:rPr>
          <w:sz w:val="24"/>
          <w:szCs w:val="24"/>
        </w:rPr>
        <w:t>p</w:t>
      </w:r>
      <w:r w:rsidR="008F30E5" w:rsidRPr="00C66B00">
        <w:rPr>
          <w:spacing w:val="-1"/>
          <w:sz w:val="24"/>
          <w:szCs w:val="24"/>
        </w:rPr>
        <w:t>a</w:t>
      </w:r>
      <w:r w:rsidR="008F30E5" w:rsidRPr="00C66B00">
        <w:rPr>
          <w:sz w:val="24"/>
          <w:szCs w:val="24"/>
        </w:rPr>
        <w:t>la Seksi (</w:t>
      </w:r>
      <w:r w:rsidR="008F30E5" w:rsidRPr="00C66B00">
        <w:rPr>
          <w:spacing w:val="1"/>
          <w:sz w:val="24"/>
          <w:szCs w:val="24"/>
        </w:rPr>
        <w:t>K</w:t>
      </w:r>
      <w:r w:rsidR="008F30E5" w:rsidRPr="00C66B00">
        <w:rPr>
          <w:spacing w:val="-1"/>
          <w:sz w:val="24"/>
          <w:szCs w:val="24"/>
        </w:rPr>
        <w:t>a</w:t>
      </w:r>
      <w:r w:rsidR="008F30E5" w:rsidRPr="00C66B00">
        <w:rPr>
          <w:sz w:val="24"/>
          <w:szCs w:val="24"/>
        </w:rPr>
        <w:t xml:space="preserve">si) </w:t>
      </w:r>
      <w:r w:rsidR="008F30E5" w:rsidRPr="00C66B00">
        <w:rPr>
          <w:spacing w:val="1"/>
          <w:sz w:val="24"/>
          <w:szCs w:val="24"/>
        </w:rPr>
        <w:t>S</w:t>
      </w:r>
      <w:r w:rsidR="008F30E5" w:rsidRPr="00C66B00">
        <w:rPr>
          <w:sz w:val="24"/>
          <w:szCs w:val="24"/>
        </w:rPr>
        <w:t>of</w:t>
      </w:r>
      <w:r w:rsidR="008F30E5" w:rsidRPr="00C66B00">
        <w:rPr>
          <w:spacing w:val="2"/>
          <w:sz w:val="24"/>
          <w:szCs w:val="24"/>
        </w:rPr>
        <w:t>t</w:t>
      </w:r>
      <w:r w:rsidR="008F30E5" w:rsidRPr="00C66B00">
        <w:rPr>
          <w:sz w:val="24"/>
          <w:szCs w:val="24"/>
        </w:rPr>
        <w:t>w</w:t>
      </w:r>
      <w:r w:rsidR="008F30E5" w:rsidRPr="00C66B00">
        <w:rPr>
          <w:spacing w:val="-1"/>
          <w:sz w:val="24"/>
          <w:szCs w:val="24"/>
        </w:rPr>
        <w:t>a</w:t>
      </w:r>
      <w:r w:rsidR="008F30E5" w:rsidRPr="00C66B00">
        <w:rPr>
          <w:sz w:val="24"/>
          <w:szCs w:val="24"/>
        </w:rPr>
        <w:t>re</w:t>
      </w:r>
    </w:p>
    <w:p w14:paraId="4C91E73C" w14:textId="0935F48A" w:rsidR="00982375" w:rsidRDefault="008F30E5" w:rsidP="00712CA2">
      <w:pPr>
        <w:spacing w:line="360" w:lineRule="auto"/>
        <w:ind w:left="1843" w:right="137"/>
        <w:jc w:val="both"/>
      </w:pPr>
      <w:r>
        <w:rPr>
          <w:sz w:val="24"/>
          <w:szCs w:val="24"/>
        </w:rPr>
        <w:t>M</w:t>
      </w:r>
      <w:r>
        <w:rPr>
          <w:spacing w:val="-1"/>
          <w:sz w:val="24"/>
          <w:szCs w:val="24"/>
        </w:rPr>
        <w:t>e</w:t>
      </w:r>
      <w:r>
        <w:rPr>
          <w:sz w:val="24"/>
          <w:szCs w:val="24"/>
        </w:rPr>
        <w:t>r</w:t>
      </w:r>
      <w:r>
        <w:rPr>
          <w:spacing w:val="-2"/>
          <w:sz w:val="24"/>
          <w:szCs w:val="24"/>
        </w:rPr>
        <w:t>a</w:t>
      </w:r>
      <w:r>
        <w:rPr>
          <w:sz w:val="24"/>
          <w:szCs w:val="24"/>
        </w:rPr>
        <w:t>n</w:t>
      </w:r>
      <w:r>
        <w:rPr>
          <w:spacing w:val="1"/>
          <w:sz w:val="24"/>
          <w:szCs w:val="24"/>
        </w:rPr>
        <w:t>c</w:t>
      </w:r>
      <w:r>
        <w:rPr>
          <w:spacing w:val="-1"/>
          <w:sz w:val="24"/>
          <w:szCs w:val="24"/>
        </w:rPr>
        <w:t>a</w:t>
      </w:r>
      <w:r>
        <w:rPr>
          <w:sz w:val="24"/>
          <w:szCs w:val="24"/>
        </w:rPr>
        <w:t>ng</w:t>
      </w:r>
      <w:r>
        <w:rPr>
          <w:spacing w:val="1"/>
          <w:sz w:val="24"/>
          <w:szCs w:val="24"/>
        </w:rPr>
        <w:t xml:space="preserve"> </w:t>
      </w:r>
      <w:r>
        <w:rPr>
          <w:sz w:val="24"/>
          <w:szCs w:val="24"/>
        </w:rPr>
        <w:t>s</w:t>
      </w:r>
      <w:r>
        <w:rPr>
          <w:spacing w:val="-1"/>
          <w:sz w:val="24"/>
          <w:szCs w:val="24"/>
        </w:rPr>
        <w:t>e</w:t>
      </w:r>
      <w:r>
        <w:rPr>
          <w:sz w:val="24"/>
          <w:szCs w:val="24"/>
        </w:rPr>
        <w:t>rta M</w:t>
      </w:r>
      <w:r>
        <w:rPr>
          <w:spacing w:val="-1"/>
          <w:sz w:val="24"/>
          <w:szCs w:val="24"/>
        </w:rPr>
        <w:t>e</w:t>
      </w:r>
      <w:r>
        <w:rPr>
          <w:sz w:val="24"/>
          <w:szCs w:val="24"/>
        </w:rPr>
        <w:t>ny</w:t>
      </w:r>
      <w:r>
        <w:rPr>
          <w:spacing w:val="2"/>
          <w:sz w:val="24"/>
          <w:szCs w:val="24"/>
        </w:rPr>
        <w:t>u</w:t>
      </w:r>
      <w:r>
        <w:rPr>
          <w:sz w:val="24"/>
          <w:szCs w:val="24"/>
        </w:rPr>
        <w:t>sun</w:t>
      </w:r>
      <w:r>
        <w:rPr>
          <w:spacing w:val="2"/>
          <w:sz w:val="24"/>
          <w:szCs w:val="24"/>
        </w:rPr>
        <w:t xml:space="preserve"> </w:t>
      </w:r>
      <w:r>
        <w:rPr>
          <w:sz w:val="24"/>
          <w:szCs w:val="24"/>
        </w:rPr>
        <w:t>s</w:t>
      </w:r>
      <w:r>
        <w:rPr>
          <w:spacing w:val="-1"/>
          <w:sz w:val="24"/>
          <w:szCs w:val="24"/>
        </w:rPr>
        <w:t>e</w:t>
      </w:r>
      <w:r>
        <w:rPr>
          <w:sz w:val="24"/>
          <w:szCs w:val="24"/>
        </w:rPr>
        <w:t>luruh</w:t>
      </w:r>
      <w:r>
        <w:rPr>
          <w:spacing w:val="1"/>
          <w:sz w:val="24"/>
          <w:szCs w:val="24"/>
        </w:rPr>
        <w:t xml:space="preserve"> </w:t>
      </w:r>
      <w:r>
        <w:rPr>
          <w:sz w:val="24"/>
          <w:szCs w:val="24"/>
        </w:rPr>
        <w:t>k</w:t>
      </w:r>
      <w:r>
        <w:rPr>
          <w:spacing w:val="-1"/>
          <w:sz w:val="24"/>
          <w:szCs w:val="24"/>
        </w:rPr>
        <w:t>e</w:t>
      </w:r>
      <w:r>
        <w:rPr>
          <w:sz w:val="24"/>
          <w:szCs w:val="24"/>
        </w:rPr>
        <w:t>giat</w:t>
      </w:r>
      <w:r>
        <w:rPr>
          <w:spacing w:val="-1"/>
          <w:sz w:val="24"/>
          <w:szCs w:val="24"/>
        </w:rPr>
        <w:t>a</w:t>
      </w:r>
      <w:r>
        <w:rPr>
          <w:sz w:val="24"/>
          <w:szCs w:val="24"/>
        </w:rPr>
        <w:t>n</w:t>
      </w:r>
      <w:r>
        <w:rPr>
          <w:spacing w:val="1"/>
          <w:sz w:val="24"/>
          <w:szCs w:val="24"/>
        </w:rPr>
        <w:t xml:space="preserve"> S</w:t>
      </w:r>
      <w:r>
        <w:rPr>
          <w:spacing w:val="-1"/>
          <w:sz w:val="24"/>
          <w:szCs w:val="24"/>
        </w:rPr>
        <w:t>e</w:t>
      </w:r>
      <w:r>
        <w:rPr>
          <w:sz w:val="24"/>
          <w:szCs w:val="24"/>
        </w:rPr>
        <w:t>sksi</w:t>
      </w:r>
      <w:r>
        <w:rPr>
          <w:spacing w:val="2"/>
          <w:sz w:val="24"/>
          <w:szCs w:val="24"/>
        </w:rPr>
        <w:t xml:space="preserve"> </w:t>
      </w:r>
      <w:r>
        <w:rPr>
          <w:spacing w:val="1"/>
          <w:sz w:val="24"/>
          <w:szCs w:val="24"/>
        </w:rPr>
        <w:t>S</w:t>
      </w:r>
      <w:r>
        <w:rPr>
          <w:sz w:val="24"/>
          <w:szCs w:val="24"/>
        </w:rPr>
        <w:t>oft</w:t>
      </w:r>
      <w:r>
        <w:rPr>
          <w:spacing w:val="-1"/>
          <w:sz w:val="24"/>
          <w:szCs w:val="24"/>
        </w:rPr>
        <w:t>wa</w:t>
      </w:r>
      <w:r>
        <w:rPr>
          <w:sz w:val="24"/>
          <w:szCs w:val="24"/>
        </w:rPr>
        <w:t>r</w:t>
      </w:r>
      <w:r>
        <w:rPr>
          <w:spacing w:val="3"/>
          <w:sz w:val="24"/>
          <w:szCs w:val="24"/>
        </w:rPr>
        <w:t>e</w:t>
      </w:r>
      <w:r>
        <w:rPr>
          <w:sz w:val="24"/>
          <w:szCs w:val="24"/>
        </w:rPr>
        <w:t>,</w:t>
      </w:r>
      <w:r>
        <w:rPr>
          <w:spacing w:val="1"/>
          <w:sz w:val="24"/>
          <w:szCs w:val="24"/>
        </w:rPr>
        <w:t xml:space="preserve"> </w:t>
      </w:r>
      <w:r>
        <w:rPr>
          <w:sz w:val="24"/>
          <w:szCs w:val="24"/>
        </w:rPr>
        <w:t>s</w:t>
      </w:r>
      <w:r>
        <w:rPr>
          <w:spacing w:val="-1"/>
          <w:sz w:val="24"/>
          <w:szCs w:val="24"/>
        </w:rPr>
        <w:t>e</w:t>
      </w:r>
      <w:r>
        <w:rPr>
          <w:sz w:val="24"/>
          <w:szCs w:val="24"/>
        </w:rPr>
        <w:t>rta mel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z w:val="24"/>
          <w:szCs w:val="24"/>
        </w:rPr>
        <w:t>ng</w:t>
      </w:r>
      <w:r>
        <w:rPr>
          <w:spacing w:val="-1"/>
          <w:sz w:val="24"/>
          <w:szCs w:val="24"/>
        </w:rPr>
        <w:t>e</w:t>
      </w:r>
      <w:r>
        <w:rPr>
          <w:sz w:val="24"/>
          <w:szCs w:val="24"/>
        </w:rPr>
        <w:t>mban</w:t>
      </w:r>
      <w:r>
        <w:rPr>
          <w:spacing w:val="2"/>
          <w:sz w:val="24"/>
          <w:szCs w:val="24"/>
        </w:rPr>
        <w:t>g</w:t>
      </w:r>
      <w:r>
        <w:rPr>
          <w:spacing w:val="-1"/>
          <w:sz w:val="24"/>
          <w:szCs w:val="24"/>
        </w:rPr>
        <w:t>a</w:t>
      </w:r>
      <w:r>
        <w:rPr>
          <w:sz w:val="24"/>
          <w:szCs w:val="24"/>
        </w:rPr>
        <w:t>n te</w:t>
      </w:r>
      <w:r>
        <w:rPr>
          <w:spacing w:val="-1"/>
          <w:sz w:val="24"/>
          <w:szCs w:val="24"/>
        </w:rPr>
        <w:t>r</w:t>
      </w:r>
      <w:r>
        <w:rPr>
          <w:sz w:val="24"/>
          <w:szCs w:val="24"/>
        </w:rPr>
        <w:t>h</w:t>
      </w:r>
      <w:r>
        <w:rPr>
          <w:spacing w:val="-1"/>
          <w:sz w:val="24"/>
          <w:szCs w:val="24"/>
        </w:rPr>
        <w:t>a</w:t>
      </w:r>
      <w:r>
        <w:rPr>
          <w:sz w:val="24"/>
          <w:szCs w:val="24"/>
        </w:rPr>
        <w:t>d</w:t>
      </w:r>
      <w:r>
        <w:rPr>
          <w:spacing w:val="-1"/>
          <w:sz w:val="24"/>
          <w:szCs w:val="24"/>
        </w:rPr>
        <w:t>a</w:t>
      </w:r>
      <w:r>
        <w:rPr>
          <w:sz w:val="24"/>
          <w:szCs w:val="24"/>
        </w:rPr>
        <w:t xml:space="preserve">p </w:t>
      </w:r>
      <w:r>
        <w:rPr>
          <w:spacing w:val="1"/>
          <w:sz w:val="24"/>
          <w:szCs w:val="24"/>
        </w:rPr>
        <w:t>P</w:t>
      </w:r>
      <w:r>
        <w:rPr>
          <w:sz w:val="24"/>
          <w:szCs w:val="24"/>
        </w:rPr>
        <w:t>rog</w:t>
      </w:r>
      <w:r>
        <w:rPr>
          <w:spacing w:val="-1"/>
          <w:sz w:val="24"/>
          <w:szCs w:val="24"/>
        </w:rPr>
        <w:t>ra</w:t>
      </w:r>
      <w:r>
        <w:rPr>
          <w:sz w:val="24"/>
          <w:szCs w:val="24"/>
        </w:rPr>
        <w:t>m</w:t>
      </w:r>
      <w:r>
        <w:rPr>
          <w:spacing w:val="3"/>
          <w:sz w:val="24"/>
          <w:szCs w:val="24"/>
        </w:rPr>
        <w:t xml:space="preserve"> </w:t>
      </w:r>
      <w:r>
        <w:rPr>
          <w:spacing w:val="1"/>
          <w:sz w:val="24"/>
          <w:szCs w:val="24"/>
        </w:rPr>
        <w:t>S</w:t>
      </w:r>
      <w:r>
        <w:rPr>
          <w:spacing w:val="-3"/>
          <w:sz w:val="24"/>
          <w:szCs w:val="24"/>
        </w:rPr>
        <w:t>I</w:t>
      </w:r>
      <w:r>
        <w:rPr>
          <w:sz w:val="24"/>
          <w:szCs w:val="24"/>
        </w:rPr>
        <w:t>M, mel</w:t>
      </w:r>
      <w:r>
        <w:rPr>
          <w:spacing w:val="-1"/>
          <w:sz w:val="24"/>
          <w:szCs w:val="24"/>
        </w:rPr>
        <w:t>a</w:t>
      </w:r>
      <w:r>
        <w:rPr>
          <w:sz w:val="24"/>
          <w:szCs w:val="24"/>
        </w:rPr>
        <w:t>ks</w:t>
      </w:r>
      <w:r>
        <w:rPr>
          <w:spacing w:val="-1"/>
          <w:sz w:val="24"/>
          <w:szCs w:val="24"/>
        </w:rPr>
        <w:t>a</w:t>
      </w:r>
      <w:r>
        <w:rPr>
          <w:sz w:val="24"/>
          <w:szCs w:val="24"/>
        </w:rPr>
        <w:t>n</w:t>
      </w:r>
      <w:r>
        <w:rPr>
          <w:spacing w:val="-1"/>
          <w:sz w:val="24"/>
          <w:szCs w:val="24"/>
        </w:rPr>
        <w:t>a</w:t>
      </w:r>
      <w:r>
        <w:rPr>
          <w:spacing w:val="2"/>
          <w:sz w:val="24"/>
          <w:szCs w:val="24"/>
        </w:rPr>
        <w:t>k</w:t>
      </w:r>
      <w:r>
        <w:rPr>
          <w:spacing w:val="-1"/>
          <w:sz w:val="24"/>
          <w:szCs w:val="24"/>
        </w:rPr>
        <w:t>a</w:t>
      </w:r>
      <w:r>
        <w:rPr>
          <w:sz w:val="24"/>
          <w:szCs w:val="24"/>
        </w:rPr>
        <w:t>n mon</w:t>
      </w:r>
      <w:r>
        <w:rPr>
          <w:spacing w:val="1"/>
          <w:sz w:val="24"/>
          <w:szCs w:val="24"/>
        </w:rPr>
        <w:t>i</w:t>
      </w:r>
      <w:r>
        <w:rPr>
          <w:sz w:val="24"/>
          <w:szCs w:val="24"/>
        </w:rPr>
        <w:t>toring,</w:t>
      </w:r>
      <w:r>
        <w:rPr>
          <w:spacing w:val="-12"/>
          <w:sz w:val="24"/>
          <w:szCs w:val="24"/>
        </w:rPr>
        <w:t xml:space="preserve"> </w:t>
      </w:r>
      <w:r>
        <w:rPr>
          <w:spacing w:val="-1"/>
          <w:sz w:val="24"/>
          <w:szCs w:val="24"/>
        </w:rPr>
        <w:t>e</w:t>
      </w:r>
      <w:r>
        <w:rPr>
          <w:sz w:val="24"/>
          <w:szCs w:val="24"/>
        </w:rPr>
        <w:t>v</w:t>
      </w:r>
      <w:r>
        <w:rPr>
          <w:spacing w:val="-1"/>
          <w:sz w:val="24"/>
          <w:szCs w:val="24"/>
        </w:rPr>
        <w:t>a</w:t>
      </w:r>
      <w:r>
        <w:rPr>
          <w:sz w:val="24"/>
          <w:szCs w:val="24"/>
        </w:rPr>
        <w:t>luasi,</w:t>
      </w:r>
      <w:r>
        <w:rPr>
          <w:spacing w:val="-12"/>
          <w:sz w:val="24"/>
          <w:szCs w:val="24"/>
        </w:rPr>
        <w:t xml:space="preserve"> </w:t>
      </w:r>
      <w:r>
        <w:rPr>
          <w:sz w:val="24"/>
          <w:szCs w:val="24"/>
        </w:rPr>
        <w:t>d</w:t>
      </w:r>
      <w:r>
        <w:rPr>
          <w:spacing w:val="-1"/>
          <w:sz w:val="24"/>
          <w:szCs w:val="24"/>
        </w:rPr>
        <w:t>a</w:t>
      </w:r>
      <w:r>
        <w:rPr>
          <w:sz w:val="24"/>
          <w:szCs w:val="24"/>
        </w:rPr>
        <w:t>n</w:t>
      </w:r>
      <w:r>
        <w:rPr>
          <w:spacing w:val="-10"/>
          <w:sz w:val="24"/>
          <w:szCs w:val="24"/>
        </w:rPr>
        <w:t xml:space="preserve"> </w:t>
      </w:r>
      <w:r>
        <w:rPr>
          <w:sz w:val="24"/>
          <w:szCs w:val="24"/>
        </w:rPr>
        <w:t>p</w:t>
      </w:r>
      <w:r>
        <w:rPr>
          <w:spacing w:val="-1"/>
          <w:sz w:val="24"/>
          <w:szCs w:val="24"/>
        </w:rPr>
        <w:t>e</w:t>
      </w:r>
      <w:r>
        <w:rPr>
          <w:sz w:val="24"/>
          <w:szCs w:val="24"/>
        </w:rPr>
        <w:t>lapo</w:t>
      </w:r>
      <w:r>
        <w:rPr>
          <w:spacing w:val="1"/>
          <w:sz w:val="24"/>
          <w:szCs w:val="24"/>
        </w:rPr>
        <w:t>r</w:t>
      </w:r>
      <w:r>
        <w:rPr>
          <w:spacing w:val="-1"/>
          <w:sz w:val="24"/>
          <w:szCs w:val="24"/>
        </w:rPr>
        <w:t>a</w:t>
      </w:r>
      <w:r>
        <w:rPr>
          <w:sz w:val="24"/>
          <w:szCs w:val="24"/>
        </w:rPr>
        <w:t>n</w:t>
      </w:r>
      <w:r>
        <w:rPr>
          <w:spacing w:val="-12"/>
          <w:sz w:val="24"/>
          <w:szCs w:val="24"/>
        </w:rPr>
        <w:t xml:space="preserve"> </w:t>
      </w:r>
      <w:r>
        <w:rPr>
          <w:sz w:val="24"/>
          <w:szCs w:val="24"/>
        </w:rPr>
        <w:t>d</w:t>
      </w:r>
      <w:r>
        <w:rPr>
          <w:spacing w:val="-1"/>
          <w:sz w:val="24"/>
          <w:szCs w:val="24"/>
        </w:rPr>
        <w:t>a</w:t>
      </w:r>
      <w:r>
        <w:rPr>
          <w:sz w:val="24"/>
          <w:szCs w:val="24"/>
        </w:rPr>
        <w:t>ri</w:t>
      </w:r>
      <w:r>
        <w:rPr>
          <w:spacing w:val="-12"/>
          <w:sz w:val="24"/>
          <w:szCs w:val="24"/>
        </w:rPr>
        <w:t xml:space="preserve"> </w:t>
      </w:r>
      <w:r>
        <w:rPr>
          <w:spacing w:val="2"/>
          <w:sz w:val="24"/>
          <w:szCs w:val="24"/>
        </w:rPr>
        <w:t>p</w:t>
      </w:r>
      <w:r>
        <w:rPr>
          <w:spacing w:val="-1"/>
          <w:sz w:val="24"/>
          <w:szCs w:val="24"/>
        </w:rPr>
        <w:t>e</w:t>
      </w:r>
      <w:r>
        <w:rPr>
          <w:sz w:val="24"/>
          <w:szCs w:val="24"/>
        </w:rPr>
        <w:t>laks</w:t>
      </w:r>
      <w:r>
        <w:rPr>
          <w:spacing w:val="-1"/>
          <w:sz w:val="24"/>
          <w:szCs w:val="24"/>
        </w:rPr>
        <w:t>a</w:t>
      </w:r>
      <w:r>
        <w:rPr>
          <w:spacing w:val="2"/>
          <w:sz w:val="24"/>
          <w:szCs w:val="24"/>
        </w:rPr>
        <w:t>n</w:t>
      </w:r>
      <w:r>
        <w:rPr>
          <w:spacing w:val="1"/>
          <w:sz w:val="24"/>
          <w:szCs w:val="24"/>
        </w:rPr>
        <w:t>a</w:t>
      </w:r>
      <w:r>
        <w:rPr>
          <w:spacing w:val="-1"/>
          <w:sz w:val="24"/>
          <w:szCs w:val="24"/>
        </w:rPr>
        <w:t>a</w:t>
      </w:r>
      <w:r>
        <w:rPr>
          <w:sz w:val="24"/>
          <w:szCs w:val="24"/>
        </w:rPr>
        <w:t>n</w:t>
      </w:r>
      <w:r>
        <w:rPr>
          <w:spacing w:val="-12"/>
          <w:sz w:val="24"/>
          <w:szCs w:val="24"/>
        </w:rPr>
        <w:t xml:space="preserve"> </w:t>
      </w:r>
      <w:r>
        <w:rPr>
          <w:sz w:val="24"/>
          <w:szCs w:val="24"/>
        </w:rPr>
        <w:t>k</w:t>
      </w:r>
      <w:r>
        <w:rPr>
          <w:spacing w:val="-1"/>
          <w:sz w:val="24"/>
          <w:szCs w:val="24"/>
        </w:rPr>
        <w:t>e</w:t>
      </w:r>
      <w:r>
        <w:rPr>
          <w:sz w:val="24"/>
          <w:szCs w:val="24"/>
        </w:rPr>
        <w:t>giat</w:t>
      </w:r>
      <w:r>
        <w:rPr>
          <w:spacing w:val="-1"/>
          <w:sz w:val="24"/>
          <w:szCs w:val="24"/>
        </w:rPr>
        <w:t>a</w:t>
      </w:r>
      <w:r>
        <w:rPr>
          <w:sz w:val="24"/>
          <w:szCs w:val="24"/>
        </w:rPr>
        <w:t>n</w:t>
      </w:r>
      <w:r>
        <w:rPr>
          <w:spacing w:val="-10"/>
          <w:sz w:val="24"/>
          <w:szCs w:val="24"/>
        </w:rPr>
        <w:t xml:space="preserve"> </w:t>
      </w:r>
      <w:r>
        <w:rPr>
          <w:spacing w:val="4"/>
          <w:sz w:val="24"/>
          <w:szCs w:val="24"/>
        </w:rPr>
        <w:t>P</w:t>
      </w:r>
      <w:r>
        <w:rPr>
          <w:sz w:val="24"/>
          <w:szCs w:val="24"/>
        </w:rPr>
        <w:t>rog</w:t>
      </w:r>
      <w:r>
        <w:rPr>
          <w:spacing w:val="-1"/>
          <w:sz w:val="24"/>
          <w:szCs w:val="24"/>
        </w:rPr>
        <w:t>ra</w:t>
      </w:r>
      <w:r>
        <w:rPr>
          <w:sz w:val="24"/>
          <w:szCs w:val="24"/>
        </w:rPr>
        <w:t xml:space="preserve">m </w:t>
      </w:r>
      <w:r>
        <w:rPr>
          <w:spacing w:val="1"/>
          <w:sz w:val="24"/>
          <w:szCs w:val="24"/>
        </w:rPr>
        <w:t>S</w:t>
      </w:r>
      <w:r>
        <w:rPr>
          <w:spacing w:val="-3"/>
          <w:sz w:val="24"/>
          <w:szCs w:val="24"/>
        </w:rPr>
        <w:t>I</w:t>
      </w:r>
      <w:r w:rsidR="00C66B00">
        <w:rPr>
          <w:sz w:val="24"/>
          <w:szCs w:val="24"/>
        </w:rPr>
        <w:t>M</w:t>
      </w:r>
    </w:p>
    <w:p w14:paraId="5DC48825" w14:textId="71D87FC7" w:rsidR="00982375" w:rsidRDefault="008F30E5" w:rsidP="008E0495">
      <w:pPr>
        <w:pStyle w:val="Heading2"/>
        <w:numPr>
          <w:ilvl w:val="1"/>
          <w:numId w:val="27"/>
        </w:numPr>
        <w:spacing w:line="360" w:lineRule="auto"/>
        <w:rPr>
          <w:rFonts w:ascii="Times New Roman" w:hAnsi="Times New Roman" w:cs="Times New Roman"/>
          <w:i w:val="0"/>
        </w:rPr>
      </w:pPr>
      <w:bookmarkStart w:id="92" w:name="_Toc106265771"/>
      <w:bookmarkStart w:id="93" w:name="_Toc107304130"/>
      <w:r w:rsidRPr="00C66B00">
        <w:rPr>
          <w:rFonts w:ascii="Times New Roman" w:hAnsi="Times New Roman" w:cs="Times New Roman"/>
          <w:i w:val="0"/>
        </w:rPr>
        <w:t>P</w:t>
      </w:r>
      <w:r w:rsidRPr="00C66B00">
        <w:rPr>
          <w:rFonts w:ascii="Times New Roman" w:hAnsi="Times New Roman" w:cs="Times New Roman"/>
          <w:i w:val="0"/>
          <w:spacing w:val="-1"/>
        </w:rPr>
        <w:t>r</w:t>
      </w:r>
      <w:r w:rsidRPr="00C66B00">
        <w:rPr>
          <w:rFonts w:ascii="Times New Roman" w:hAnsi="Times New Roman" w:cs="Times New Roman"/>
          <w:i w:val="0"/>
        </w:rPr>
        <w:t>o</w:t>
      </w:r>
      <w:r w:rsidRPr="00C66B00">
        <w:rPr>
          <w:rFonts w:ascii="Times New Roman" w:hAnsi="Times New Roman" w:cs="Times New Roman"/>
          <w:i w:val="0"/>
          <w:spacing w:val="1"/>
        </w:rPr>
        <w:t>du</w:t>
      </w:r>
      <w:r w:rsidRPr="00C66B00">
        <w:rPr>
          <w:rFonts w:ascii="Times New Roman" w:hAnsi="Times New Roman" w:cs="Times New Roman"/>
          <w:i w:val="0"/>
        </w:rPr>
        <w:t>k</w:t>
      </w:r>
      <w:r w:rsidRPr="00C66B00">
        <w:rPr>
          <w:rFonts w:ascii="Times New Roman" w:hAnsi="Times New Roman" w:cs="Times New Roman"/>
          <w:i w:val="0"/>
          <w:spacing w:val="1"/>
        </w:rPr>
        <w:t xml:space="preserve"> </w:t>
      </w:r>
      <w:r w:rsidRPr="00C66B00">
        <w:rPr>
          <w:rFonts w:ascii="Times New Roman" w:hAnsi="Times New Roman" w:cs="Times New Roman"/>
          <w:i w:val="0"/>
        </w:rPr>
        <w:t xml:space="preserve">PT </w:t>
      </w:r>
      <w:r w:rsidRPr="00C66B00">
        <w:rPr>
          <w:rFonts w:ascii="Times New Roman" w:hAnsi="Times New Roman" w:cs="Times New Roman"/>
          <w:i w:val="0"/>
          <w:spacing w:val="1"/>
        </w:rPr>
        <w:t>B</w:t>
      </w:r>
      <w:r w:rsidRPr="00C66B00">
        <w:rPr>
          <w:rFonts w:ascii="Times New Roman" w:hAnsi="Times New Roman" w:cs="Times New Roman"/>
          <w:i w:val="0"/>
          <w:spacing w:val="-1"/>
        </w:rPr>
        <w:t>e</w:t>
      </w:r>
      <w:r w:rsidRPr="00C66B00">
        <w:rPr>
          <w:rFonts w:ascii="Times New Roman" w:hAnsi="Times New Roman" w:cs="Times New Roman"/>
          <w:i w:val="0"/>
          <w:spacing w:val="1"/>
        </w:rPr>
        <w:t>h</w:t>
      </w:r>
      <w:r w:rsidRPr="00C66B00">
        <w:rPr>
          <w:rFonts w:ascii="Times New Roman" w:hAnsi="Times New Roman" w:cs="Times New Roman"/>
          <w:i w:val="0"/>
        </w:rPr>
        <w:t>a</w:t>
      </w:r>
      <w:r w:rsidRPr="00C66B00">
        <w:rPr>
          <w:rFonts w:ascii="Times New Roman" w:hAnsi="Times New Roman" w:cs="Times New Roman"/>
          <w:i w:val="0"/>
          <w:spacing w:val="-1"/>
        </w:rPr>
        <w:t>e</w:t>
      </w:r>
      <w:r w:rsidRPr="00C66B00">
        <w:rPr>
          <w:rFonts w:ascii="Times New Roman" w:hAnsi="Times New Roman" w:cs="Times New Roman"/>
          <w:i w:val="0"/>
        </w:rPr>
        <w:t>st</w:t>
      </w:r>
      <w:r w:rsidRPr="00C66B00">
        <w:rPr>
          <w:rFonts w:ascii="Times New Roman" w:hAnsi="Times New Roman" w:cs="Times New Roman"/>
          <w:i w:val="0"/>
          <w:spacing w:val="-1"/>
        </w:rPr>
        <w:t>e</w:t>
      </w:r>
      <w:r w:rsidRPr="00C66B00">
        <w:rPr>
          <w:rFonts w:ascii="Times New Roman" w:hAnsi="Times New Roman" w:cs="Times New Roman"/>
          <w:i w:val="0"/>
        </w:rPr>
        <w:t>x</w:t>
      </w:r>
      <w:bookmarkEnd w:id="92"/>
      <w:bookmarkEnd w:id="93"/>
    </w:p>
    <w:p w14:paraId="4846568B" w14:textId="77777777" w:rsidR="00060132" w:rsidRPr="00060132" w:rsidRDefault="00060132" w:rsidP="00060132"/>
    <w:p w14:paraId="0C1B586B" w14:textId="77777777" w:rsidR="00712CA2" w:rsidRPr="00712CA2" w:rsidRDefault="00712CA2" w:rsidP="008E0495">
      <w:pPr>
        <w:pStyle w:val="ListParagraph"/>
        <w:keepNext/>
        <w:keepLines/>
        <w:numPr>
          <w:ilvl w:val="0"/>
          <w:numId w:val="2"/>
        </w:numPr>
        <w:spacing w:line="360" w:lineRule="auto"/>
        <w:jc w:val="both"/>
        <w:outlineLvl w:val="2"/>
        <w:rPr>
          <w:rFonts w:eastAsiaTheme="majorEastAsia"/>
          <w:b/>
          <w:vanish/>
          <w:sz w:val="24"/>
          <w:szCs w:val="24"/>
        </w:rPr>
      </w:pPr>
      <w:bookmarkStart w:id="94" w:name="_Toc106261966"/>
      <w:bookmarkStart w:id="95" w:name="_Toc106264613"/>
      <w:bookmarkStart w:id="96" w:name="_Toc106264685"/>
      <w:bookmarkStart w:id="97" w:name="_Toc106264756"/>
      <w:bookmarkStart w:id="98" w:name="_Toc106264816"/>
      <w:bookmarkStart w:id="99" w:name="_Toc106265323"/>
      <w:bookmarkStart w:id="100" w:name="_Toc106265460"/>
      <w:bookmarkStart w:id="101" w:name="_Toc106265666"/>
      <w:bookmarkStart w:id="102" w:name="_Toc106265772"/>
      <w:bookmarkStart w:id="103" w:name="_Toc106266169"/>
      <w:bookmarkStart w:id="104" w:name="_Toc107304131"/>
      <w:bookmarkEnd w:id="94"/>
      <w:bookmarkEnd w:id="95"/>
      <w:bookmarkEnd w:id="96"/>
      <w:bookmarkEnd w:id="97"/>
      <w:bookmarkEnd w:id="98"/>
      <w:bookmarkEnd w:id="99"/>
      <w:bookmarkEnd w:id="100"/>
      <w:bookmarkEnd w:id="101"/>
      <w:bookmarkEnd w:id="102"/>
      <w:bookmarkEnd w:id="103"/>
      <w:bookmarkEnd w:id="104"/>
    </w:p>
    <w:p w14:paraId="13A5D7B4" w14:textId="77777777" w:rsidR="00712CA2" w:rsidRPr="00712CA2" w:rsidRDefault="00712CA2" w:rsidP="008E0495">
      <w:pPr>
        <w:pStyle w:val="ListParagraph"/>
        <w:keepNext/>
        <w:keepLines/>
        <w:numPr>
          <w:ilvl w:val="1"/>
          <w:numId w:val="2"/>
        </w:numPr>
        <w:spacing w:line="360" w:lineRule="auto"/>
        <w:jc w:val="both"/>
        <w:outlineLvl w:val="2"/>
        <w:rPr>
          <w:rFonts w:eastAsiaTheme="majorEastAsia"/>
          <w:b/>
          <w:vanish/>
          <w:sz w:val="24"/>
          <w:szCs w:val="24"/>
        </w:rPr>
      </w:pPr>
      <w:bookmarkStart w:id="105" w:name="_Toc106261967"/>
      <w:bookmarkStart w:id="106" w:name="_Toc106264614"/>
      <w:bookmarkStart w:id="107" w:name="_Toc106264686"/>
      <w:bookmarkStart w:id="108" w:name="_Toc106264757"/>
      <w:bookmarkStart w:id="109" w:name="_Toc106264817"/>
      <w:bookmarkStart w:id="110" w:name="_Toc106265324"/>
      <w:bookmarkStart w:id="111" w:name="_Toc106265461"/>
      <w:bookmarkStart w:id="112" w:name="_Toc106265667"/>
      <w:bookmarkStart w:id="113" w:name="_Toc106265773"/>
      <w:bookmarkStart w:id="114" w:name="_Toc106266170"/>
      <w:bookmarkStart w:id="115" w:name="_Toc107304132"/>
      <w:bookmarkEnd w:id="105"/>
      <w:bookmarkEnd w:id="106"/>
      <w:bookmarkEnd w:id="107"/>
      <w:bookmarkEnd w:id="108"/>
      <w:bookmarkEnd w:id="109"/>
      <w:bookmarkEnd w:id="110"/>
      <w:bookmarkEnd w:id="111"/>
      <w:bookmarkEnd w:id="112"/>
      <w:bookmarkEnd w:id="113"/>
      <w:bookmarkEnd w:id="114"/>
      <w:bookmarkEnd w:id="115"/>
    </w:p>
    <w:p w14:paraId="22C5792D" w14:textId="77777777" w:rsidR="00712CA2" w:rsidRPr="00712CA2" w:rsidRDefault="00712CA2" w:rsidP="008E0495">
      <w:pPr>
        <w:pStyle w:val="ListParagraph"/>
        <w:keepNext/>
        <w:keepLines/>
        <w:numPr>
          <w:ilvl w:val="1"/>
          <w:numId w:val="2"/>
        </w:numPr>
        <w:spacing w:line="360" w:lineRule="auto"/>
        <w:jc w:val="both"/>
        <w:outlineLvl w:val="2"/>
        <w:rPr>
          <w:rFonts w:eastAsiaTheme="majorEastAsia"/>
          <w:b/>
          <w:vanish/>
          <w:sz w:val="24"/>
          <w:szCs w:val="24"/>
        </w:rPr>
      </w:pPr>
      <w:bookmarkStart w:id="116" w:name="_Toc106261968"/>
      <w:bookmarkStart w:id="117" w:name="_Toc106264615"/>
      <w:bookmarkStart w:id="118" w:name="_Toc106264687"/>
      <w:bookmarkStart w:id="119" w:name="_Toc106264758"/>
      <w:bookmarkStart w:id="120" w:name="_Toc106264818"/>
      <w:bookmarkStart w:id="121" w:name="_Toc106265325"/>
      <w:bookmarkStart w:id="122" w:name="_Toc106265462"/>
      <w:bookmarkStart w:id="123" w:name="_Toc106265668"/>
      <w:bookmarkStart w:id="124" w:name="_Toc106265774"/>
      <w:bookmarkStart w:id="125" w:name="_Toc106266171"/>
      <w:bookmarkStart w:id="126" w:name="_Toc107304133"/>
      <w:bookmarkEnd w:id="116"/>
      <w:bookmarkEnd w:id="117"/>
      <w:bookmarkEnd w:id="118"/>
      <w:bookmarkEnd w:id="119"/>
      <w:bookmarkEnd w:id="120"/>
      <w:bookmarkEnd w:id="121"/>
      <w:bookmarkEnd w:id="122"/>
      <w:bookmarkEnd w:id="123"/>
      <w:bookmarkEnd w:id="124"/>
      <w:bookmarkEnd w:id="125"/>
      <w:bookmarkEnd w:id="126"/>
    </w:p>
    <w:p w14:paraId="33A84FB6" w14:textId="77777777" w:rsidR="00712CA2" w:rsidRPr="00712CA2" w:rsidRDefault="00712CA2" w:rsidP="008E0495">
      <w:pPr>
        <w:pStyle w:val="ListParagraph"/>
        <w:keepNext/>
        <w:keepLines/>
        <w:numPr>
          <w:ilvl w:val="1"/>
          <w:numId w:val="2"/>
        </w:numPr>
        <w:spacing w:line="360" w:lineRule="auto"/>
        <w:jc w:val="both"/>
        <w:outlineLvl w:val="2"/>
        <w:rPr>
          <w:rFonts w:eastAsiaTheme="majorEastAsia"/>
          <w:b/>
          <w:vanish/>
          <w:sz w:val="24"/>
          <w:szCs w:val="24"/>
        </w:rPr>
      </w:pPr>
      <w:bookmarkStart w:id="127" w:name="_Toc106261969"/>
      <w:bookmarkStart w:id="128" w:name="_Toc106264616"/>
      <w:bookmarkStart w:id="129" w:name="_Toc106264688"/>
      <w:bookmarkStart w:id="130" w:name="_Toc106264759"/>
      <w:bookmarkStart w:id="131" w:name="_Toc106264819"/>
      <w:bookmarkStart w:id="132" w:name="_Toc106265326"/>
      <w:bookmarkStart w:id="133" w:name="_Toc106265463"/>
      <w:bookmarkStart w:id="134" w:name="_Toc106265669"/>
      <w:bookmarkStart w:id="135" w:name="_Toc106265775"/>
      <w:bookmarkStart w:id="136" w:name="_Toc106266172"/>
      <w:bookmarkStart w:id="137" w:name="_Toc107304134"/>
      <w:bookmarkEnd w:id="127"/>
      <w:bookmarkEnd w:id="128"/>
      <w:bookmarkEnd w:id="129"/>
      <w:bookmarkEnd w:id="130"/>
      <w:bookmarkEnd w:id="131"/>
      <w:bookmarkEnd w:id="132"/>
      <w:bookmarkEnd w:id="133"/>
      <w:bookmarkEnd w:id="134"/>
      <w:bookmarkEnd w:id="135"/>
      <w:bookmarkEnd w:id="136"/>
      <w:bookmarkEnd w:id="137"/>
    </w:p>
    <w:p w14:paraId="2EFA7CA3" w14:textId="77777777" w:rsidR="00712CA2" w:rsidRPr="00712CA2" w:rsidRDefault="00712CA2" w:rsidP="008E0495">
      <w:pPr>
        <w:pStyle w:val="ListParagraph"/>
        <w:keepNext/>
        <w:keepLines/>
        <w:numPr>
          <w:ilvl w:val="1"/>
          <w:numId w:val="2"/>
        </w:numPr>
        <w:spacing w:line="360" w:lineRule="auto"/>
        <w:jc w:val="both"/>
        <w:outlineLvl w:val="2"/>
        <w:rPr>
          <w:rFonts w:eastAsiaTheme="majorEastAsia"/>
          <w:b/>
          <w:vanish/>
          <w:sz w:val="24"/>
          <w:szCs w:val="24"/>
        </w:rPr>
      </w:pPr>
      <w:bookmarkStart w:id="138" w:name="_Toc106261970"/>
      <w:bookmarkStart w:id="139" w:name="_Toc106264617"/>
      <w:bookmarkStart w:id="140" w:name="_Toc106264689"/>
      <w:bookmarkStart w:id="141" w:name="_Toc106264760"/>
      <w:bookmarkStart w:id="142" w:name="_Toc106264820"/>
      <w:bookmarkStart w:id="143" w:name="_Toc106265327"/>
      <w:bookmarkStart w:id="144" w:name="_Toc106265464"/>
      <w:bookmarkStart w:id="145" w:name="_Toc106265670"/>
      <w:bookmarkStart w:id="146" w:name="_Toc106265776"/>
      <w:bookmarkStart w:id="147" w:name="_Toc106266173"/>
      <w:bookmarkStart w:id="148" w:name="_Toc107304135"/>
      <w:bookmarkEnd w:id="138"/>
      <w:bookmarkEnd w:id="139"/>
      <w:bookmarkEnd w:id="140"/>
      <w:bookmarkEnd w:id="141"/>
      <w:bookmarkEnd w:id="142"/>
      <w:bookmarkEnd w:id="143"/>
      <w:bookmarkEnd w:id="144"/>
      <w:bookmarkEnd w:id="145"/>
      <w:bookmarkEnd w:id="146"/>
      <w:bookmarkEnd w:id="147"/>
      <w:bookmarkEnd w:id="148"/>
    </w:p>
    <w:p w14:paraId="5019A2C6" w14:textId="77777777" w:rsidR="00712CA2" w:rsidRPr="00712CA2" w:rsidRDefault="00712CA2" w:rsidP="008E0495">
      <w:pPr>
        <w:pStyle w:val="ListParagraph"/>
        <w:keepNext/>
        <w:keepLines/>
        <w:numPr>
          <w:ilvl w:val="1"/>
          <w:numId w:val="2"/>
        </w:numPr>
        <w:spacing w:line="360" w:lineRule="auto"/>
        <w:jc w:val="both"/>
        <w:outlineLvl w:val="2"/>
        <w:rPr>
          <w:rFonts w:eastAsiaTheme="majorEastAsia"/>
          <w:b/>
          <w:vanish/>
          <w:sz w:val="24"/>
          <w:szCs w:val="24"/>
        </w:rPr>
      </w:pPr>
      <w:bookmarkStart w:id="149" w:name="_Toc106261971"/>
      <w:bookmarkStart w:id="150" w:name="_Toc106264618"/>
      <w:bookmarkStart w:id="151" w:name="_Toc106264690"/>
      <w:bookmarkStart w:id="152" w:name="_Toc106264761"/>
      <w:bookmarkStart w:id="153" w:name="_Toc106264821"/>
      <w:bookmarkStart w:id="154" w:name="_Toc106265328"/>
      <w:bookmarkStart w:id="155" w:name="_Toc106265465"/>
      <w:bookmarkStart w:id="156" w:name="_Toc106265671"/>
      <w:bookmarkStart w:id="157" w:name="_Toc106265777"/>
      <w:bookmarkStart w:id="158" w:name="_Toc106266174"/>
      <w:bookmarkStart w:id="159" w:name="_Toc107304136"/>
      <w:bookmarkEnd w:id="149"/>
      <w:bookmarkEnd w:id="150"/>
      <w:bookmarkEnd w:id="151"/>
      <w:bookmarkEnd w:id="152"/>
      <w:bookmarkEnd w:id="153"/>
      <w:bookmarkEnd w:id="154"/>
      <w:bookmarkEnd w:id="155"/>
      <w:bookmarkEnd w:id="156"/>
      <w:bookmarkEnd w:id="157"/>
      <w:bookmarkEnd w:id="158"/>
      <w:bookmarkEnd w:id="159"/>
    </w:p>
    <w:p w14:paraId="06C9C5BA" w14:textId="27D768C5" w:rsidR="00B860A3" w:rsidRPr="00E968AF" w:rsidRDefault="00B860A3" w:rsidP="008E0495">
      <w:pPr>
        <w:pStyle w:val="Heading3"/>
        <w:keepLines/>
        <w:numPr>
          <w:ilvl w:val="2"/>
          <w:numId w:val="2"/>
        </w:numPr>
        <w:tabs>
          <w:tab w:val="left" w:pos="1483"/>
        </w:tabs>
        <w:spacing w:before="0" w:after="0" w:line="360" w:lineRule="auto"/>
        <w:ind w:left="1843" w:hanging="425"/>
        <w:contextualSpacing/>
        <w:jc w:val="both"/>
        <w:rPr>
          <w:rFonts w:ascii="Times New Roman" w:hAnsi="Times New Roman" w:cs="Times New Roman"/>
          <w:bCs w:val="0"/>
          <w:sz w:val="24"/>
          <w:szCs w:val="24"/>
          <w:lang w:val="id-ID"/>
        </w:rPr>
      </w:pPr>
      <w:bookmarkStart w:id="160" w:name="_Toc106265778"/>
      <w:bookmarkStart w:id="161" w:name="_Toc107304137"/>
      <w:r w:rsidRPr="00E968AF">
        <w:rPr>
          <w:rFonts w:ascii="Times New Roman" w:hAnsi="Times New Roman" w:cs="Times New Roman"/>
          <w:bCs w:val="0"/>
          <w:sz w:val="24"/>
          <w:szCs w:val="24"/>
        </w:rPr>
        <w:t>BHS</w:t>
      </w:r>
      <w:bookmarkEnd w:id="160"/>
      <w:bookmarkEnd w:id="161"/>
    </w:p>
    <w:p w14:paraId="05B32FD0" w14:textId="77777777" w:rsidR="00B860A3" w:rsidRPr="00D14F40" w:rsidRDefault="00B860A3" w:rsidP="008E0495">
      <w:pPr>
        <w:pStyle w:val="Heading4"/>
        <w:numPr>
          <w:ilvl w:val="3"/>
          <w:numId w:val="2"/>
        </w:numPr>
        <w:rPr>
          <w:rFonts w:ascii="Times New Roman" w:hAnsi="Times New Roman" w:cs="Times New Roman"/>
          <w:sz w:val="24"/>
        </w:rPr>
      </w:pPr>
      <w:r w:rsidRPr="00D14F40">
        <w:rPr>
          <w:rFonts w:ascii="Times New Roman" w:hAnsi="Times New Roman" w:cs="Times New Roman"/>
          <w:sz w:val="24"/>
        </w:rPr>
        <w:t xml:space="preserve">Sarung </w:t>
      </w:r>
    </w:p>
    <w:p w14:paraId="44E8F5F8" w14:textId="77777777" w:rsidR="00B316B2" w:rsidRDefault="00B860A3" w:rsidP="00B316B2">
      <w:pPr>
        <w:keepNext/>
        <w:spacing w:line="360" w:lineRule="auto"/>
        <w:ind w:left="1560"/>
        <w:jc w:val="center"/>
      </w:pPr>
      <w:r w:rsidRPr="00E968AF">
        <w:rPr>
          <w:noProof/>
          <w:sz w:val="24"/>
          <w:szCs w:val="24"/>
          <w:lang w:val="id-ID" w:eastAsia="id-ID"/>
        </w:rPr>
        <w:drawing>
          <wp:inline distT="0" distB="0" distL="0" distR="0" wp14:anchorId="14ADC655" wp14:editId="699E70DC">
            <wp:extent cx="3295650" cy="153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5650" cy="1533525"/>
                    </a:xfrm>
                    <a:prstGeom prst="rect">
                      <a:avLst/>
                    </a:prstGeom>
                  </pic:spPr>
                </pic:pic>
              </a:graphicData>
            </a:graphic>
          </wp:inline>
        </w:drawing>
      </w:r>
    </w:p>
    <w:p w14:paraId="533BA721" w14:textId="250F7097" w:rsidR="00B860A3" w:rsidRPr="00B316B2" w:rsidRDefault="00B316B2" w:rsidP="00B316B2">
      <w:pPr>
        <w:pStyle w:val="Caption"/>
        <w:rPr>
          <w:sz w:val="22"/>
          <w:lang w:val="id-ID"/>
        </w:rPr>
      </w:pPr>
      <w:r>
        <w:tab/>
      </w:r>
      <w:r>
        <w:tab/>
      </w:r>
      <w:r>
        <w:tab/>
      </w:r>
      <w:bookmarkStart w:id="162" w:name="_Toc107309034"/>
      <w:r>
        <w:t xml:space="preserve">Gambar </w:t>
      </w:r>
      <w:r>
        <w:fldChar w:fldCharType="begin"/>
      </w:r>
      <w:r>
        <w:instrText xml:space="preserve"> SEQ Gambar \* ARABIC </w:instrText>
      </w:r>
      <w:r>
        <w:fldChar w:fldCharType="separate"/>
      </w:r>
      <w:r w:rsidR="00113417">
        <w:rPr>
          <w:noProof/>
        </w:rPr>
        <w:t>3</w:t>
      </w:r>
      <w:r>
        <w:fldChar w:fldCharType="end"/>
      </w:r>
      <w:r>
        <w:rPr>
          <w:lang w:val="id-ID"/>
        </w:rPr>
        <w:t xml:space="preserve"> Produk Sarung BHS</w:t>
      </w:r>
      <w:bookmarkEnd w:id="162"/>
    </w:p>
    <w:p w14:paraId="215622F5" w14:textId="26991232" w:rsidR="00C66B00" w:rsidRDefault="00686007" w:rsidP="00C66B00">
      <w:pPr>
        <w:pBdr>
          <w:top w:val="nil"/>
          <w:left w:val="nil"/>
          <w:bottom w:val="nil"/>
          <w:right w:val="nil"/>
          <w:between w:val="nil"/>
        </w:pBdr>
        <w:spacing w:line="360" w:lineRule="auto"/>
        <w:ind w:left="1560"/>
        <w:jc w:val="center"/>
        <w:rPr>
          <w:sz w:val="24"/>
          <w:szCs w:val="24"/>
        </w:rPr>
      </w:pPr>
      <w:r>
        <w:rPr>
          <w:sz w:val="24"/>
          <w:szCs w:val="24"/>
        </w:rPr>
        <w:tab/>
      </w:r>
      <w:r w:rsidR="00C66B00">
        <w:rPr>
          <w:sz w:val="24"/>
          <w:szCs w:val="24"/>
        </w:rPr>
        <w:t>Sumber: (PT.Behaestex, 2022)</w:t>
      </w:r>
    </w:p>
    <w:p w14:paraId="1339A56E" w14:textId="769D10EB" w:rsidR="00B860A3" w:rsidRPr="00E968AF" w:rsidRDefault="00C66B00" w:rsidP="00D14F40">
      <w:pPr>
        <w:pBdr>
          <w:top w:val="nil"/>
          <w:left w:val="nil"/>
          <w:bottom w:val="nil"/>
          <w:right w:val="nil"/>
          <w:between w:val="nil"/>
        </w:pBdr>
        <w:spacing w:line="360" w:lineRule="auto"/>
        <w:ind w:left="2835"/>
        <w:jc w:val="both"/>
        <w:rPr>
          <w:sz w:val="24"/>
          <w:szCs w:val="24"/>
        </w:rPr>
      </w:pPr>
      <w:r>
        <w:rPr>
          <w:sz w:val="24"/>
          <w:szCs w:val="24"/>
        </w:rPr>
        <w:tab/>
      </w:r>
      <w:r w:rsidR="00B860A3" w:rsidRPr="00E968AF">
        <w:rPr>
          <w:sz w:val="24"/>
          <w:szCs w:val="24"/>
        </w:rPr>
        <w:t xml:space="preserve">Produktivitas sarung dengan merk BHS yang diproduksi oleh PT. Behaestex memiliki beberapa kelas diantaranya yaitu masterolace, signature, royal, excellent, classic, dan cosmo dengan beragam motif dan warna. Untuk sarung kelas masterplace, signature, dan royal diproduksi menggunakan ATBM (Alat tenun bukan mesin) dengan kisaran harga antara Rp 1.250.000 – Rp 5.000.000. sedangkan untuk sarung kelas excellent, classic, dan cosmi diproduksi menggunakan perpaduan seni dan teknologi dengan kisaran harga antara Rp 300.000 – Rp. 1.000.000. </w:t>
      </w:r>
    </w:p>
    <w:p w14:paraId="258C2C6D" w14:textId="77777777" w:rsidR="00B860A3" w:rsidRPr="00E968AF" w:rsidRDefault="00B860A3" w:rsidP="008E0495">
      <w:pPr>
        <w:pStyle w:val="Heading4"/>
        <w:keepLines/>
        <w:numPr>
          <w:ilvl w:val="3"/>
          <w:numId w:val="2"/>
        </w:numPr>
        <w:spacing w:before="0" w:after="0" w:line="360" w:lineRule="auto"/>
        <w:ind w:left="2835" w:hanging="283"/>
        <w:contextualSpacing/>
        <w:jc w:val="both"/>
        <w:rPr>
          <w:rFonts w:ascii="Times New Roman" w:hAnsi="Times New Roman" w:cs="Times New Roman"/>
          <w:sz w:val="24"/>
          <w:szCs w:val="24"/>
        </w:rPr>
      </w:pPr>
      <w:r w:rsidRPr="00E968AF">
        <w:rPr>
          <w:rFonts w:ascii="Times New Roman" w:hAnsi="Times New Roman" w:cs="Times New Roman"/>
          <w:sz w:val="24"/>
          <w:szCs w:val="24"/>
        </w:rPr>
        <w:t xml:space="preserve">Baju Muslim </w:t>
      </w:r>
    </w:p>
    <w:p w14:paraId="69B648D1" w14:textId="77777777" w:rsidR="00B316B2" w:rsidRDefault="00B860A3" w:rsidP="00B316B2">
      <w:pPr>
        <w:keepNext/>
        <w:spacing w:line="360" w:lineRule="auto"/>
        <w:ind w:left="1560"/>
        <w:jc w:val="center"/>
      </w:pPr>
      <w:r w:rsidRPr="00E968AF">
        <w:rPr>
          <w:noProof/>
          <w:sz w:val="24"/>
          <w:szCs w:val="24"/>
          <w:lang w:val="id-ID" w:eastAsia="id-ID"/>
        </w:rPr>
        <w:drawing>
          <wp:inline distT="0" distB="0" distL="0" distR="0" wp14:anchorId="7E5C9AC9" wp14:editId="41AAFC51">
            <wp:extent cx="3476625" cy="1562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6625" cy="1562100"/>
                    </a:xfrm>
                    <a:prstGeom prst="rect">
                      <a:avLst/>
                    </a:prstGeom>
                  </pic:spPr>
                </pic:pic>
              </a:graphicData>
            </a:graphic>
          </wp:inline>
        </w:drawing>
      </w:r>
    </w:p>
    <w:p w14:paraId="145EE352" w14:textId="5CE89D99" w:rsidR="00B860A3" w:rsidRPr="00B316B2" w:rsidRDefault="00B316B2" w:rsidP="00B316B2">
      <w:pPr>
        <w:pStyle w:val="Caption"/>
        <w:rPr>
          <w:lang w:val="id-ID"/>
        </w:rPr>
      </w:pPr>
      <w:r>
        <w:tab/>
      </w:r>
      <w:r>
        <w:tab/>
      </w:r>
      <w:bookmarkStart w:id="163" w:name="_Toc107309035"/>
      <w:r>
        <w:t xml:space="preserve">Gambar </w:t>
      </w:r>
      <w:r>
        <w:fldChar w:fldCharType="begin"/>
      </w:r>
      <w:r>
        <w:instrText xml:space="preserve"> SEQ Gambar \* ARABIC </w:instrText>
      </w:r>
      <w:r>
        <w:fldChar w:fldCharType="separate"/>
      </w:r>
      <w:r w:rsidR="00113417">
        <w:rPr>
          <w:noProof/>
        </w:rPr>
        <w:t>4</w:t>
      </w:r>
      <w:r>
        <w:fldChar w:fldCharType="end"/>
      </w:r>
      <w:r>
        <w:rPr>
          <w:lang w:val="id-ID"/>
        </w:rPr>
        <w:t xml:space="preserve"> Produk Baju Muslim BHS</w:t>
      </w:r>
      <w:bookmarkEnd w:id="163"/>
    </w:p>
    <w:p w14:paraId="17437E3C" w14:textId="77777777" w:rsidR="00B860A3" w:rsidRPr="00E968AF" w:rsidRDefault="00B860A3" w:rsidP="00C66B00">
      <w:pPr>
        <w:pBdr>
          <w:top w:val="nil"/>
          <w:left w:val="nil"/>
          <w:bottom w:val="nil"/>
          <w:right w:val="nil"/>
          <w:between w:val="nil"/>
        </w:pBdr>
        <w:spacing w:line="360" w:lineRule="auto"/>
        <w:ind w:left="1560"/>
        <w:jc w:val="center"/>
        <w:rPr>
          <w:sz w:val="24"/>
          <w:szCs w:val="24"/>
        </w:rPr>
      </w:pPr>
      <w:r w:rsidRPr="00E968AF">
        <w:rPr>
          <w:sz w:val="24"/>
          <w:szCs w:val="24"/>
        </w:rPr>
        <w:t>Sumber: (PT.Behaestex, 2022)</w:t>
      </w:r>
    </w:p>
    <w:p w14:paraId="134E752D" w14:textId="77777777" w:rsidR="00B860A3" w:rsidRPr="00E968AF" w:rsidRDefault="00B860A3" w:rsidP="00D14F40">
      <w:pPr>
        <w:spacing w:line="360" w:lineRule="auto"/>
        <w:ind w:left="2835" w:firstLine="540"/>
        <w:jc w:val="both"/>
        <w:rPr>
          <w:sz w:val="24"/>
          <w:szCs w:val="24"/>
        </w:rPr>
      </w:pPr>
      <w:r w:rsidRPr="00E968AF">
        <w:rPr>
          <w:sz w:val="24"/>
          <w:szCs w:val="24"/>
        </w:rPr>
        <w:t>Produk baju muslim dengan merk BHS yang diproduksi oleh PT. Behaestex memiliki beberapa kelas diantaranya yaitu masterpiece, signature, dan classic dengan beragam motif dan warna. Kisaran harga dari produk baju muslim dengan merk BHS yaitu mulai dari Rp 300.000 hingga Rp 1.200.000.</w:t>
      </w:r>
    </w:p>
    <w:p w14:paraId="43F20DB9" w14:textId="77777777" w:rsidR="00B860A3" w:rsidRPr="00E968AF" w:rsidRDefault="00B860A3" w:rsidP="00D14F40">
      <w:pPr>
        <w:spacing w:line="360" w:lineRule="auto"/>
        <w:ind w:left="2835" w:firstLine="540"/>
        <w:rPr>
          <w:sz w:val="24"/>
          <w:szCs w:val="24"/>
        </w:rPr>
      </w:pPr>
    </w:p>
    <w:p w14:paraId="301F9FC1" w14:textId="77777777" w:rsidR="00060132" w:rsidRPr="00060132" w:rsidRDefault="00060132" w:rsidP="008E0495">
      <w:pPr>
        <w:pStyle w:val="ListParagraph"/>
        <w:keepNext/>
        <w:keepLines/>
        <w:numPr>
          <w:ilvl w:val="2"/>
          <w:numId w:val="2"/>
        </w:numPr>
        <w:spacing w:line="360" w:lineRule="auto"/>
        <w:jc w:val="both"/>
        <w:outlineLvl w:val="2"/>
        <w:rPr>
          <w:rFonts w:eastAsiaTheme="majorEastAsia"/>
          <w:b/>
          <w:vanish/>
          <w:sz w:val="24"/>
          <w:szCs w:val="24"/>
        </w:rPr>
      </w:pPr>
      <w:bookmarkStart w:id="164" w:name="_Toc106261973"/>
      <w:bookmarkStart w:id="165" w:name="_Toc106264620"/>
      <w:bookmarkStart w:id="166" w:name="_Toc106264692"/>
      <w:bookmarkStart w:id="167" w:name="_Toc106264763"/>
      <w:bookmarkStart w:id="168" w:name="_Toc106264823"/>
      <w:bookmarkStart w:id="169" w:name="_Toc106265330"/>
      <w:bookmarkStart w:id="170" w:name="_Toc106265467"/>
      <w:bookmarkStart w:id="171" w:name="_Toc106265673"/>
      <w:bookmarkStart w:id="172" w:name="_Toc106265779"/>
      <w:bookmarkStart w:id="173" w:name="_Toc106266176"/>
      <w:bookmarkStart w:id="174" w:name="_Toc107304138"/>
      <w:bookmarkEnd w:id="164"/>
      <w:bookmarkEnd w:id="165"/>
      <w:bookmarkEnd w:id="166"/>
      <w:bookmarkEnd w:id="167"/>
      <w:bookmarkEnd w:id="168"/>
      <w:bookmarkEnd w:id="169"/>
      <w:bookmarkEnd w:id="170"/>
      <w:bookmarkEnd w:id="171"/>
      <w:bookmarkEnd w:id="172"/>
      <w:bookmarkEnd w:id="173"/>
      <w:bookmarkEnd w:id="174"/>
    </w:p>
    <w:p w14:paraId="38054BE6" w14:textId="4156CE78" w:rsidR="00B860A3" w:rsidRPr="00E968AF" w:rsidRDefault="00B860A3" w:rsidP="008E0495">
      <w:pPr>
        <w:pStyle w:val="Heading3"/>
        <w:keepLines/>
        <w:numPr>
          <w:ilvl w:val="2"/>
          <w:numId w:val="2"/>
        </w:numPr>
        <w:spacing w:before="0" w:after="0" w:line="360" w:lineRule="auto"/>
        <w:ind w:left="1650"/>
        <w:contextualSpacing/>
        <w:jc w:val="both"/>
        <w:rPr>
          <w:rFonts w:ascii="Times New Roman" w:hAnsi="Times New Roman" w:cs="Times New Roman"/>
          <w:bCs w:val="0"/>
          <w:sz w:val="24"/>
          <w:szCs w:val="24"/>
          <w:lang w:val="id-ID"/>
        </w:rPr>
      </w:pPr>
      <w:bookmarkStart w:id="175" w:name="_Toc106265780"/>
      <w:bookmarkStart w:id="176" w:name="_Toc107304139"/>
      <w:r w:rsidRPr="00E968AF">
        <w:rPr>
          <w:rFonts w:ascii="Times New Roman" w:hAnsi="Times New Roman" w:cs="Times New Roman"/>
          <w:bCs w:val="0"/>
          <w:sz w:val="24"/>
          <w:szCs w:val="24"/>
        </w:rPr>
        <w:t>Atlas</w:t>
      </w:r>
      <w:bookmarkEnd w:id="175"/>
      <w:bookmarkEnd w:id="176"/>
    </w:p>
    <w:p w14:paraId="3E3D7A4A" w14:textId="77777777" w:rsidR="00B860A3" w:rsidRPr="00E968AF" w:rsidRDefault="00B860A3" w:rsidP="008E0495">
      <w:pPr>
        <w:pStyle w:val="Heading4"/>
        <w:keepLines/>
        <w:numPr>
          <w:ilvl w:val="3"/>
          <w:numId w:val="2"/>
        </w:numPr>
        <w:spacing w:before="0" w:after="0" w:line="360" w:lineRule="auto"/>
        <w:ind w:left="2835" w:hanging="283"/>
        <w:contextualSpacing/>
        <w:jc w:val="both"/>
        <w:rPr>
          <w:rFonts w:ascii="Times New Roman" w:hAnsi="Times New Roman" w:cs="Times New Roman"/>
          <w:sz w:val="24"/>
          <w:szCs w:val="24"/>
        </w:rPr>
      </w:pPr>
      <w:r w:rsidRPr="00E968AF">
        <w:rPr>
          <w:rFonts w:ascii="Times New Roman" w:hAnsi="Times New Roman" w:cs="Times New Roman"/>
          <w:sz w:val="24"/>
          <w:szCs w:val="24"/>
        </w:rPr>
        <w:t>Sarung</w:t>
      </w:r>
    </w:p>
    <w:p w14:paraId="40E6549B" w14:textId="77777777" w:rsidR="00B316B2" w:rsidRDefault="00B860A3" w:rsidP="00B316B2">
      <w:pPr>
        <w:keepNext/>
        <w:spacing w:line="360" w:lineRule="auto"/>
        <w:ind w:left="1560"/>
        <w:jc w:val="center"/>
      </w:pPr>
      <w:r w:rsidRPr="00E968AF">
        <w:rPr>
          <w:noProof/>
          <w:sz w:val="24"/>
          <w:szCs w:val="24"/>
          <w:lang w:val="id-ID" w:eastAsia="id-ID"/>
        </w:rPr>
        <w:drawing>
          <wp:inline distT="0" distB="0" distL="0" distR="0" wp14:anchorId="579E8D76" wp14:editId="78A5C021">
            <wp:extent cx="3524250" cy="1571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4250" cy="1571625"/>
                    </a:xfrm>
                    <a:prstGeom prst="rect">
                      <a:avLst/>
                    </a:prstGeom>
                  </pic:spPr>
                </pic:pic>
              </a:graphicData>
            </a:graphic>
          </wp:inline>
        </w:drawing>
      </w:r>
    </w:p>
    <w:p w14:paraId="48FC776E" w14:textId="75B18C63" w:rsidR="00B860A3" w:rsidRPr="00B316B2" w:rsidRDefault="00B316B2" w:rsidP="00B316B2">
      <w:pPr>
        <w:pStyle w:val="Caption"/>
        <w:rPr>
          <w:lang w:val="id-ID"/>
        </w:rPr>
      </w:pPr>
      <w:r>
        <w:tab/>
      </w:r>
      <w:r>
        <w:tab/>
      </w:r>
      <w:bookmarkStart w:id="177" w:name="_Toc107309036"/>
      <w:r>
        <w:t xml:space="preserve">Gambar </w:t>
      </w:r>
      <w:r>
        <w:fldChar w:fldCharType="begin"/>
      </w:r>
      <w:r>
        <w:instrText xml:space="preserve"> SEQ Gambar \* ARABIC </w:instrText>
      </w:r>
      <w:r>
        <w:fldChar w:fldCharType="separate"/>
      </w:r>
      <w:r w:rsidR="00113417">
        <w:rPr>
          <w:noProof/>
        </w:rPr>
        <w:t>5</w:t>
      </w:r>
      <w:r>
        <w:fldChar w:fldCharType="end"/>
      </w:r>
      <w:r>
        <w:rPr>
          <w:lang w:val="id-ID"/>
        </w:rPr>
        <w:t xml:space="preserve"> Produk Sarung Atlas</w:t>
      </w:r>
      <w:bookmarkEnd w:id="177"/>
    </w:p>
    <w:p w14:paraId="27630D2D" w14:textId="77777777" w:rsidR="00C66B00" w:rsidRDefault="00B860A3" w:rsidP="00C66B00">
      <w:pPr>
        <w:pBdr>
          <w:top w:val="nil"/>
          <w:left w:val="nil"/>
          <w:bottom w:val="nil"/>
          <w:right w:val="nil"/>
          <w:between w:val="nil"/>
        </w:pBdr>
        <w:spacing w:line="360" w:lineRule="auto"/>
        <w:ind w:left="1560"/>
        <w:jc w:val="center"/>
        <w:rPr>
          <w:sz w:val="24"/>
          <w:szCs w:val="24"/>
        </w:rPr>
      </w:pPr>
      <w:r w:rsidRPr="00E968AF">
        <w:rPr>
          <w:sz w:val="24"/>
          <w:szCs w:val="24"/>
        </w:rPr>
        <w:t>Sumber: (PT.Behaestex, 2022)</w:t>
      </w:r>
    </w:p>
    <w:p w14:paraId="5F7CDA4D" w14:textId="77777777" w:rsidR="00C66B00" w:rsidRDefault="00C66B00" w:rsidP="00C66B00">
      <w:pPr>
        <w:pBdr>
          <w:top w:val="nil"/>
          <w:left w:val="nil"/>
          <w:bottom w:val="nil"/>
          <w:right w:val="nil"/>
          <w:between w:val="nil"/>
        </w:pBdr>
        <w:spacing w:line="360" w:lineRule="auto"/>
        <w:ind w:left="1560"/>
        <w:jc w:val="both"/>
        <w:rPr>
          <w:sz w:val="24"/>
          <w:szCs w:val="24"/>
        </w:rPr>
      </w:pPr>
      <w:r>
        <w:rPr>
          <w:sz w:val="24"/>
          <w:szCs w:val="24"/>
        </w:rPr>
        <w:tab/>
      </w:r>
    </w:p>
    <w:p w14:paraId="0E33B51D" w14:textId="65E4E4E2" w:rsidR="00B860A3" w:rsidRDefault="00C66B00" w:rsidP="00D14F40">
      <w:pPr>
        <w:pBdr>
          <w:top w:val="nil"/>
          <w:left w:val="nil"/>
          <w:bottom w:val="nil"/>
          <w:right w:val="nil"/>
          <w:between w:val="nil"/>
        </w:pBdr>
        <w:spacing w:line="360" w:lineRule="auto"/>
        <w:ind w:left="2835"/>
        <w:jc w:val="both"/>
        <w:rPr>
          <w:sz w:val="24"/>
          <w:szCs w:val="24"/>
        </w:rPr>
      </w:pPr>
      <w:r>
        <w:rPr>
          <w:sz w:val="24"/>
          <w:szCs w:val="24"/>
        </w:rPr>
        <w:tab/>
      </w:r>
      <w:r w:rsidR="00D14F40">
        <w:rPr>
          <w:sz w:val="24"/>
          <w:szCs w:val="24"/>
        </w:rPr>
        <w:tab/>
      </w:r>
      <w:r w:rsidR="00B860A3" w:rsidRPr="00E968AF">
        <w:rPr>
          <w:sz w:val="24"/>
          <w:szCs w:val="24"/>
        </w:rPr>
        <w:t>Produk sarung dengan merk Atlas yang diproduksi oleh PT. Behaestex memiliki beberapa jenis diantaranya yaitu premium, super premium, jacquard songket, jacquard classic, super original, kembang rayon, sarba, universal, idaman kembang, idaman harmoni, idaman, sarung saku, legenda, andalas, junior, idaman dobby, idaman serasi, premium songket, sarung batik, dan jenis lainnya. motif yang dimiliki pun sangat beragam dengan paduan warna yang pas. Kisaran harga untuk produk sarung dengan merk Atlas yaitu mulai dari Rp 60.000 hingga Rp 350.000.</w:t>
      </w:r>
    </w:p>
    <w:p w14:paraId="70B7C48B" w14:textId="77777777" w:rsidR="00B860A3" w:rsidRPr="00E968AF" w:rsidRDefault="00B860A3" w:rsidP="00060132">
      <w:pPr>
        <w:rPr>
          <w:rFonts w:eastAsiaTheme="majorEastAsia"/>
        </w:rPr>
      </w:pPr>
    </w:p>
    <w:p w14:paraId="0D02A26C" w14:textId="77777777" w:rsidR="00B860A3" w:rsidRPr="00E968AF" w:rsidRDefault="00B860A3" w:rsidP="008E0495">
      <w:pPr>
        <w:pStyle w:val="Heading4"/>
        <w:keepLines/>
        <w:numPr>
          <w:ilvl w:val="3"/>
          <w:numId w:val="2"/>
        </w:numPr>
        <w:spacing w:before="0" w:after="0" w:line="360" w:lineRule="auto"/>
        <w:ind w:left="2835" w:hanging="283"/>
        <w:contextualSpacing/>
        <w:jc w:val="both"/>
        <w:rPr>
          <w:rFonts w:ascii="Times New Roman" w:hAnsi="Times New Roman" w:cs="Times New Roman"/>
          <w:sz w:val="24"/>
          <w:szCs w:val="24"/>
        </w:rPr>
      </w:pPr>
      <w:r w:rsidRPr="00E968AF">
        <w:rPr>
          <w:rFonts w:ascii="Times New Roman" w:hAnsi="Times New Roman" w:cs="Times New Roman"/>
          <w:sz w:val="24"/>
          <w:szCs w:val="24"/>
        </w:rPr>
        <w:t>Baju Muslim</w:t>
      </w:r>
    </w:p>
    <w:p w14:paraId="0397298B" w14:textId="77777777" w:rsidR="00B316B2" w:rsidRDefault="00B860A3" w:rsidP="00B316B2">
      <w:pPr>
        <w:keepNext/>
        <w:spacing w:line="360" w:lineRule="auto"/>
        <w:ind w:left="1560"/>
        <w:jc w:val="center"/>
      </w:pPr>
      <w:r w:rsidRPr="00E968AF">
        <w:rPr>
          <w:noProof/>
          <w:sz w:val="24"/>
          <w:szCs w:val="24"/>
          <w:lang w:val="id-ID" w:eastAsia="id-ID"/>
        </w:rPr>
        <w:drawing>
          <wp:inline distT="0" distB="0" distL="0" distR="0" wp14:anchorId="09C8B125" wp14:editId="7340955B">
            <wp:extent cx="3486150" cy="1628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6150" cy="1628775"/>
                    </a:xfrm>
                    <a:prstGeom prst="rect">
                      <a:avLst/>
                    </a:prstGeom>
                  </pic:spPr>
                </pic:pic>
              </a:graphicData>
            </a:graphic>
          </wp:inline>
        </w:drawing>
      </w:r>
    </w:p>
    <w:p w14:paraId="43DD8F4D" w14:textId="27410B09" w:rsidR="00B860A3" w:rsidRPr="00B316B2" w:rsidRDefault="00B316B2" w:rsidP="00B316B2">
      <w:pPr>
        <w:pStyle w:val="Caption"/>
        <w:rPr>
          <w:lang w:val="id-ID"/>
        </w:rPr>
      </w:pPr>
      <w:r>
        <w:tab/>
      </w:r>
      <w:r>
        <w:tab/>
      </w:r>
      <w:bookmarkStart w:id="178" w:name="_Toc107309037"/>
      <w:r>
        <w:t xml:space="preserve">Gambar </w:t>
      </w:r>
      <w:r>
        <w:fldChar w:fldCharType="begin"/>
      </w:r>
      <w:r>
        <w:instrText xml:space="preserve"> SEQ Gambar \* ARABIC </w:instrText>
      </w:r>
      <w:r>
        <w:fldChar w:fldCharType="separate"/>
      </w:r>
      <w:r w:rsidR="00113417">
        <w:rPr>
          <w:noProof/>
        </w:rPr>
        <w:t>6</w:t>
      </w:r>
      <w:r>
        <w:fldChar w:fldCharType="end"/>
      </w:r>
      <w:r>
        <w:rPr>
          <w:lang w:val="id-ID"/>
        </w:rPr>
        <w:t xml:space="preserve"> Produk Baju Muslim Atlas</w:t>
      </w:r>
      <w:bookmarkEnd w:id="178"/>
    </w:p>
    <w:p w14:paraId="1BAA391C" w14:textId="43F0D554" w:rsidR="00B860A3" w:rsidRPr="00E968AF" w:rsidRDefault="00B860A3" w:rsidP="00C66B00">
      <w:pPr>
        <w:pBdr>
          <w:top w:val="nil"/>
          <w:left w:val="nil"/>
          <w:bottom w:val="nil"/>
          <w:right w:val="nil"/>
          <w:between w:val="nil"/>
        </w:pBdr>
        <w:spacing w:line="360" w:lineRule="auto"/>
        <w:ind w:left="1560"/>
        <w:jc w:val="center"/>
        <w:rPr>
          <w:sz w:val="24"/>
          <w:szCs w:val="24"/>
        </w:rPr>
      </w:pPr>
      <w:r w:rsidRPr="00E968AF">
        <w:rPr>
          <w:sz w:val="24"/>
          <w:szCs w:val="24"/>
        </w:rPr>
        <w:t xml:space="preserve">Sumber: (PT.Behaestex, </w:t>
      </w:r>
      <w:r w:rsidR="00C66B00">
        <w:rPr>
          <w:sz w:val="24"/>
          <w:szCs w:val="24"/>
        </w:rPr>
        <w:t>2022)</w:t>
      </w:r>
    </w:p>
    <w:p w14:paraId="6C5DB971" w14:textId="77777777" w:rsidR="00B860A3" w:rsidRDefault="00B860A3" w:rsidP="00D14F40">
      <w:pPr>
        <w:spacing w:line="360" w:lineRule="auto"/>
        <w:ind w:left="2835" w:firstLine="630"/>
        <w:jc w:val="both"/>
        <w:rPr>
          <w:sz w:val="24"/>
          <w:szCs w:val="24"/>
        </w:rPr>
      </w:pPr>
      <w:r w:rsidRPr="00E968AF">
        <w:rPr>
          <w:sz w:val="24"/>
          <w:szCs w:val="24"/>
        </w:rPr>
        <w:t>Produk baju muslim dengan merk atlas yang diproduksi oleh PT. Behaestex memiliki beberapa kelas diantaranya yaitu super, premium, elegan, dan universal dengan beragam motif dan warna. kisaran harga untuk produk baju muslim kelas universal dan elegan yaitu mulai dari Rp 150.000 sedangkan kisaran harga untuk produk baju muslim kelas premium dan super yaitu mulai dari Rp. 250.000.</w:t>
      </w:r>
    </w:p>
    <w:p w14:paraId="0934C525" w14:textId="77777777" w:rsidR="00C66B00" w:rsidRDefault="00C66B00" w:rsidP="00C66B00">
      <w:pPr>
        <w:spacing w:line="360" w:lineRule="auto"/>
        <w:ind w:left="1560" w:firstLine="630"/>
        <w:jc w:val="both"/>
        <w:rPr>
          <w:sz w:val="24"/>
          <w:szCs w:val="24"/>
        </w:rPr>
      </w:pPr>
    </w:p>
    <w:p w14:paraId="2810692C" w14:textId="77777777" w:rsidR="00D14F40" w:rsidRDefault="00D14F40" w:rsidP="00C66B00">
      <w:pPr>
        <w:spacing w:line="360" w:lineRule="auto"/>
        <w:ind w:left="1560" w:firstLine="630"/>
        <w:jc w:val="both"/>
        <w:rPr>
          <w:sz w:val="24"/>
          <w:szCs w:val="24"/>
        </w:rPr>
      </w:pPr>
    </w:p>
    <w:p w14:paraId="189F7EB3" w14:textId="77777777" w:rsidR="00D14F40" w:rsidRDefault="00D14F40" w:rsidP="00C66B00">
      <w:pPr>
        <w:spacing w:line="360" w:lineRule="auto"/>
        <w:ind w:left="1560" w:firstLine="630"/>
        <w:jc w:val="both"/>
        <w:rPr>
          <w:sz w:val="24"/>
          <w:szCs w:val="24"/>
        </w:rPr>
      </w:pPr>
    </w:p>
    <w:p w14:paraId="7C20DCA7" w14:textId="77777777" w:rsidR="00D14F40" w:rsidRDefault="00D14F40" w:rsidP="00C66B00">
      <w:pPr>
        <w:spacing w:line="360" w:lineRule="auto"/>
        <w:ind w:left="1560" w:firstLine="630"/>
        <w:jc w:val="both"/>
        <w:rPr>
          <w:sz w:val="24"/>
          <w:szCs w:val="24"/>
        </w:rPr>
      </w:pPr>
    </w:p>
    <w:p w14:paraId="7352C0F7" w14:textId="77777777" w:rsidR="00C66B00" w:rsidRPr="00E968AF" w:rsidRDefault="00C66B00" w:rsidP="00C66B00">
      <w:pPr>
        <w:spacing w:line="360" w:lineRule="auto"/>
        <w:ind w:left="1560" w:firstLine="630"/>
        <w:jc w:val="both"/>
        <w:rPr>
          <w:sz w:val="24"/>
          <w:szCs w:val="24"/>
        </w:rPr>
      </w:pPr>
    </w:p>
    <w:p w14:paraId="62A00ED2" w14:textId="77777777" w:rsidR="00B860A3" w:rsidRPr="00E968AF" w:rsidRDefault="00B860A3" w:rsidP="008E0495">
      <w:pPr>
        <w:pStyle w:val="Heading4"/>
        <w:keepLines/>
        <w:numPr>
          <w:ilvl w:val="3"/>
          <w:numId w:val="2"/>
        </w:numPr>
        <w:spacing w:before="0" w:after="0" w:line="360" w:lineRule="auto"/>
        <w:ind w:left="2835" w:hanging="283"/>
        <w:contextualSpacing/>
        <w:jc w:val="both"/>
        <w:rPr>
          <w:rFonts w:ascii="Times New Roman" w:hAnsi="Times New Roman" w:cs="Times New Roman"/>
          <w:sz w:val="24"/>
          <w:szCs w:val="24"/>
        </w:rPr>
      </w:pPr>
      <w:r w:rsidRPr="00E968AF">
        <w:rPr>
          <w:rFonts w:ascii="Times New Roman" w:hAnsi="Times New Roman" w:cs="Times New Roman"/>
          <w:sz w:val="24"/>
          <w:szCs w:val="24"/>
        </w:rPr>
        <w:t>Songkok</w:t>
      </w:r>
    </w:p>
    <w:p w14:paraId="0FDCF8E1" w14:textId="77777777" w:rsidR="00B316B2" w:rsidRDefault="00B860A3" w:rsidP="00B316B2">
      <w:pPr>
        <w:keepNext/>
        <w:spacing w:line="360" w:lineRule="auto"/>
        <w:ind w:left="1560"/>
        <w:jc w:val="center"/>
      </w:pPr>
      <w:r w:rsidRPr="00E968AF">
        <w:rPr>
          <w:noProof/>
          <w:sz w:val="24"/>
          <w:szCs w:val="24"/>
          <w:lang w:val="id-ID" w:eastAsia="id-ID"/>
        </w:rPr>
        <w:drawing>
          <wp:inline distT="0" distB="0" distL="0" distR="0" wp14:anchorId="0FAEB7C0" wp14:editId="3CCC059C">
            <wp:extent cx="1209675" cy="1552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9675" cy="1552575"/>
                    </a:xfrm>
                    <a:prstGeom prst="rect">
                      <a:avLst/>
                    </a:prstGeom>
                  </pic:spPr>
                </pic:pic>
              </a:graphicData>
            </a:graphic>
          </wp:inline>
        </w:drawing>
      </w:r>
    </w:p>
    <w:p w14:paraId="1F2C940D" w14:textId="7F0F4CB7" w:rsidR="00B860A3" w:rsidRPr="00B316B2" w:rsidRDefault="00B316B2" w:rsidP="00B316B2">
      <w:pPr>
        <w:pStyle w:val="Caption"/>
        <w:rPr>
          <w:lang w:val="id-ID"/>
        </w:rPr>
      </w:pPr>
      <w:r>
        <w:tab/>
      </w:r>
      <w:r>
        <w:tab/>
      </w:r>
      <w:bookmarkStart w:id="179" w:name="_Toc107309038"/>
      <w:r>
        <w:t xml:space="preserve">Gambar </w:t>
      </w:r>
      <w:r>
        <w:fldChar w:fldCharType="begin"/>
      </w:r>
      <w:r>
        <w:instrText xml:space="preserve"> SEQ Gambar \* ARABIC </w:instrText>
      </w:r>
      <w:r>
        <w:fldChar w:fldCharType="separate"/>
      </w:r>
      <w:r w:rsidR="00113417">
        <w:rPr>
          <w:noProof/>
        </w:rPr>
        <w:t>7</w:t>
      </w:r>
      <w:r>
        <w:fldChar w:fldCharType="end"/>
      </w:r>
      <w:r>
        <w:rPr>
          <w:lang w:val="id-ID"/>
        </w:rPr>
        <w:t xml:space="preserve"> Produk Songkok Atlas</w:t>
      </w:r>
      <w:bookmarkEnd w:id="179"/>
    </w:p>
    <w:p w14:paraId="0C3888C6" w14:textId="77777777" w:rsidR="00B860A3" w:rsidRDefault="00B860A3" w:rsidP="00C66B00">
      <w:pPr>
        <w:pBdr>
          <w:top w:val="nil"/>
          <w:left w:val="nil"/>
          <w:bottom w:val="nil"/>
          <w:right w:val="nil"/>
          <w:between w:val="nil"/>
        </w:pBdr>
        <w:spacing w:line="360" w:lineRule="auto"/>
        <w:ind w:left="1560"/>
        <w:jc w:val="center"/>
        <w:rPr>
          <w:sz w:val="24"/>
          <w:szCs w:val="24"/>
        </w:rPr>
      </w:pPr>
      <w:r w:rsidRPr="00E968AF">
        <w:rPr>
          <w:sz w:val="24"/>
          <w:szCs w:val="24"/>
        </w:rPr>
        <w:t>Sumber: (PT.Behaestex, 2022)</w:t>
      </w:r>
    </w:p>
    <w:p w14:paraId="48C1C9A1" w14:textId="77777777" w:rsidR="00C66B00" w:rsidRPr="00E968AF" w:rsidRDefault="00C66B00" w:rsidP="00C66B00">
      <w:pPr>
        <w:pBdr>
          <w:top w:val="nil"/>
          <w:left w:val="nil"/>
          <w:bottom w:val="nil"/>
          <w:right w:val="nil"/>
          <w:between w:val="nil"/>
        </w:pBdr>
        <w:spacing w:line="360" w:lineRule="auto"/>
        <w:ind w:left="1560"/>
        <w:jc w:val="center"/>
        <w:rPr>
          <w:sz w:val="24"/>
          <w:szCs w:val="24"/>
        </w:rPr>
      </w:pPr>
    </w:p>
    <w:p w14:paraId="0FCD5950" w14:textId="77777777" w:rsidR="00B860A3" w:rsidRDefault="00B860A3" w:rsidP="00D14F40">
      <w:pPr>
        <w:spacing w:line="360" w:lineRule="auto"/>
        <w:ind w:left="2835" w:firstLine="810"/>
        <w:jc w:val="both"/>
        <w:rPr>
          <w:sz w:val="24"/>
          <w:szCs w:val="24"/>
        </w:rPr>
      </w:pPr>
      <w:r w:rsidRPr="00E968AF">
        <w:rPr>
          <w:sz w:val="24"/>
          <w:szCs w:val="24"/>
        </w:rPr>
        <w:t xml:space="preserve">Produk songkok dengan merk atlas yang diproduksi oleh PT. Behaestex memiliki dua kelas yaitu super dan premium. untuk produk songkok kelas super terdiri dari 2 jenis yaitu super bordir dan super kembang. kisaran harga untuk produk songkok dengan merk atlas yaitu mulai dari Rp 90.000. </w:t>
      </w:r>
    </w:p>
    <w:p w14:paraId="5D6F0E09" w14:textId="77777777" w:rsidR="001D5EE3" w:rsidRPr="00E968AF" w:rsidRDefault="001D5EE3" w:rsidP="00C66B00">
      <w:pPr>
        <w:spacing w:line="360" w:lineRule="auto"/>
        <w:ind w:left="1560" w:firstLine="810"/>
        <w:rPr>
          <w:sz w:val="24"/>
          <w:szCs w:val="24"/>
        </w:rPr>
      </w:pPr>
    </w:p>
    <w:p w14:paraId="70732044" w14:textId="77777777" w:rsidR="00B860A3" w:rsidRPr="00E968AF" w:rsidRDefault="00B860A3" w:rsidP="008E0495">
      <w:pPr>
        <w:pStyle w:val="Heading4"/>
        <w:keepLines/>
        <w:numPr>
          <w:ilvl w:val="3"/>
          <w:numId w:val="2"/>
        </w:numPr>
        <w:spacing w:before="0" w:after="0" w:line="360" w:lineRule="auto"/>
        <w:contextualSpacing/>
        <w:jc w:val="both"/>
        <w:rPr>
          <w:rFonts w:ascii="Times New Roman" w:hAnsi="Times New Roman" w:cs="Times New Roman"/>
          <w:sz w:val="24"/>
          <w:szCs w:val="24"/>
        </w:rPr>
      </w:pPr>
      <w:r w:rsidRPr="00E968AF">
        <w:rPr>
          <w:rFonts w:ascii="Times New Roman" w:hAnsi="Times New Roman" w:cs="Times New Roman"/>
          <w:sz w:val="24"/>
          <w:szCs w:val="24"/>
        </w:rPr>
        <w:t>Sprei Atlas Premium</w:t>
      </w:r>
    </w:p>
    <w:p w14:paraId="7CC26876" w14:textId="77777777" w:rsidR="00B316B2" w:rsidRDefault="00B860A3" w:rsidP="00B316B2">
      <w:pPr>
        <w:keepNext/>
        <w:spacing w:line="360" w:lineRule="auto"/>
        <w:ind w:left="1560"/>
        <w:jc w:val="center"/>
      </w:pPr>
      <w:r w:rsidRPr="00E968AF">
        <w:rPr>
          <w:noProof/>
          <w:sz w:val="24"/>
          <w:szCs w:val="24"/>
          <w:lang w:val="id-ID" w:eastAsia="id-ID"/>
        </w:rPr>
        <w:drawing>
          <wp:inline distT="0" distB="0" distL="0" distR="0" wp14:anchorId="7A0008BC" wp14:editId="6E5C170B">
            <wp:extent cx="3486150" cy="156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86150" cy="1562100"/>
                    </a:xfrm>
                    <a:prstGeom prst="rect">
                      <a:avLst/>
                    </a:prstGeom>
                  </pic:spPr>
                </pic:pic>
              </a:graphicData>
            </a:graphic>
          </wp:inline>
        </w:drawing>
      </w:r>
    </w:p>
    <w:p w14:paraId="09C66861" w14:textId="246CFD62" w:rsidR="00B860A3" w:rsidRPr="00E968AF" w:rsidRDefault="00B316B2" w:rsidP="00B316B2">
      <w:pPr>
        <w:pStyle w:val="Caption"/>
      </w:pPr>
      <w:r>
        <w:tab/>
      </w:r>
      <w:r>
        <w:tab/>
      </w:r>
      <w:bookmarkStart w:id="180" w:name="_Toc107309039"/>
      <w:r>
        <w:t xml:space="preserve">Gambar </w:t>
      </w:r>
      <w:r>
        <w:fldChar w:fldCharType="begin"/>
      </w:r>
      <w:r>
        <w:instrText xml:space="preserve"> SEQ Gambar \* ARABIC </w:instrText>
      </w:r>
      <w:r>
        <w:fldChar w:fldCharType="separate"/>
      </w:r>
      <w:r w:rsidR="00113417">
        <w:rPr>
          <w:noProof/>
        </w:rPr>
        <w:t>8</w:t>
      </w:r>
      <w:r>
        <w:fldChar w:fldCharType="end"/>
      </w:r>
      <w:r>
        <w:rPr>
          <w:lang w:val="id-ID"/>
        </w:rPr>
        <w:t xml:space="preserve"> Produk Seprai Atlas Premium</w:t>
      </w:r>
      <w:bookmarkEnd w:id="180"/>
    </w:p>
    <w:p w14:paraId="3D795E2E" w14:textId="01FAE6CC" w:rsidR="00B860A3" w:rsidRDefault="00B860A3" w:rsidP="00C66B00">
      <w:pPr>
        <w:pBdr>
          <w:top w:val="nil"/>
          <w:left w:val="nil"/>
          <w:bottom w:val="nil"/>
          <w:right w:val="nil"/>
          <w:between w:val="nil"/>
        </w:pBdr>
        <w:spacing w:line="360" w:lineRule="auto"/>
        <w:ind w:left="1560"/>
        <w:jc w:val="center"/>
        <w:rPr>
          <w:sz w:val="24"/>
          <w:szCs w:val="24"/>
        </w:rPr>
      </w:pPr>
      <w:r w:rsidRPr="00E968AF">
        <w:rPr>
          <w:sz w:val="24"/>
          <w:szCs w:val="24"/>
        </w:rPr>
        <w:t>Sumber: (PT</w:t>
      </w:r>
      <w:r w:rsidR="001D5EE3">
        <w:rPr>
          <w:sz w:val="24"/>
          <w:szCs w:val="24"/>
        </w:rPr>
        <w:t>.Behaestex, 2022)</w:t>
      </w:r>
    </w:p>
    <w:p w14:paraId="1174CBCC" w14:textId="77777777" w:rsidR="001D5EE3" w:rsidRPr="00E968AF" w:rsidRDefault="001D5EE3" w:rsidP="00C66B00">
      <w:pPr>
        <w:pBdr>
          <w:top w:val="nil"/>
          <w:left w:val="nil"/>
          <w:bottom w:val="nil"/>
          <w:right w:val="nil"/>
          <w:between w:val="nil"/>
        </w:pBdr>
        <w:spacing w:line="360" w:lineRule="auto"/>
        <w:ind w:left="1560"/>
        <w:jc w:val="center"/>
        <w:rPr>
          <w:sz w:val="24"/>
          <w:szCs w:val="24"/>
        </w:rPr>
      </w:pPr>
    </w:p>
    <w:p w14:paraId="741EE3B9" w14:textId="77777777" w:rsidR="00B860A3" w:rsidRDefault="00B860A3" w:rsidP="00D14F40">
      <w:pPr>
        <w:spacing w:line="360" w:lineRule="auto"/>
        <w:ind w:left="2835" w:firstLine="810"/>
        <w:jc w:val="both"/>
        <w:rPr>
          <w:sz w:val="24"/>
          <w:szCs w:val="24"/>
        </w:rPr>
      </w:pPr>
      <w:r w:rsidRPr="00E968AF">
        <w:rPr>
          <w:sz w:val="24"/>
          <w:szCs w:val="24"/>
        </w:rPr>
        <w:t>Produk sprei atlas premium yang diproduksi oleh PT. Behaestex memiliki beragam motif diantaranya yaitu motif abu dhabi, motif cairo, motif casablanca, motif doha, motif dubai, motif istanbul, dan motif muscat, serta dipadukan dengan berbagai warna yang elegan. Kisaran harga produk srei atlas premium yaitu mulai dari Rp 140.000</w:t>
      </w:r>
    </w:p>
    <w:p w14:paraId="4D60EFBE" w14:textId="77777777" w:rsidR="00C66B00" w:rsidRPr="00E968AF" w:rsidRDefault="00C66B00" w:rsidP="00C66B00">
      <w:pPr>
        <w:spacing w:line="360" w:lineRule="auto"/>
        <w:ind w:left="1560" w:firstLine="810"/>
        <w:jc w:val="both"/>
        <w:rPr>
          <w:sz w:val="24"/>
          <w:szCs w:val="24"/>
        </w:rPr>
      </w:pPr>
    </w:p>
    <w:p w14:paraId="10FEC9A5" w14:textId="77777777" w:rsidR="00B860A3" w:rsidRPr="00E968AF" w:rsidRDefault="00B860A3" w:rsidP="008E0495">
      <w:pPr>
        <w:pStyle w:val="Heading4"/>
        <w:keepLines/>
        <w:numPr>
          <w:ilvl w:val="3"/>
          <w:numId w:val="2"/>
        </w:numPr>
        <w:spacing w:before="0" w:after="0" w:line="360" w:lineRule="auto"/>
        <w:ind w:left="2835" w:hanging="283"/>
        <w:contextualSpacing/>
        <w:jc w:val="both"/>
        <w:rPr>
          <w:rFonts w:ascii="Times New Roman" w:hAnsi="Times New Roman" w:cs="Times New Roman"/>
          <w:sz w:val="24"/>
          <w:szCs w:val="24"/>
        </w:rPr>
      </w:pPr>
      <w:r w:rsidRPr="00E968AF">
        <w:rPr>
          <w:rFonts w:ascii="Times New Roman" w:hAnsi="Times New Roman" w:cs="Times New Roman"/>
          <w:sz w:val="24"/>
          <w:szCs w:val="24"/>
        </w:rPr>
        <w:t>Subaiyah</w:t>
      </w:r>
    </w:p>
    <w:p w14:paraId="06CE4F17" w14:textId="77777777" w:rsidR="00B316B2" w:rsidRDefault="00B860A3" w:rsidP="00B316B2">
      <w:pPr>
        <w:keepNext/>
        <w:spacing w:line="360" w:lineRule="auto"/>
        <w:ind w:left="1560"/>
        <w:jc w:val="center"/>
      </w:pPr>
      <w:r w:rsidRPr="00E968AF">
        <w:rPr>
          <w:noProof/>
          <w:sz w:val="24"/>
          <w:szCs w:val="24"/>
          <w:lang w:val="id-ID" w:eastAsia="id-ID"/>
        </w:rPr>
        <w:drawing>
          <wp:inline distT="0" distB="0" distL="0" distR="0" wp14:anchorId="5DECFFD9" wp14:editId="6820159A">
            <wp:extent cx="3305175" cy="1457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5175" cy="1457325"/>
                    </a:xfrm>
                    <a:prstGeom prst="rect">
                      <a:avLst/>
                    </a:prstGeom>
                  </pic:spPr>
                </pic:pic>
              </a:graphicData>
            </a:graphic>
          </wp:inline>
        </w:drawing>
      </w:r>
    </w:p>
    <w:p w14:paraId="198A87C6" w14:textId="53B79D06" w:rsidR="00B860A3" w:rsidRPr="00686007" w:rsidRDefault="009909D8" w:rsidP="009909D8">
      <w:pPr>
        <w:pStyle w:val="Caption"/>
      </w:pPr>
      <w:r>
        <w:tab/>
      </w:r>
      <w:r>
        <w:tab/>
      </w:r>
      <w:bookmarkStart w:id="181" w:name="_Toc107309040"/>
      <w:r w:rsidR="00B316B2">
        <w:t xml:space="preserve">Gambar </w:t>
      </w:r>
      <w:r w:rsidR="00B316B2">
        <w:fldChar w:fldCharType="begin"/>
      </w:r>
      <w:r w:rsidR="00B316B2">
        <w:instrText xml:space="preserve"> SEQ Gambar \* ARABIC </w:instrText>
      </w:r>
      <w:r w:rsidR="00B316B2">
        <w:fldChar w:fldCharType="separate"/>
      </w:r>
      <w:r w:rsidR="00113417">
        <w:rPr>
          <w:noProof/>
        </w:rPr>
        <w:t>9</w:t>
      </w:r>
      <w:r w:rsidR="00B316B2">
        <w:fldChar w:fldCharType="end"/>
      </w:r>
      <w:r>
        <w:rPr>
          <w:lang w:val="id-ID"/>
        </w:rPr>
        <w:t xml:space="preserve"> Produk Subaiyah Atlas</w:t>
      </w:r>
      <w:bookmarkEnd w:id="181"/>
    </w:p>
    <w:p w14:paraId="533A44B9" w14:textId="77777777" w:rsidR="00B860A3" w:rsidRPr="00E968AF" w:rsidRDefault="00B860A3" w:rsidP="00C66B00">
      <w:pPr>
        <w:pBdr>
          <w:top w:val="nil"/>
          <w:left w:val="nil"/>
          <w:bottom w:val="nil"/>
          <w:right w:val="nil"/>
          <w:between w:val="nil"/>
        </w:pBdr>
        <w:spacing w:line="360" w:lineRule="auto"/>
        <w:ind w:left="1560"/>
        <w:jc w:val="center"/>
        <w:rPr>
          <w:sz w:val="24"/>
          <w:szCs w:val="24"/>
        </w:rPr>
      </w:pPr>
      <w:r w:rsidRPr="00E968AF">
        <w:rPr>
          <w:sz w:val="24"/>
          <w:szCs w:val="24"/>
        </w:rPr>
        <w:t>Sumber: (PT.Behaestex, 2022)</w:t>
      </w:r>
    </w:p>
    <w:p w14:paraId="3E467419" w14:textId="77777777" w:rsidR="00E968AF" w:rsidRDefault="00E968AF" w:rsidP="00C66B00">
      <w:pPr>
        <w:spacing w:before="8" w:line="360" w:lineRule="auto"/>
        <w:ind w:left="1560"/>
        <w:rPr>
          <w:sz w:val="24"/>
          <w:szCs w:val="24"/>
        </w:rPr>
      </w:pPr>
    </w:p>
    <w:p w14:paraId="0FF7C8CC" w14:textId="0D8988BD" w:rsidR="00982375" w:rsidRDefault="001D5EE3" w:rsidP="00D14F40">
      <w:pPr>
        <w:spacing w:before="8" w:line="360" w:lineRule="auto"/>
        <w:ind w:left="2835"/>
        <w:jc w:val="both"/>
        <w:rPr>
          <w:sz w:val="24"/>
          <w:szCs w:val="24"/>
        </w:rPr>
      </w:pPr>
      <w:r>
        <w:rPr>
          <w:sz w:val="24"/>
          <w:szCs w:val="24"/>
        </w:rPr>
        <w:tab/>
      </w:r>
      <w:r w:rsidR="00D14F40">
        <w:rPr>
          <w:sz w:val="24"/>
          <w:szCs w:val="24"/>
        </w:rPr>
        <w:tab/>
      </w:r>
      <w:r w:rsidR="00B860A3" w:rsidRPr="00E968AF">
        <w:rPr>
          <w:sz w:val="24"/>
          <w:szCs w:val="24"/>
        </w:rPr>
        <w:t>Produk Subaiyah dengan merk Atlas yang diproduksi oleh PT. Behaestex memiliki beragam warna dan motif. Kisaran harga produk Subaiyah dengan merk atlas yaitu mulai dari Rp 885.000.</w:t>
      </w:r>
    </w:p>
    <w:p w14:paraId="0C4A4A65" w14:textId="77777777" w:rsidR="00E968AF" w:rsidRDefault="00E968AF" w:rsidP="00E968AF">
      <w:pPr>
        <w:spacing w:before="8" w:line="360" w:lineRule="auto"/>
        <w:ind w:left="1560"/>
        <w:rPr>
          <w:sz w:val="24"/>
          <w:szCs w:val="24"/>
        </w:rPr>
      </w:pPr>
    </w:p>
    <w:p w14:paraId="1914ABCF" w14:textId="77777777" w:rsidR="00E968AF" w:rsidRDefault="00E968AF" w:rsidP="00E968AF">
      <w:pPr>
        <w:spacing w:before="8" w:line="360" w:lineRule="auto"/>
        <w:ind w:left="1560"/>
        <w:rPr>
          <w:sz w:val="24"/>
          <w:szCs w:val="24"/>
        </w:rPr>
      </w:pPr>
    </w:p>
    <w:p w14:paraId="490FD0A2" w14:textId="77777777" w:rsidR="00E968AF" w:rsidRDefault="00E968AF" w:rsidP="00E968AF">
      <w:pPr>
        <w:spacing w:before="8" w:line="360" w:lineRule="auto"/>
        <w:ind w:left="1560"/>
        <w:rPr>
          <w:sz w:val="24"/>
          <w:szCs w:val="24"/>
        </w:rPr>
      </w:pPr>
    </w:p>
    <w:p w14:paraId="1ADA2617" w14:textId="77777777" w:rsidR="00C66B00" w:rsidRDefault="00C66B00" w:rsidP="00E968AF">
      <w:pPr>
        <w:spacing w:before="8" w:line="360" w:lineRule="auto"/>
        <w:ind w:left="1560"/>
        <w:rPr>
          <w:sz w:val="24"/>
          <w:szCs w:val="24"/>
        </w:rPr>
      </w:pPr>
    </w:p>
    <w:p w14:paraId="3DF40092" w14:textId="77777777" w:rsidR="00C66B00" w:rsidRDefault="00C66B00" w:rsidP="00E968AF">
      <w:pPr>
        <w:spacing w:before="8" w:line="360" w:lineRule="auto"/>
        <w:ind w:left="1560"/>
        <w:rPr>
          <w:sz w:val="24"/>
          <w:szCs w:val="24"/>
        </w:rPr>
      </w:pPr>
    </w:p>
    <w:p w14:paraId="54C6AE10" w14:textId="77777777" w:rsidR="00C66B00" w:rsidRDefault="00C66B00" w:rsidP="00E968AF">
      <w:pPr>
        <w:spacing w:before="8" w:line="360" w:lineRule="auto"/>
        <w:ind w:left="1560"/>
        <w:rPr>
          <w:sz w:val="24"/>
          <w:szCs w:val="24"/>
        </w:rPr>
      </w:pPr>
    </w:p>
    <w:p w14:paraId="65109186" w14:textId="77777777" w:rsidR="00C66B00" w:rsidRDefault="00C66B00" w:rsidP="00E968AF">
      <w:pPr>
        <w:spacing w:before="8" w:line="360" w:lineRule="auto"/>
        <w:ind w:left="1560"/>
        <w:rPr>
          <w:sz w:val="24"/>
          <w:szCs w:val="24"/>
        </w:rPr>
      </w:pPr>
    </w:p>
    <w:p w14:paraId="47ABA93B" w14:textId="77777777" w:rsidR="00C66B00" w:rsidRDefault="00C66B00" w:rsidP="00E968AF">
      <w:pPr>
        <w:spacing w:before="8" w:line="360" w:lineRule="auto"/>
        <w:ind w:left="1560"/>
        <w:rPr>
          <w:sz w:val="24"/>
          <w:szCs w:val="24"/>
        </w:rPr>
      </w:pPr>
    </w:p>
    <w:p w14:paraId="1F881753" w14:textId="77777777" w:rsidR="00C66B00" w:rsidRDefault="00C66B00" w:rsidP="00E968AF">
      <w:pPr>
        <w:spacing w:before="8" w:line="360" w:lineRule="auto"/>
        <w:ind w:left="1560"/>
        <w:rPr>
          <w:sz w:val="24"/>
          <w:szCs w:val="24"/>
        </w:rPr>
      </w:pPr>
    </w:p>
    <w:p w14:paraId="42F38B4B" w14:textId="77777777" w:rsidR="00C66B00" w:rsidRDefault="00C66B00" w:rsidP="00E968AF">
      <w:pPr>
        <w:spacing w:before="8" w:line="360" w:lineRule="auto"/>
        <w:ind w:left="1560"/>
        <w:rPr>
          <w:sz w:val="24"/>
          <w:szCs w:val="24"/>
        </w:rPr>
      </w:pPr>
    </w:p>
    <w:p w14:paraId="48BB009E" w14:textId="77777777" w:rsidR="001D5EE3" w:rsidRDefault="001D5EE3" w:rsidP="00E968AF">
      <w:pPr>
        <w:spacing w:line="200" w:lineRule="exact"/>
        <w:ind w:left="1560"/>
        <w:rPr>
          <w:sz w:val="24"/>
          <w:szCs w:val="24"/>
        </w:rPr>
      </w:pPr>
    </w:p>
    <w:p w14:paraId="704F65BE" w14:textId="77777777" w:rsidR="00D14F40" w:rsidRDefault="00D14F40" w:rsidP="00E968AF">
      <w:pPr>
        <w:spacing w:line="200" w:lineRule="exact"/>
        <w:ind w:left="1560"/>
        <w:rPr>
          <w:sz w:val="24"/>
          <w:szCs w:val="24"/>
        </w:rPr>
      </w:pPr>
    </w:p>
    <w:p w14:paraId="30FF14DF" w14:textId="77777777" w:rsidR="00D14F40" w:rsidRPr="00E968AF" w:rsidRDefault="00D14F40" w:rsidP="00E968AF">
      <w:pPr>
        <w:spacing w:line="200" w:lineRule="exact"/>
        <w:ind w:left="1560"/>
        <w:rPr>
          <w:sz w:val="24"/>
          <w:szCs w:val="24"/>
        </w:rPr>
      </w:pPr>
    </w:p>
    <w:p w14:paraId="0CF3E27A" w14:textId="376C49FD" w:rsidR="00982375" w:rsidRPr="00BC2DB5" w:rsidRDefault="00BC2DB5" w:rsidP="00BC2DB5">
      <w:pPr>
        <w:pStyle w:val="Heading1"/>
        <w:spacing w:line="360" w:lineRule="auto"/>
        <w:jc w:val="center"/>
        <w:rPr>
          <w:rFonts w:ascii="Times New Roman" w:hAnsi="Times New Roman" w:cs="Times New Roman"/>
          <w:sz w:val="28"/>
          <w:lang w:val="id-ID"/>
        </w:rPr>
      </w:pPr>
      <w:bookmarkStart w:id="182" w:name="_Toc106265781"/>
      <w:bookmarkStart w:id="183" w:name="_Toc107304140"/>
      <w:r w:rsidRPr="00BC2DB5">
        <w:rPr>
          <w:rFonts w:ascii="Times New Roman" w:hAnsi="Times New Roman" w:cs="Times New Roman"/>
          <w:sz w:val="28"/>
          <w:lang w:val="id-ID"/>
        </w:rPr>
        <w:t>BAB III</w:t>
      </w:r>
      <w:r w:rsidRPr="00BC2DB5">
        <w:rPr>
          <w:rFonts w:ascii="Times New Roman" w:hAnsi="Times New Roman" w:cs="Times New Roman"/>
          <w:sz w:val="28"/>
          <w:lang w:val="id-ID"/>
        </w:rPr>
        <w:br/>
        <w:t>TINJAUAN PUSTAKA</w:t>
      </w:r>
      <w:bookmarkEnd w:id="182"/>
      <w:bookmarkEnd w:id="183"/>
    </w:p>
    <w:p w14:paraId="03440B76" w14:textId="77777777" w:rsidR="00982375" w:rsidRDefault="00982375">
      <w:pPr>
        <w:spacing w:before="13" w:line="220" w:lineRule="exact"/>
        <w:rPr>
          <w:sz w:val="22"/>
          <w:szCs w:val="22"/>
        </w:rPr>
      </w:pPr>
    </w:p>
    <w:p w14:paraId="647856A0" w14:textId="793E6CC6" w:rsidR="00982375" w:rsidRPr="00BC2DB5" w:rsidRDefault="008F30E5" w:rsidP="00BC2DB5">
      <w:pPr>
        <w:pStyle w:val="Heading2"/>
        <w:rPr>
          <w:rFonts w:ascii="Times New Roman" w:hAnsi="Times New Roman" w:cs="Times New Roman"/>
          <w:i w:val="0"/>
        </w:rPr>
      </w:pPr>
      <w:bookmarkStart w:id="184" w:name="_Toc106265782"/>
      <w:bookmarkStart w:id="185" w:name="_Toc107304141"/>
      <w:r w:rsidRPr="00BC2DB5">
        <w:rPr>
          <w:rFonts w:ascii="Times New Roman" w:hAnsi="Times New Roman" w:cs="Times New Roman"/>
          <w:i w:val="0"/>
        </w:rPr>
        <w:t>3.1 E</w:t>
      </w:r>
      <w:r w:rsidRPr="00BC2DB5">
        <w:rPr>
          <w:rFonts w:ascii="Times New Roman" w:hAnsi="Times New Roman" w:cs="Times New Roman"/>
          <w:i w:val="0"/>
          <w:spacing w:val="1"/>
        </w:rPr>
        <w:t>n</w:t>
      </w:r>
      <w:r w:rsidRPr="00BC2DB5">
        <w:rPr>
          <w:rFonts w:ascii="Times New Roman" w:hAnsi="Times New Roman" w:cs="Times New Roman"/>
          <w:i w:val="0"/>
        </w:rPr>
        <w:t>terprise</w:t>
      </w:r>
      <w:r w:rsidRPr="00BC2DB5">
        <w:rPr>
          <w:rFonts w:ascii="Times New Roman" w:hAnsi="Times New Roman" w:cs="Times New Roman"/>
          <w:i w:val="0"/>
          <w:spacing w:val="-1"/>
        </w:rPr>
        <w:t xml:space="preserve"> </w:t>
      </w:r>
      <w:r w:rsidRPr="00BC2DB5">
        <w:rPr>
          <w:rFonts w:ascii="Times New Roman" w:hAnsi="Times New Roman" w:cs="Times New Roman"/>
          <w:i w:val="0"/>
        </w:rPr>
        <w:t>R</w:t>
      </w:r>
      <w:r w:rsidRPr="00BC2DB5">
        <w:rPr>
          <w:rFonts w:ascii="Times New Roman" w:hAnsi="Times New Roman" w:cs="Times New Roman"/>
          <w:i w:val="0"/>
          <w:spacing w:val="-1"/>
        </w:rPr>
        <w:t>e</w:t>
      </w:r>
      <w:r w:rsidRPr="00BC2DB5">
        <w:rPr>
          <w:rFonts w:ascii="Times New Roman" w:hAnsi="Times New Roman" w:cs="Times New Roman"/>
          <w:i w:val="0"/>
        </w:rPr>
        <w:t>so</w:t>
      </w:r>
      <w:r w:rsidRPr="00BC2DB5">
        <w:rPr>
          <w:rFonts w:ascii="Times New Roman" w:hAnsi="Times New Roman" w:cs="Times New Roman"/>
          <w:i w:val="0"/>
          <w:spacing w:val="1"/>
        </w:rPr>
        <w:t>u</w:t>
      </w:r>
      <w:r w:rsidRPr="00BC2DB5">
        <w:rPr>
          <w:rFonts w:ascii="Times New Roman" w:hAnsi="Times New Roman" w:cs="Times New Roman"/>
          <w:i w:val="0"/>
        </w:rPr>
        <w:t>r</w:t>
      </w:r>
      <w:r w:rsidRPr="00BC2DB5">
        <w:rPr>
          <w:rFonts w:ascii="Times New Roman" w:hAnsi="Times New Roman" w:cs="Times New Roman"/>
          <w:i w:val="0"/>
          <w:spacing w:val="-1"/>
        </w:rPr>
        <w:t>c</w:t>
      </w:r>
      <w:r w:rsidRPr="00BC2DB5">
        <w:rPr>
          <w:rFonts w:ascii="Times New Roman" w:hAnsi="Times New Roman" w:cs="Times New Roman"/>
          <w:i w:val="0"/>
        </w:rPr>
        <w:t>e</w:t>
      </w:r>
      <w:r w:rsidRPr="00BC2DB5">
        <w:rPr>
          <w:rFonts w:ascii="Times New Roman" w:hAnsi="Times New Roman" w:cs="Times New Roman"/>
          <w:i w:val="0"/>
          <w:spacing w:val="-1"/>
        </w:rPr>
        <w:t xml:space="preserve"> </w:t>
      </w:r>
      <w:r w:rsidRPr="00BC2DB5">
        <w:rPr>
          <w:rFonts w:ascii="Times New Roman" w:hAnsi="Times New Roman" w:cs="Times New Roman"/>
          <w:i w:val="0"/>
        </w:rPr>
        <w:t>Pla</w:t>
      </w:r>
      <w:r w:rsidRPr="00BC2DB5">
        <w:rPr>
          <w:rFonts w:ascii="Times New Roman" w:hAnsi="Times New Roman" w:cs="Times New Roman"/>
          <w:i w:val="0"/>
          <w:spacing w:val="1"/>
        </w:rPr>
        <w:t>nn</w:t>
      </w:r>
      <w:r w:rsidRPr="00BC2DB5">
        <w:rPr>
          <w:rFonts w:ascii="Times New Roman" w:hAnsi="Times New Roman" w:cs="Times New Roman"/>
          <w:i w:val="0"/>
        </w:rPr>
        <w:t>i</w:t>
      </w:r>
      <w:r w:rsidRPr="00BC2DB5">
        <w:rPr>
          <w:rFonts w:ascii="Times New Roman" w:hAnsi="Times New Roman" w:cs="Times New Roman"/>
          <w:i w:val="0"/>
          <w:spacing w:val="1"/>
        </w:rPr>
        <w:t>n</w:t>
      </w:r>
      <w:r w:rsidRPr="00BC2DB5">
        <w:rPr>
          <w:rFonts w:ascii="Times New Roman" w:hAnsi="Times New Roman" w:cs="Times New Roman"/>
          <w:i w:val="0"/>
        </w:rPr>
        <w:t>g</w:t>
      </w:r>
      <w:r w:rsidRPr="00BC2DB5">
        <w:rPr>
          <w:rFonts w:ascii="Times New Roman" w:hAnsi="Times New Roman" w:cs="Times New Roman"/>
          <w:i w:val="0"/>
          <w:spacing w:val="3"/>
        </w:rPr>
        <w:t xml:space="preserve"> </w:t>
      </w:r>
      <w:r w:rsidRPr="00BC2DB5">
        <w:rPr>
          <w:rFonts w:ascii="Times New Roman" w:hAnsi="Times New Roman" w:cs="Times New Roman"/>
          <w:i w:val="0"/>
        </w:rPr>
        <w:t>(ER</w:t>
      </w:r>
      <w:r w:rsidRPr="00BC2DB5">
        <w:rPr>
          <w:rFonts w:ascii="Times New Roman" w:hAnsi="Times New Roman" w:cs="Times New Roman"/>
          <w:i w:val="0"/>
          <w:spacing w:val="-1"/>
        </w:rPr>
        <w:t>P</w:t>
      </w:r>
      <w:r w:rsidRPr="00BC2DB5">
        <w:rPr>
          <w:rFonts w:ascii="Times New Roman" w:hAnsi="Times New Roman" w:cs="Times New Roman"/>
          <w:i w:val="0"/>
        </w:rPr>
        <w:t>)</w:t>
      </w:r>
      <w:bookmarkEnd w:id="184"/>
      <w:bookmarkEnd w:id="185"/>
    </w:p>
    <w:p w14:paraId="77A03122" w14:textId="77777777" w:rsidR="00982375" w:rsidRDefault="00982375">
      <w:pPr>
        <w:spacing w:before="9" w:line="120" w:lineRule="exact"/>
        <w:rPr>
          <w:sz w:val="13"/>
          <w:szCs w:val="13"/>
        </w:rPr>
      </w:pPr>
    </w:p>
    <w:p w14:paraId="5789E39B" w14:textId="77777777" w:rsidR="00982375" w:rsidRDefault="008F30E5" w:rsidP="00D14F40">
      <w:pPr>
        <w:spacing w:line="359" w:lineRule="auto"/>
        <w:ind w:left="567" w:right="136" w:firstLine="721"/>
        <w:jc w:val="both"/>
        <w:rPr>
          <w:sz w:val="24"/>
          <w:szCs w:val="24"/>
        </w:rPr>
      </w:pPr>
      <w:r>
        <w:rPr>
          <w:i/>
          <w:sz w:val="24"/>
          <w:szCs w:val="24"/>
        </w:rPr>
        <w:t>Ent</w:t>
      </w:r>
      <w:r>
        <w:rPr>
          <w:i/>
          <w:spacing w:val="-1"/>
          <w:sz w:val="24"/>
          <w:szCs w:val="24"/>
        </w:rPr>
        <w:t>e</w:t>
      </w:r>
      <w:r>
        <w:rPr>
          <w:i/>
          <w:sz w:val="24"/>
          <w:szCs w:val="24"/>
        </w:rPr>
        <w:t>rpr</w:t>
      </w:r>
      <w:r>
        <w:rPr>
          <w:i/>
          <w:spacing w:val="1"/>
          <w:sz w:val="24"/>
          <w:szCs w:val="24"/>
        </w:rPr>
        <w:t>i</w:t>
      </w:r>
      <w:r>
        <w:rPr>
          <w:i/>
          <w:sz w:val="24"/>
          <w:szCs w:val="24"/>
        </w:rPr>
        <w:t>se</w:t>
      </w:r>
      <w:r>
        <w:rPr>
          <w:i/>
          <w:spacing w:val="-15"/>
          <w:sz w:val="24"/>
          <w:szCs w:val="24"/>
        </w:rPr>
        <w:t xml:space="preserve"> </w:t>
      </w:r>
      <w:r>
        <w:rPr>
          <w:i/>
          <w:sz w:val="24"/>
          <w:szCs w:val="24"/>
        </w:rPr>
        <w:t>R</w:t>
      </w:r>
      <w:r>
        <w:rPr>
          <w:i/>
          <w:spacing w:val="-1"/>
          <w:sz w:val="24"/>
          <w:szCs w:val="24"/>
        </w:rPr>
        <w:t>e</w:t>
      </w:r>
      <w:r>
        <w:rPr>
          <w:i/>
          <w:sz w:val="24"/>
          <w:szCs w:val="24"/>
        </w:rPr>
        <w:t>sour</w:t>
      </w:r>
      <w:r>
        <w:rPr>
          <w:i/>
          <w:spacing w:val="2"/>
          <w:sz w:val="24"/>
          <w:szCs w:val="24"/>
        </w:rPr>
        <w:t>c</w:t>
      </w:r>
      <w:r>
        <w:rPr>
          <w:i/>
          <w:sz w:val="24"/>
          <w:szCs w:val="24"/>
        </w:rPr>
        <w:t>e</w:t>
      </w:r>
      <w:r>
        <w:rPr>
          <w:i/>
          <w:spacing w:val="-15"/>
          <w:sz w:val="24"/>
          <w:szCs w:val="24"/>
        </w:rPr>
        <w:t xml:space="preserve"> </w:t>
      </w:r>
      <w:r>
        <w:rPr>
          <w:i/>
          <w:sz w:val="24"/>
          <w:szCs w:val="24"/>
        </w:rPr>
        <w:t>Pla</w:t>
      </w:r>
      <w:r>
        <w:rPr>
          <w:i/>
          <w:spacing w:val="2"/>
          <w:sz w:val="24"/>
          <w:szCs w:val="24"/>
        </w:rPr>
        <w:t>n</w:t>
      </w:r>
      <w:r>
        <w:rPr>
          <w:i/>
          <w:sz w:val="24"/>
          <w:szCs w:val="24"/>
        </w:rPr>
        <w:t>ning</w:t>
      </w:r>
      <w:r>
        <w:rPr>
          <w:i/>
          <w:spacing w:val="-13"/>
          <w:sz w:val="24"/>
          <w:szCs w:val="24"/>
        </w:rPr>
        <w:t xml:space="preserve"> </w:t>
      </w:r>
      <w:r>
        <w:rPr>
          <w:sz w:val="24"/>
          <w:szCs w:val="24"/>
        </w:rPr>
        <w:t>(</w:t>
      </w:r>
      <w:r>
        <w:rPr>
          <w:spacing w:val="-1"/>
          <w:sz w:val="24"/>
          <w:szCs w:val="24"/>
        </w:rPr>
        <w:t>E</w:t>
      </w:r>
      <w:r>
        <w:rPr>
          <w:sz w:val="24"/>
          <w:szCs w:val="24"/>
        </w:rPr>
        <w:t>R</w:t>
      </w:r>
      <w:r>
        <w:rPr>
          <w:spacing w:val="1"/>
          <w:sz w:val="24"/>
          <w:szCs w:val="24"/>
        </w:rPr>
        <w:t>P</w:t>
      </w:r>
      <w:r>
        <w:rPr>
          <w:sz w:val="24"/>
          <w:szCs w:val="24"/>
        </w:rPr>
        <w:t>)</w:t>
      </w:r>
      <w:r>
        <w:rPr>
          <w:spacing w:val="-15"/>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14"/>
          <w:sz w:val="24"/>
          <w:szCs w:val="24"/>
        </w:rPr>
        <w:t xml:space="preserve"> </w:t>
      </w:r>
      <w:r>
        <w:rPr>
          <w:sz w:val="24"/>
          <w:szCs w:val="24"/>
        </w:rPr>
        <w:t>si</w:t>
      </w:r>
      <w:r>
        <w:rPr>
          <w:spacing w:val="1"/>
          <w:sz w:val="24"/>
          <w:szCs w:val="24"/>
        </w:rPr>
        <w:t>s</w:t>
      </w:r>
      <w:r>
        <w:rPr>
          <w:sz w:val="24"/>
          <w:szCs w:val="24"/>
        </w:rPr>
        <w:t>tem</w:t>
      </w:r>
      <w:r>
        <w:rPr>
          <w:spacing w:val="-12"/>
          <w:sz w:val="24"/>
          <w:szCs w:val="24"/>
        </w:rPr>
        <w:t xml:space="preserve"> </w:t>
      </w:r>
      <w:r>
        <w:rPr>
          <w:sz w:val="24"/>
          <w:szCs w:val="24"/>
        </w:rPr>
        <w:t>p</w:t>
      </w:r>
      <w:r>
        <w:rPr>
          <w:spacing w:val="-1"/>
          <w:sz w:val="24"/>
          <w:szCs w:val="24"/>
        </w:rPr>
        <w:t>e</w:t>
      </w:r>
      <w:r>
        <w:rPr>
          <w:sz w:val="24"/>
          <w:szCs w:val="24"/>
        </w:rPr>
        <w:t>rus</w:t>
      </w:r>
      <w:r>
        <w:rPr>
          <w:spacing w:val="-1"/>
          <w:sz w:val="24"/>
          <w:szCs w:val="24"/>
        </w:rPr>
        <w:t>a</w:t>
      </w:r>
      <w:r>
        <w:rPr>
          <w:sz w:val="24"/>
          <w:szCs w:val="24"/>
        </w:rPr>
        <w:t>h</w:t>
      </w:r>
      <w:r>
        <w:rPr>
          <w:spacing w:val="1"/>
          <w:sz w:val="24"/>
          <w:szCs w:val="24"/>
        </w:rPr>
        <w:t>a</w:t>
      </w:r>
      <w:r>
        <w:rPr>
          <w:spacing w:val="-1"/>
          <w:sz w:val="24"/>
          <w:szCs w:val="24"/>
        </w:rPr>
        <w:t>a</w:t>
      </w:r>
      <w:r>
        <w:rPr>
          <w:sz w:val="24"/>
          <w:szCs w:val="24"/>
        </w:rPr>
        <w:t>n</w:t>
      </w:r>
      <w:r>
        <w:rPr>
          <w:spacing w:val="-14"/>
          <w:sz w:val="24"/>
          <w:szCs w:val="24"/>
        </w:rPr>
        <w:t xml:space="preserve"> </w:t>
      </w:r>
      <w:r>
        <w:rPr>
          <w:spacing w:val="2"/>
          <w:sz w:val="24"/>
          <w:szCs w:val="24"/>
        </w:rPr>
        <w:t>y</w:t>
      </w:r>
      <w:r>
        <w:rPr>
          <w:spacing w:val="-1"/>
          <w:sz w:val="24"/>
          <w:szCs w:val="24"/>
        </w:rPr>
        <w:t>a</w:t>
      </w:r>
      <w:r>
        <w:rPr>
          <w:sz w:val="24"/>
          <w:szCs w:val="24"/>
        </w:rPr>
        <w:t>ng melipu</w:t>
      </w:r>
      <w:r>
        <w:rPr>
          <w:spacing w:val="1"/>
          <w:sz w:val="24"/>
          <w:szCs w:val="24"/>
        </w:rPr>
        <w:t>t</w:t>
      </w:r>
      <w:r>
        <w:rPr>
          <w:sz w:val="24"/>
          <w:szCs w:val="24"/>
        </w:rPr>
        <w:t>i</w:t>
      </w:r>
      <w:r>
        <w:rPr>
          <w:spacing w:val="1"/>
          <w:sz w:val="24"/>
          <w:szCs w:val="24"/>
        </w:rPr>
        <w:t xml:space="preserve"> </w:t>
      </w:r>
      <w:r>
        <w:rPr>
          <w:sz w:val="24"/>
          <w:szCs w:val="24"/>
        </w:rPr>
        <w:t>s</w:t>
      </w:r>
      <w:r>
        <w:rPr>
          <w:spacing w:val="-1"/>
          <w:sz w:val="24"/>
          <w:szCs w:val="24"/>
        </w:rPr>
        <w:t>e</w:t>
      </w:r>
      <w:r>
        <w:rPr>
          <w:sz w:val="24"/>
          <w:szCs w:val="24"/>
        </w:rPr>
        <w:t>mua fungsi</w:t>
      </w:r>
      <w:r>
        <w:rPr>
          <w:spacing w:val="1"/>
          <w:sz w:val="24"/>
          <w:szCs w:val="24"/>
        </w:rPr>
        <w:t xml:space="preserve"> </w:t>
      </w:r>
      <w:r>
        <w:rPr>
          <w:spacing w:val="-2"/>
          <w:sz w:val="24"/>
          <w:szCs w:val="24"/>
        </w:rPr>
        <w:t>y</w:t>
      </w:r>
      <w:r>
        <w:rPr>
          <w:spacing w:val="-1"/>
          <w:sz w:val="24"/>
          <w:szCs w:val="24"/>
        </w:rPr>
        <w:t>a</w:t>
      </w:r>
      <w:r>
        <w:rPr>
          <w:sz w:val="24"/>
          <w:szCs w:val="24"/>
        </w:rPr>
        <w:t>ng</w:t>
      </w:r>
      <w:r>
        <w:rPr>
          <w:spacing w:val="1"/>
          <w:sz w:val="24"/>
          <w:szCs w:val="24"/>
        </w:rPr>
        <w:t xml:space="preserve"> </w:t>
      </w:r>
      <w:r>
        <w:rPr>
          <w:sz w:val="24"/>
          <w:szCs w:val="24"/>
        </w:rPr>
        <w:t>te</w:t>
      </w:r>
      <w:r>
        <w:rPr>
          <w:spacing w:val="-1"/>
          <w:sz w:val="24"/>
          <w:szCs w:val="24"/>
        </w:rPr>
        <w:t>r</w:t>
      </w:r>
      <w:r>
        <w:rPr>
          <w:sz w:val="24"/>
          <w:szCs w:val="24"/>
        </w:rPr>
        <w:t>dp</w:t>
      </w:r>
      <w:r>
        <w:rPr>
          <w:spacing w:val="-1"/>
          <w:sz w:val="24"/>
          <w:szCs w:val="24"/>
        </w:rPr>
        <w:t>a</w:t>
      </w:r>
      <w:r>
        <w:rPr>
          <w:sz w:val="24"/>
          <w:szCs w:val="24"/>
        </w:rPr>
        <w:t>t</w:t>
      </w:r>
      <w:r>
        <w:rPr>
          <w:spacing w:val="1"/>
          <w:sz w:val="24"/>
          <w:szCs w:val="24"/>
        </w:rPr>
        <w:t xml:space="preserve"> </w:t>
      </w:r>
      <w:r>
        <w:rPr>
          <w:sz w:val="24"/>
          <w:szCs w:val="24"/>
        </w:rPr>
        <w:t>p</w:t>
      </w:r>
      <w:r>
        <w:rPr>
          <w:spacing w:val="-1"/>
          <w:sz w:val="24"/>
          <w:szCs w:val="24"/>
        </w:rPr>
        <w:t>a</w:t>
      </w:r>
      <w:r>
        <w:rPr>
          <w:sz w:val="24"/>
          <w:szCs w:val="24"/>
        </w:rPr>
        <w:t>da p</w:t>
      </w:r>
      <w:r>
        <w:rPr>
          <w:spacing w:val="1"/>
          <w:sz w:val="24"/>
          <w:szCs w:val="24"/>
        </w:rPr>
        <w:t>e</w:t>
      </w:r>
      <w:r>
        <w:rPr>
          <w:sz w:val="24"/>
          <w:szCs w:val="24"/>
        </w:rPr>
        <w:t>rus</w:t>
      </w:r>
      <w:r>
        <w:rPr>
          <w:spacing w:val="1"/>
          <w:sz w:val="24"/>
          <w:szCs w:val="24"/>
        </w:rPr>
        <w:t>a</w:t>
      </w:r>
      <w:r>
        <w:rPr>
          <w:sz w:val="24"/>
          <w:szCs w:val="24"/>
        </w:rPr>
        <w:t>h</w:t>
      </w:r>
      <w:r>
        <w:rPr>
          <w:spacing w:val="-1"/>
          <w:sz w:val="24"/>
          <w:szCs w:val="24"/>
        </w:rPr>
        <w:t>aa</w:t>
      </w:r>
      <w:r>
        <w:rPr>
          <w:sz w:val="24"/>
          <w:szCs w:val="24"/>
        </w:rPr>
        <w:t>n</w:t>
      </w:r>
      <w:r>
        <w:rPr>
          <w:spacing w:val="1"/>
          <w:sz w:val="24"/>
          <w:szCs w:val="24"/>
        </w:rPr>
        <w:t xml:space="preserve"> </w:t>
      </w:r>
      <w:r>
        <w:rPr>
          <w:sz w:val="24"/>
          <w:szCs w:val="24"/>
        </w:rPr>
        <w:t>y</w:t>
      </w:r>
      <w:r>
        <w:rPr>
          <w:spacing w:val="-1"/>
          <w:sz w:val="24"/>
          <w:szCs w:val="24"/>
        </w:rPr>
        <w:t>a</w:t>
      </w:r>
      <w:r>
        <w:rPr>
          <w:sz w:val="24"/>
          <w:szCs w:val="24"/>
        </w:rPr>
        <w:t>ng</w:t>
      </w:r>
      <w:r>
        <w:rPr>
          <w:spacing w:val="1"/>
          <w:sz w:val="24"/>
          <w:szCs w:val="24"/>
        </w:rPr>
        <w:t xml:space="preserve"> </w:t>
      </w:r>
      <w:r>
        <w:rPr>
          <w:sz w:val="24"/>
          <w:szCs w:val="24"/>
        </w:rPr>
        <w:t>didorong</w:t>
      </w:r>
      <w:r>
        <w:rPr>
          <w:spacing w:val="5"/>
          <w:sz w:val="24"/>
          <w:szCs w:val="24"/>
        </w:rPr>
        <w:t xml:space="preserve"> </w:t>
      </w:r>
      <w:r>
        <w:rPr>
          <w:sz w:val="24"/>
          <w:szCs w:val="24"/>
        </w:rPr>
        <w:t>ol</w:t>
      </w:r>
      <w:r>
        <w:rPr>
          <w:spacing w:val="2"/>
          <w:sz w:val="24"/>
          <w:szCs w:val="24"/>
        </w:rPr>
        <w:t>e</w:t>
      </w:r>
      <w:r>
        <w:rPr>
          <w:sz w:val="24"/>
          <w:szCs w:val="24"/>
        </w:rPr>
        <w:t>h b</w:t>
      </w:r>
      <w:r>
        <w:rPr>
          <w:spacing w:val="-1"/>
          <w:sz w:val="24"/>
          <w:szCs w:val="24"/>
        </w:rPr>
        <w:t>e</w:t>
      </w:r>
      <w:r>
        <w:rPr>
          <w:sz w:val="24"/>
          <w:szCs w:val="24"/>
        </w:rPr>
        <w:t>b</w:t>
      </w:r>
      <w:r>
        <w:rPr>
          <w:spacing w:val="-1"/>
          <w:sz w:val="24"/>
          <w:szCs w:val="24"/>
        </w:rPr>
        <w:t>e</w:t>
      </w:r>
      <w:r>
        <w:rPr>
          <w:sz w:val="24"/>
          <w:szCs w:val="24"/>
        </w:rPr>
        <w:t>r</w:t>
      </w:r>
      <w:r>
        <w:rPr>
          <w:spacing w:val="-2"/>
          <w:sz w:val="24"/>
          <w:szCs w:val="24"/>
        </w:rPr>
        <w:t>a</w:t>
      </w:r>
      <w:r>
        <w:rPr>
          <w:spacing w:val="2"/>
          <w:sz w:val="24"/>
          <w:szCs w:val="24"/>
        </w:rPr>
        <w:t>p</w:t>
      </w:r>
      <w:r>
        <w:rPr>
          <w:sz w:val="24"/>
          <w:szCs w:val="24"/>
        </w:rPr>
        <w:t>a</w:t>
      </w:r>
      <w:r>
        <w:rPr>
          <w:spacing w:val="-6"/>
          <w:sz w:val="24"/>
          <w:szCs w:val="24"/>
        </w:rPr>
        <w:t xml:space="preserve"> </w:t>
      </w:r>
      <w:r>
        <w:rPr>
          <w:sz w:val="24"/>
          <w:szCs w:val="24"/>
        </w:rPr>
        <w:t>modul</w:t>
      </w:r>
      <w:r>
        <w:rPr>
          <w:spacing w:val="-3"/>
          <w:sz w:val="24"/>
          <w:szCs w:val="24"/>
        </w:rPr>
        <w:t xml:space="preserve"> </w:t>
      </w:r>
      <w:r>
        <w:rPr>
          <w:i/>
          <w:sz w:val="24"/>
          <w:szCs w:val="24"/>
        </w:rPr>
        <w:t>sof</w:t>
      </w:r>
      <w:r>
        <w:rPr>
          <w:i/>
          <w:spacing w:val="1"/>
          <w:sz w:val="24"/>
          <w:szCs w:val="24"/>
        </w:rPr>
        <w:t>t</w:t>
      </w:r>
      <w:r>
        <w:rPr>
          <w:i/>
          <w:sz w:val="24"/>
          <w:szCs w:val="24"/>
        </w:rPr>
        <w:t>ware</w:t>
      </w:r>
      <w:r>
        <w:rPr>
          <w:i/>
          <w:spacing w:val="50"/>
          <w:sz w:val="24"/>
          <w:szCs w:val="24"/>
        </w:rPr>
        <w:t xml:space="preserve"> </w:t>
      </w:r>
      <w:r>
        <w:rPr>
          <w:sz w:val="24"/>
          <w:szCs w:val="24"/>
        </w:rPr>
        <w:t>y</w:t>
      </w:r>
      <w:r>
        <w:rPr>
          <w:spacing w:val="-1"/>
          <w:sz w:val="24"/>
          <w:szCs w:val="24"/>
        </w:rPr>
        <w:t>a</w:t>
      </w:r>
      <w:r>
        <w:rPr>
          <w:sz w:val="24"/>
          <w:szCs w:val="24"/>
        </w:rPr>
        <w:t>ng</w:t>
      </w:r>
      <w:r>
        <w:rPr>
          <w:spacing w:val="-5"/>
          <w:sz w:val="24"/>
          <w:szCs w:val="24"/>
        </w:rPr>
        <w:t xml:space="preserve"> </w:t>
      </w:r>
      <w:r>
        <w:rPr>
          <w:sz w:val="24"/>
          <w:szCs w:val="24"/>
        </w:rPr>
        <w:t>s</w:t>
      </w:r>
      <w:r>
        <w:rPr>
          <w:spacing w:val="-1"/>
          <w:sz w:val="24"/>
          <w:szCs w:val="24"/>
        </w:rPr>
        <w:t>a</w:t>
      </w:r>
      <w:r>
        <w:rPr>
          <w:sz w:val="24"/>
          <w:szCs w:val="24"/>
        </w:rPr>
        <w:t>l</w:t>
      </w:r>
      <w:r>
        <w:rPr>
          <w:spacing w:val="1"/>
          <w:sz w:val="24"/>
          <w:szCs w:val="24"/>
        </w:rPr>
        <w:t>i</w:t>
      </w:r>
      <w:r>
        <w:rPr>
          <w:sz w:val="24"/>
          <w:szCs w:val="24"/>
        </w:rPr>
        <w:t>ng</w:t>
      </w:r>
      <w:r>
        <w:rPr>
          <w:spacing w:val="-5"/>
          <w:sz w:val="24"/>
          <w:szCs w:val="24"/>
        </w:rPr>
        <w:t xml:space="preserve"> </w:t>
      </w:r>
      <w:r>
        <w:rPr>
          <w:sz w:val="24"/>
          <w:szCs w:val="24"/>
        </w:rPr>
        <w:t>te</w:t>
      </w:r>
      <w:r>
        <w:rPr>
          <w:spacing w:val="-1"/>
          <w:sz w:val="24"/>
          <w:szCs w:val="24"/>
        </w:rPr>
        <w:t>r</w:t>
      </w:r>
      <w:r>
        <w:rPr>
          <w:sz w:val="24"/>
          <w:szCs w:val="24"/>
        </w:rPr>
        <w:t>in</w:t>
      </w:r>
      <w:r>
        <w:rPr>
          <w:spacing w:val="1"/>
          <w:sz w:val="24"/>
          <w:szCs w:val="24"/>
        </w:rPr>
        <w:t>t</w:t>
      </w:r>
      <w:r>
        <w:rPr>
          <w:spacing w:val="-1"/>
          <w:sz w:val="24"/>
          <w:szCs w:val="24"/>
        </w:rPr>
        <w:t>e</w:t>
      </w:r>
      <w:r>
        <w:rPr>
          <w:sz w:val="24"/>
          <w:szCs w:val="24"/>
        </w:rPr>
        <w:t>g</w:t>
      </w:r>
      <w:r>
        <w:rPr>
          <w:spacing w:val="1"/>
          <w:sz w:val="24"/>
          <w:szCs w:val="24"/>
        </w:rPr>
        <w:t>r</w:t>
      </w:r>
      <w:r>
        <w:rPr>
          <w:spacing w:val="-1"/>
          <w:sz w:val="24"/>
          <w:szCs w:val="24"/>
        </w:rPr>
        <w:t>a</w:t>
      </w:r>
      <w:r>
        <w:rPr>
          <w:sz w:val="24"/>
          <w:szCs w:val="24"/>
        </w:rPr>
        <w:t>si</w:t>
      </w:r>
      <w:r>
        <w:rPr>
          <w:spacing w:val="-2"/>
          <w:sz w:val="24"/>
          <w:szCs w:val="24"/>
        </w:rPr>
        <w:t xml:space="preserve"> </w:t>
      </w:r>
      <w:r>
        <w:rPr>
          <w:sz w:val="24"/>
          <w:szCs w:val="24"/>
        </w:rPr>
        <w:t>untuk</w:t>
      </w:r>
      <w:r>
        <w:rPr>
          <w:spacing w:val="-4"/>
          <w:sz w:val="24"/>
          <w:szCs w:val="24"/>
        </w:rPr>
        <w:t xml:space="preserve"> </w:t>
      </w:r>
      <w:r>
        <w:rPr>
          <w:sz w:val="24"/>
          <w:szCs w:val="24"/>
        </w:rPr>
        <w:t>mendukung</w:t>
      </w:r>
      <w:r>
        <w:rPr>
          <w:spacing w:val="-5"/>
          <w:sz w:val="24"/>
          <w:szCs w:val="24"/>
        </w:rPr>
        <w:t xml:space="preserve"> </w:t>
      </w:r>
      <w:r>
        <w:rPr>
          <w:sz w:val="24"/>
          <w:szCs w:val="24"/>
        </w:rPr>
        <w:t>pros</w:t>
      </w:r>
      <w:r>
        <w:rPr>
          <w:spacing w:val="-1"/>
          <w:sz w:val="24"/>
          <w:szCs w:val="24"/>
        </w:rPr>
        <w:t>e</w:t>
      </w:r>
      <w:r>
        <w:rPr>
          <w:sz w:val="24"/>
          <w:szCs w:val="24"/>
        </w:rPr>
        <w:t>s bisn</w:t>
      </w:r>
      <w:r>
        <w:rPr>
          <w:spacing w:val="1"/>
          <w:sz w:val="24"/>
          <w:szCs w:val="24"/>
        </w:rPr>
        <w:t>i</w:t>
      </w:r>
      <w:r>
        <w:rPr>
          <w:sz w:val="24"/>
          <w:szCs w:val="24"/>
        </w:rPr>
        <w:t>s in</w:t>
      </w:r>
      <w:r>
        <w:rPr>
          <w:spacing w:val="1"/>
          <w:sz w:val="24"/>
          <w:szCs w:val="24"/>
        </w:rPr>
        <w:t>t</w:t>
      </w:r>
      <w:r>
        <w:rPr>
          <w:spacing w:val="-1"/>
          <w:sz w:val="24"/>
          <w:szCs w:val="24"/>
        </w:rPr>
        <w:t>e</w:t>
      </w:r>
      <w:r>
        <w:rPr>
          <w:sz w:val="24"/>
          <w:szCs w:val="24"/>
        </w:rPr>
        <w:t>rn</w:t>
      </w:r>
      <w:r>
        <w:rPr>
          <w:spacing w:val="-2"/>
          <w:sz w:val="24"/>
          <w:szCs w:val="24"/>
        </w:rPr>
        <w:t>a</w:t>
      </w:r>
      <w:r>
        <w:rPr>
          <w:sz w:val="24"/>
          <w:szCs w:val="24"/>
        </w:rPr>
        <w:t>l dal</w:t>
      </w:r>
      <w:r>
        <w:rPr>
          <w:spacing w:val="-1"/>
          <w:sz w:val="24"/>
          <w:szCs w:val="24"/>
        </w:rPr>
        <w:t>a</w:t>
      </w:r>
      <w:r>
        <w:rPr>
          <w:sz w:val="24"/>
          <w:szCs w:val="24"/>
        </w:rPr>
        <w:t>m pe</w:t>
      </w:r>
      <w:r>
        <w:rPr>
          <w:spacing w:val="1"/>
          <w:sz w:val="24"/>
          <w:szCs w:val="24"/>
        </w:rPr>
        <w:t>r</w:t>
      </w:r>
      <w:r>
        <w:rPr>
          <w:sz w:val="24"/>
          <w:szCs w:val="24"/>
        </w:rPr>
        <w:t>us</w:t>
      </w:r>
      <w:r>
        <w:rPr>
          <w:spacing w:val="-1"/>
          <w:sz w:val="24"/>
          <w:szCs w:val="24"/>
        </w:rPr>
        <w:t>a</w:t>
      </w:r>
      <w:r>
        <w:rPr>
          <w:sz w:val="24"/>
          <w:szCs w:val="24"/>
        </w:rPr>
        <w:t>h</w:t>
      </w:r>
      <w:r>
        <w:rPr>
          <w:spacing w:val="-1"/>
          <w:sz w:val="24"/>
          <w:szCs w:val="24"/>
        </w:rPr>
        <w:t>aa</w:t>
      </w:r>
      <w:r>
        <w:rPr>
          <w:sz w:val="24"/>
          <w:szCs w:val="24"/>
        </w:rPr>
        <w:t>n</w:t>
      </w:r>
      <w:r>
        <w:rPr>
          <w:spacing w:val="1"/>
          <w:sz w:val="24"/>
          <w:szCs w:val="24"/>
        </w:rPr>
        <w:t xml:space="preserve"> </w:t>
      </w:r>
      <w:r>
        <w:rPr>
          <w:sz w:val="24"/>
          <w:szCs w:val="24"/>
        </w:rPr>
        <w:t>(</w:t>
      </w:r>
      <w:r>
        <w:rPr>
          <w:spacing w:val="2"/>
          <w:sz w:val="24"/>
          <w:szCs w:val="24"/>
        </w:rPr>
        <w:t>M</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s &amp; O'</w:t>
      </w:r>
      <w:r>
        <w:rPr>
          <w:spacing w:val="1"/>
          <w:sz w:val="24"/>
          <w:szCs w:val="24"/>
        </w:rPr>
        <w:t>B</w:t>
      </w:r>
      <w:r>
        <w:rPr>
          <w:sz w:val="24"/>
          <w:szCs w:val="24"/>
        </w:rPr>
        <w:t>ri</w:t>
      </w:r>
      <w:r>
        <w:rPr>
          <w:spacing w:val="-1"/>
          <w:sz w:val="24"/>
          <w:szCs w:val="24"/>
        </w:rPr>
        <w:t>e</w:t>
      </w:r>
      <w:r>
        <w:rPr>
          <w:sz w:val="24"/>
          <w:szCs w:val="24"/>
        </w:rPr>
        <w:t>n, 2013</w:t>
      </w:r>
      <w:r>
        <w:rPr>
          <w:spacing w:val="1"/>
          <w:sz w:val="24"/>
          <w:szCs w:val="24"/>
        </w:rPr>
        <w:t>)</w:t>
      </w:r>
      <w:r>
        <w:rPr>
          <w:sz w:val="24"/>
          <w:szCs w:val="24"/>
        </w:rPr>
        <w:t>.</w:t>
      </w:r>
    </w:p>
    <w:p w14:paraId="5FED8DB2" w14:textId="77777777" w:rsidR="00982375" w:rsidRDefault="008F30E5" w:rsidP="00D14F40">
      <w:pPr>
        <w:spacing w:before="6" w:line="359" w:lineRule="auto"/>
        <w:ind w:left="567" w:right="136" w:firstLine="721"/>
        <w:jc w:val="both"/>
        <w:rPr>
          <w:sz w:val="24"/>
          <w:szCs w:val="24"/>
        </w:rPr>
      </w:pPr>
      <w:r>
        <w:rPr>
          <w:spacing w:val="1"/>
          <w:sz w:val="24"/>
          <w:szCs w:val="24"/>
        </w:rPr>
        <w:t>P</w:t>
      </w:r>
      <w:r>
        <w:rPr>
          <w:spacing w:val="-1"/>
          <w:sz w:val="24"/>
          <w:szCs w:val="24"/>
        </w:rPr>
        <w:t>a</w:t>
      </w:r>
      <w:r>
        <w:rPr>
          <w:sz w:val="24"/>
          <w:szCs w:val="24"/>
        </w:rPr>
        <w:t xml:space="preserve">da </w:t>
      </w:r>
      <w:r>
        <w:rPr>
          <w:spacing w:val="1"/>
          <w:sz w:val="24"/>
          <w:szCs w:val="24"/>
        </w:rPr>
        <w:t>P</w:t>
      </w:r>
      <w:r>
        <w:rPr>
          <w:sz w:val="24"/>
          <w:szCs w:val="24"/>
        </w:rPr>
        <w:t>T</w:t>
      </w:r>
      <w:r>
        <w:rPr>
          <w:spacing w:val="1"/>
          <w:sz w:val="24"/>
          <w:szCs w:val="24"/>
        </w:rPr>
        <w:t xml:space="preserve"> </w:t>
      </w:r>
      <w:r>
        <w:rPr>
          <w:sz w:val="24"/>
          <w:szCs w:val="24"/>
        </w:rPr>
        <w:t>B</w:t>
      </w:r>
      <w:r>
        <w:rPr>
          <w:spacing w:val="-1"/>
          <w:sz w:val="24"/>
          <w:szCs w:val="24"/>
        </w:rPr>
        <w:t>e</w:t>
      </w:r>
      <w:r>
        <w:rPr>
          <w:sz w:val="24"/>
          <w:szCs w:val="24"/>
        </w:rPr>
        <w:t>h</w:t>
      </w:r>
      <w:r>
        <w:rPr>
          <w:spacing w:val="-1"/>
          <w:sz w:val="24"/>
          <w:szCs w:val="24"/>
        </w:rPr>
        <w:t>ae</w:t>
      </w:r>
      <w:r>
        <w:rPr>
          <w:sz w:val="24"/>
          <w:szCs w:val="24"/>
        </w:rPr>
        <w:t>stex</w:t>
      </w:r>
      <w:r>
        <w:rPr>
          <w:spacing w:val="1"/>
          <w:sz w:val="24"/>
          <w:szCs w:val="24"/>
        </w:rPr>
        <w:t xml:space="preserve"> </w:t>
      </w:r>
      <w:r>
        <w:rPr>
          <w:sz w:val="24"/>
          <w:szCs w:val="24"/>
        </w:rPr>
        <w:t>tel</w:t>
      </w:r>
      <w:r>
        <w:rPr>
          <w:spacing w:val="-1"/>
          <w:sz w:val="24"/>
          <w:szCs w:val="24"/>
        </w:rPr>
        <w:t>a</w:t>
      </w:r>
      <w:r>
        <w:rPr>
          <w:sz w:val="24"/>
          <w:szCs w:val="24"/>
        </w:rPr>
        <w:t>h</w:t>
      </w:r>
      <w:r>
        <w:rPr>
          <w:spacing w:val="1"/>
          <w:sz w:val="24"/>
          <w:szCs w:val="24"/>
        </w:rPr>
        <w:t xml:space="preserve"> </w:t>
      </w:r>
      <w:r>
        <w:rPr>
          <w:sz w:val="24"/>
          <w:szCs w:val="24"/>
        </w:rPr>
        <w:t>men</w:t>
      </w:r>
      <w:r>
        <w:rPr>
          <w:spacing w:val="-1"/>
          <w:sz w:val="24"/>
          <w:szCs w:val="24"/>
        </w:rPr>
        <w:t>e</w:t>
      </w:r>
      <w:r>
        <w:rPr>
          <w:sz w:val="24"/>
          <w:szCs w:val="24"/>
        </w:rPr>
        <w:t>r</w:t>
      </w:r>
      <w:r>
        <w:rPr>
          <w:spacing w:val="-2"/>
          <w:sz w:val="24"/>
          <w:szCs w:val="24"/>
        </w:rPr>
        <w:t>a</w:t>
      </w:r>
      <w:r>
        <w:rPr>
          <w:sz w:val="24"/>
          <w:szCs w:val="24"/>
        </w:rPr>
        <w:t>p</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si</w:t>
      </w:r>
      <w:r>
        <w:rPr>
          <w:spacing w:val="1"/>
          <w:sz w:val="24"/>
          <w:szCs w:val="24"/>
        </w:rPr>
        <w:t>s</w:t>
      </w:r>
      <w:r>
        <w:rPr>
          <w:sz w:val="24"/>
          <w:szCs w:val="24"/>
        </w:rPr>
        <w:t>tem</w:t>
      </w:r>
      <w:r>
        <w:rPr>
          <w:spacing w:val="1"/>
          <w:sz w:val="24"/>
          <w:szCs w:val="24"/>
        </w:rPr>
        <w:t xml:space="preserve"> </w:t>
      </w:r>
      <w:r>
        <w:rPr>
          <w:sz w:val="24"/>
          <w:szCs w:val="24"/>
        </w:rPr>
        <w:t>ERP</w:t>
      </w:r>
      <w:r>
        <w:rPr>
          <w:spacing w:val="2"/>
          <w:sz w:val="24"/>
          <w:szCs w:val="24"/>
        </w:rPr>
        <w:t xml:space="preserve"> </w:t>
      </w:r>
      <w:r>
        <w:rPr>
          <w:sz w:val="24"/>
          <w:szCs w:val="24"/>
        </w:rPr>
        <w:t>y</w:t>
      </w:r>
      <w:r>
        <w:rPr>
          <w:spacing w:val="-1"/>
          <w:sz w:val="24"/>
          <w:szCs w:val="24"/>
        </w:rPr>
        <w:t>a</w:t>
      </w:r>
      <w:r>
        <w:rPr>
          <w:spacing w:val="-2"/>
          <w:sz w:val="24"/>
          <w:szCs w:val="24"/>
        </w:rPr>
        <w:t>n</w:t>
      </w:r>
      <w:r>
        <w:rPr>
          <w:sz w:val="24"/>
          <w:szCs w:val="24"/>
        </w:rPr>
        <w:t>g dikusto</w:t>
      </w:r>
      <w:r>
        <w:rPr>
          <w:spacing w:val="1"/>
          <w:sz w:val="24"/>
          <w:szCs w:val="24"/>
        </w:rPr>
        <w:t>m</w:t>
      </w:r>
      <w:r>
        <w:rPr>
          <w:sz w:val="24"/>
          <w:szCs w:val="24"/>
        </w:rPr>
        <w:t>isasi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butuhan p</w:t>
      </w:r>
      <w:r>
        <w:rPr>
          <w:spacing w:val="-1"/>
          <w:sz w:val="24"/>
          <w:szCs w:val="24"/>
        </w:rPr>
        <w:t>e</w:t>
      </w:r>
      <w:r>
        <w:rPr>
          <w:sz w:val="24"/>
          <w:szCs w:val="24"/>
        </w:rPr>
        <w:t>rus</w:t>
      </w:r>
      <w:r>
        <w:rPr>
          <w:spacing w:val="-1"/>
          <w:sz w:val="24"/>
          <w:szCs w:val="24"/>
        </w:rPr>
        <w:t>a</w:t>
      </w:r>
      <w:r>
        <w:rPr>
          <w:spacing w:val="2"/>
          <w:sz w:val="24"/>
          <w:szCs w:val="24"/>
        </w:rPr>
        <w:t>h</w:t>
      </w:r>
      <w:r>
        <w:rPr>
          <w:spacing w:val="-1"/>
          <w:sz w:val="24"/>
          <w:szCs w:val="24"/>
        </w:rPr>
        <w:t>aa</w:t>
      </w:r>
      <w:r>
        <w:rPr>
          <w:sz w:val="24"/>
          <w:szCs w:val="24"/>
        </w:rPr>
        <w:t>n</w:t>
      </w:r>
      <w:r>
        <w:rPr>
          <w:spacing w:val="1"/>
          <w:sz w:val="24"/>
          <w:szCs w:val="24"/>
        </w:rPr>
        <w:t xml:space="preserve"> </w:t>
      </w:r>
      <w:r>
        <w:rPr>
          <w:sz w:val="24"/>
          <w:szCs w:val="24"/>
        </w:rPr>
        <w:t>m</w:t>
      </w:r>
      <w:r>
        <w:rPr>
          <w:spacing w:val="2"/>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ERP</w:t>
      </w:r>
      <w:r>
        <w:rPr>
          <w:spacing w:val="2"/>
          <w:sz w:val="24"/>
          <w:szCs w:val="24"/>
        </w:rPr>
        <w:t xml:space="preserve"> </w:t>
      </w:r>
      <w:r>
        <w:rPr>
          <w:sz w:val="24"/>
          <w:szCs w:val="24"/>
        </w:rPr>
        <w:t>XM</w:t>
      </w:r>
      <w:r>
        <w:rPr>
          <w:spacing w:val="-1"/>
          <w:sz w:val="24"/>
          <w:szCs w:val="24"/>
        </w:rPr>
        <w:t>O</w:t>
      </w:r>
      <w:r>
        <w:rPr>
          <w:sz w:val="24"/>
          <w:szCs w:val="24"/>
        </w:rPr>
        <w:t>R y</w:t>
      </w:r>
      <w:r>
        <w:rPr>
          <w:spacing w:val="-1"/>
          <w:sz w:val="24"/>
          <w:szCs w:val="24"/>
        </w:rPr>
        <w:t>a</w:t>
      </w:r>
      <w:r>
        <w:rPr>
          <w:sz w:val="24"/>
          <w:szCs w:val="24"/>
        </w:rPr>
        <w:t>ng</w:t>
      </w:r>
      <w:r>
        <w:rPr>
          <w:spacing w:val="1"/>
          <w:sz w:val="24"/>
          <w:szCs w:val="24"/>
        </w:rPr>
        <w:t xml:space="preserve"> </w:t>
      </w:r>
      <w:r>
        <w:rPr>
          <w:sz w:val="24"/>
          <w:szCs w:val="24"/>
        </w:rPr>
        <w:t>dikemb</w:t>
      </w:r>
      <w:r>
        <w:rPr>
          <w:spacing w:val="-1"/>
          <w:sz w:val="24"/>
          <w:szCs w:val="24"/>
        </w:rPr>
        <w:t>a</w:t>
      </w:r>
      <w:r>
        <w:rPr>
          <w:sz w:val="24"/>
          <w:szCs w:val="24"/>
        </w:rPr>
        <w:t>ngk</w:t>
      </w:r>
      <w:r>
        <w:rPr>
          <w:spacing w:val="-1"/>
          <w:sz w:val="24"/>
          <w:szCs w:val="24"/>
        </w:rPr>
        <w:t>a</w:t>
      </w:r>
      <w:r>
        <w:rPr>
          <w:sz w:val="24"/>
          <w:szCs w:val="24"/>
        </w:rPr>
        <w:t>n</w:t>
      </w:r>
      <w:r>
        <w:rPr>
          <w:spacing w:val="1"/>
          <w:sz w:val="24"/>
          <w:szCs w:val="24"/>
        </w:rPr>
        <w:t xml:space="preserve"> </w:t>
      </w:r>
      <w:r>
        <w:rPr>
          <w:sz w:val="24"/>
          <w:szCs w:val="24"/>
        </w:rPr>
        <w:t>oleh</w:t>
      </w:r>
      <w:r>
        <w:rPr>
          <w:spacing w:val="3"/>
          <w:sz w:val="24"/>
          <w:szCs w:val="24"/>
        </w:rPr>
        <w:t xml:space="preserve"> </w:t>
      </w:r>
      <w:r>
        <w:rPr>
          <w:spacing w:val="1"/>
          <w:sz w:val="24"/>
          <w:szCs w:val="24"/>
        </w:rPr>
        <w:t>P</w:t>
      </w:r>
      <w:r>
        <w:rPr>
          <w:sz w:val="24"/>
          <w:szCs w:val="24"/>
        </w:rPr>
        <w:t>T</w:t>
      </w:r>
      <w:r>
        <w:rPr>
          <w:spacing w:val="1"/>
          <w:sz w:val="24"/>
          <w:szCs w:val="24"/>
        </w:rPr>
        <w:t xml:space="preserve"> S</w:t>
      </w:r>
      <w:r>
        <w:rPr>
          <w:sz w:val="24"/>
          <w:szCs w:val="24"/>
        </w:rPr>
        <w:t>ury</w:t>
      </w:r>
      <w:r>
        <w:rPr>
          <w:spacing w:val="-2"/>
          <w:sz w:val="24"/>
          <w:szCs w:val="24"/>
        </w:rPr>
        <w:t>a</w:t>
      </w:r>
      <w:r>
        <w:rPr>
          <w:sz w:val="24"/>
          <w:szCs w:val="24"/>
        </w:rPr>
        <w:t>d</w:t>
      </w:r>
      <w:r>
        <w:rPr>
          <w:spacing w:val="-1"/>
          <w:sz w:val="24"/>
          <w:szCs w:val="24"/>
        </w:rPr>
        <w:t>a</w:t>
      </w:r>
      <w:r>
        <w:rPr>
          <w:sz w:val="24"/>
          <w:szCs w:val="24"/>
        </w:rPr>
        <w:t>ta</w:t>
      </w:r>
      <w:r>
        <w:rPr>
          <w:spacing w:val="1"/>
          <w:sz w:val="24"/>
          <w:szCs w:val="24"/>
        </w:rPr>
        <w:t xml:space="preserve"> </w:t>
      </w:r>
      <w:r>
        <w:rPr>
          <w:spacing w:val="-3"/>
          <w:sz w:val="24"/>
          <w:szCs w:val="24"/>
        </w:rPr>
        <w:t>I</w:t>
      </w:r>
      <w:r>
        <w:rPr>
          <w:spacing w:val="2"/>
          <w:sz w:val="24"/>
          <w:szCs w:val="24"/>
        </w:rPr>
        <w:t>n</w:t>
      </w:r>
      <w:r>
        <w:rPr>
          <w:sz w:val="24"/>
          <w:szCs w:val="24"/>
        </w:rPr>
        <w:t>fok</w:t>
      </w:r>
      <w:r>
        <w:rPr>
          <w:spacing w:val="-1"/>
          <w:sz w:val="24"/>
          <w:szCs w:val="24"/>
        </w:rPr>
        <w:t>r</w:t>
      </w:r>
      <w:r>
        <w:rPr>
          <w:spacing w:val="1"/>
          <w:sz w:val="24"/>
          <w:szCs w:val="24"/>
        </w:rPr>
        <w:t>e</w:t>
      </w:r>
      <w:r>
        <w:rPr>
          <w:spacing w:val="-1"/>
          <w:sz w:val="24"/>
          <w:szCs w:val="24"/>
        </w:rPr>
        <w:t>a</w:t>
      </w:r>
      <w:r>
        <w:rPr>
          <w:sz w:val="24"/>
          <w:szCs w:val="24"/>
        </w:rPr>
        <w:t>si.</w:t>
      </w:r>
      <w:r>
        <w:rPr>
          <w:spacing w:val="2"/>
          <w:sz w:val="24"/>
          <w:szCs w:val="24"/>
        </w:rPr>
        <w:t xml:space="preserve"> </w:t>
      </w:r>
      <w:r>
        <w:rPr>
          <w:spacing w:val="1"/>
          <w:sz w:val="24"/>
          <w:szCs w:val="24"/>
        </w:rPr>
        <w:t>P</w:t>
      </w:r>
      <w:r>
        <w:rPr>
          <w:spacing w:val="-1"/>
          <w:sz w:val="24"/>
          <w:szCs w:val="24"/>
        </w:rPr>
        <w:t>a</w:t>
      </w:r>
      <w:r>
        <w:rPr>
          <w:sz w:val="24"/>
          <w:szCs w:val="24"/>
        </w:rPr>
        <w:t>da si</w:t>
      </w:r>
      <w:r>
        <w:rPr>
          <w:spacing w:val="1"/>
          <w:sz w:val="24"/>
          <w:szCs w:val="24"/>
        </w:rPr>
        <w:t>s</w:t>
      </w:r>
      <w:r>
        <w:rPr>
          <w:sz w:val="24"/>
          <w:szCs w:val="24"/>
        </w:rPr>
        <w:t>tem</w:t>
      </w:r>
      <w:r>
        <w:rPr>
          <w:spacing w:val="1"/>
          <w:sz w:val="24"/>
          <w:szCs w:val="24"/>
        </w:rPr>
        <w:t xml:space="preserve"> </w:t>
      </w:r>
      <w:r>
        <w:rPr>
          <w:sz w:val="24"/>
          <w:szCs w:val="24"/>
        </w:rPr>
        <w:t>ERP</w:t>
      </w:r>
      <w:r>
        <w:rPr>
          <w:spacing w:val="2"/>
          <w:sz w:val="24"/>
          <w:szCs w:val="24"/>
        </w:rPr>
        <w:t xml:space="preserve"> </w:t>
      </w:r>
      <w:r>
        <w:rPr>
          <w:sz w:val="24"/>
          <w:szCs w:val="24"/>
        </w:rPr>
        <w:t>y</w:t>
      </w:r>
      <w:r>
        <w:rPr>
          <w:spacing w:val="-1"/>
          <w:sz w:val="24"/>
          <w:szCs w:val="24"/>
        </w:rPr>
        <w:t>a</w:t>
      </w:r>
      <w:r>
        <w:rPr>
          <w:sz w:val="24"/>
          <w:szCs w:val="24"/>
        </w:rPr>
        <w:t>ng digunak</w:t>
      </w:r>
      <w:r>
        <w:rPr>
          <w:spacing w:val="-1"/>
          <w:sz w:val="24"/>
          <w:szCs w:val="24"/>
        </w:rPr>
        <w:t>a</w:t>
      </w:r>
      <w:r>
        <w:rPr>
          <w:sz w:val="24"/>
          <w:szCs w:val="24"/>
        </w:rPr>
        <w:t>n untuk</w:t>
      </w:r>
      <w:r>
        <w:rPr>
          <w:spacing w:val="1"/>
          <w:sz w:val="24"/>
          <w:szCs w:val="24"/>
        </w:rPr>
        <w:t xml:space="preserve"> </w:t>
      </w:r>
      <w:r>
        <w:rPr>
          <w:sz w:val="24"/>
          <w:szCs w:val="24"/>
        </w:rPr>
        <w:t>memb</w:t>
      </w:r>
      <w:r>
        <w:rPr>
          <w:spacing w:val="-1"/>
          <w:sz w:val="24"/>
          <w:szCs w:val="24"/>
        </w:rPr>
        <w:t>a</w:t>
      </w:r>
      <w:r>
        <w:rPr>
          <w:sz w:val="24"/>
          <w:szCs w:val="24"/>
        </w:rPr>
        <w:t>ntu</w:t>
      </w:r>
      <w:r>
        <w:rPr>
          <w:spacing w:val="1"/>
          <w:sz w:val="24"/>
          <w:szCs w:val="24"/>
        </w:rPr>
        <w:t xml:space="preserve"> </w:t>
      </w:r>
      <w:r>
        <w:rPr>
          <w:sz w:val="24"/>
          <w:szCs w:val="24"/>
        </w:rPr>
        <w:t>pros</w:t>
      </w:r>
      <w:r>
        <w:rPr>
          <w:spacing w:val="-1"/>
          <w:sz w:val="24"/>
          <w:szCs w:val="24"/>
        </w:rPr>
        <w:t>e</w:t>
      </w:r>
      <w:r>
        <w:rPr>
          <w:sz w:val="24"/>
          <w:szCs w:val="24"/>
        </w:rPr>
        <w:t>s p</w:t>
      </w:r>
      <w:r>
        <w:rPr>
          <w:spacing w:val="-1"/>
          <w:sz w:val="24"/>
          <w:szCs w:val="24"/>
        </w:rPr>
        <w:t>e</w:t>
      </w:r>
      <w:r>
        <w:rPr>
          <w:sz w:val="24"/>
          <w:szCs w:val="24"/>
        </w:rPr>
        <w:t>nginpu</w:t>
      </w:r>
      <w:r>
        <w:rPr>
          <w:spacing w:val="1"/>
          <w:sz w:val="24"/>
          <w:szCs w:val="24"/>
        </w:rPr>
        <w:t>t</w:t>
      </w:r>
      <w:r>
        <w:rPr>
          <w:spacing w:val="-1"/>
          <w:sz w:val="24"/>
          <w:szCs w:val="24"/>
        </w:rPr>
        <w:t>a</w:t>
      </w:r>
      <w:r>
        <w:rPr>
          <w:sz w:val="24"/>
          <w:szCs w:val="24"/>
        </w:rPr>
        <w:t>n d</w:t>
      </w:r>
      <w:r>
        <w:rPr>
          <w:spacing w:val="-1"/>
          <w:sz w:val="24"/>
          <w:szCs w:val="24"/>
        </w:rPr>
        <w:t>a</w:t>
      </w:r>
      <w:r>
        <w:rPr>
          <w:sz w:val="24"/>
          <w:szCs w:val="24"/>
        </w:rPr>
        <w:t>ta prod</w:t>
      </w:r>
      <w:r>
        <w:rPr>
          <w:spacing w:val="-1"/>
          <w:sz w:val="24"/>
          <w:szCs w:val="24"/>
        </w:rPr>
        <w:t>u</w:t>
      </w:r>
      <w:r>
        <w:rPr>
          <w:sz w:val="24"/>
          <w:szCs w:val="24"/>
        </w:rPr>
        <w:t>ksi</w:t>
      </w:r>
      <w:r>
        <w:rPr>
          <w:spacing w:val="1"/>
          <w:sz w:val="24"/>
          <w:szCs w:val="24"/>
        </w:rPr>
        <w:t xml:space="preserve"> </w:t>
      </w:r>
      <w:r>
        <w:rPr>
          <w:sz w:val="24"/>
          <w:szCs w:val="24"/>
        </w:rPr>
        <w:t>Al</w:t>
      </w:r>
      <w:r>
        <w:rPr>
          <w:spacing w:val="-1"/>
          <w:sz w:val="24"/>
          <w:szCs w:val="24"/>
        </w:rPr>
        <w:t>a</w:t>
      </w:r>
      <w:r>
        <w:rPr>
          <w:sz w:val="24"/>
          <w:szCs w:val="24"/>
        </w:rPr>
        <w:t>t</w:t>
      </w:r>
      <w:r>
        <w:rPr>
          <w:spacing w:val="1"/>
          <w:sz w:val="24"/>
          <w:szCs w:val="24"/>
        </w:rPr>
        <w:t xml:space="preserve"> </w:t>
      </w:r>
      <w:r>
        <w:rPr>
          <w:sz w:val="24"/>
          <w:szCs w:val="24"/>
        </w:rPr>
        <w:t>T</w:t>
      </w:r>
      <w:r>
        <w:rPr>
          <w:spacing w:val="-1"/>
          <w:sz w:val="24"/>
          <w:szCs w:val="24"/>
        </w:rPr>
        <w:t>e</w:t>
      </w:r>
      <w:r>
        <w:rPr>
          <w:sz w:val="24"/>
          <w:szCs w:val="24"/>
        </w:rPr>
        <w:t>nun Buk</w:t>
      </w:r>
      <w:r>
        <w:rPr>
          <w:spacing w:val="-1"/>
          <w:sz w:val="24"/>
          <w:szCs w:val="24"/>
        </w:rPr>
        <w:t>a</w:t>
      </w:r>
      <w:r>
        <w:rPr>
          <w:sz w:val="24"/>
          <w:szCs w:val="24"/>
        </w:rPr>
        <w:t>n</w:t>
      </w:r>
      <w:r>
        <w:rPr>
          <w:spacing w:val="1"/>
          <w:sz w:val="24"/>
          <w:szCs w:val="24"/>
        </w:rPr>
        <w:t xml:space="preserve"> </w:t>
      </w:r>
      <w:r>
        <w:rPr>
          <w:sz w:val="24"/>
          <w:szCs w:val="24"/>
        </w:rPr>
        <w:t>M</w:t>
      </w:r>
      <w:r>
        <w:rPr>
          <w:spacing w:val="-1"/>
          <w:sz w:val="24"/>
          <w:szCs w:val="24"/>
        </w:rPr>
        <w:t>e</w:t>
      </w:r>
      <w:r>
        <w:rPr>
          <w:sz w:val="24"/>
          <w:szCs w:val="24"/>
        </w:rPr>
        <w:t>sin</w:t>
      </w:r>
      <w:r>
        <w:rPr>
          <w:spacing w:val="2"/>
          <w:sz w:val="24"/>
          <w:szCs w:val="24"/>
        </w:rPr>
        <w:t xml:space="preserve"> </w:t>
      </w:r>
      <w:r>
        <w:rPr>
          <w:sz w:val="24"/>
          <w:szCs w:val="24"/>
        </w:rPr>
        <w:t>(</w:t>
      </w:r>
      <w:r>
        <w:rPr>
          <w:spacing w:val="-1"/>
          <w:sz w:val="24"/>
          <w:szCs w:val="24"/>
        </w:rPr>
        <w:t>A</w:t>
      </w:r>
      <w:r>
        <w:rPr>
          <w:sz w:val="24"/>
          <w:szCs w:val="24"/>
        </w:rPr>
        <w:t>TBM)</w:t>
      </w:r>
      <w:r>
        <w:rPr>
          <w:spacing w:val="1"/>
          <w:sz w:val="24"/>
          <w:szCs w:val="24"/>
        </w:rPr>
        <w:t xml:space="preserve"> </w:t>
      </w:r>
      <w:r>
        <w:rPr>
          <w:spacing w:val="2"/>
          <w:sz w:val="24"/>
          <w:szCs w:val="24"/>
        </w:rPr>
        <w:t>y</w:t>
      </w:r>
      <w:r>
        <w:rPr>
          <w:spacing w:val="-1"/>
          <w:sz w:val="24"/>
          <w:szCs w:val="24"/>
        </w:rPr>
        <w:t>a</w:t>
      </w:r>
      <w:r>
        <w:rPr>
          <w:sz w:val="24"/>
          <w:szCs w:val="24"/>
        </w:rPr>
        <w:t>ng</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lu</w:t>
      </w:r>
      <w:r>
        <w:rPr>
          <w:spacing w:val="1"/>
          <w:sz w:val="24"/>
          <w:szCs w:val="24"/>
        </w:rPr>
        <w:t>m</w:t>
      </w:r>
      <w:r>
        <w:rPr>
          <w:sz w:val="24"/>
          <w:szCs w:val="24"/>
        </w:rPr>
        <w:t>nya masih</w:t>
      </w:r>
      <w:r>
        <w:rPr>
          <w:spacing w:val="1"/>
          <w:sz w:val="24"/>
          <w:szCs w:val="24"/>
        </w:rPr>
        <w:t xml:space="preserve"> </w:t>
      </w:r>
      <w:r>
        <w:rPr>
          <w:spacing w:val="3"/>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pro</w:t>
      </w:r>
      <w:r>
        <w:rPr>
          <w:spacing w:val="2"/>
          <w:sz w:val="24"/>
          <w:szCs w:val="24"/>
        </w:rPr>
        <w:t>s</w:t>
      </w:r>
      <w:r>
        <w:rPr>
          <w:spacing w:val="-1"/>
          <w:sz w:val="24"/>
          <w:szCs w:val="24"/>
        </w:rPr>
        <w:t>e</w:t>
      </w:r>
      <w:r>
        <w:rPr>
          <w:sz w:val="24"/>
          <w:szCs w:val="24"/>
        </w:rPr>
        <w:t>s</w:t>
      </w:r>
      <w:r>
        <w:rPr>
          <w:spacing w:val="6"/>
          <w:sz w:val="24"/>
          <w:szCs w:val="24"/>
        </w:rPr>
        <w:t xml:space="preserve"> </w:t>
      </w:r>
      <w:r>
        <w:rPr>
          <w:i/>
          <w:spacing w:val="-1"/>
          <w:sz w:val="24"/>
          <w:szCs w:val="24"/>
        </w:rPr>
        <w:t>e</w:t>
      </w:r>
      <w:r>
        <w:rPr>
          <w:i/>
          <w:sz w:val="24"/>
          <w:szCs w:val="24"/>
        </w:rPr>
        <w:t xml:space="preserve">ntry </w:t>
      </w:r>
      <w:r>
        <w:rPr>
          <w:sz w:val="24"/>
          <w:szCs w:val="24"/>
        </w:rPr>
        <w:t>s</w:t>
      </w:r>
      <w:r>
        <w:rPr>
          <w:spacing w:val="-1"/>
          <w:sz w:val="24"/>
          <w:szCs w:val="24"/>
        </w:rPr>
        <w:t>eca</w:t>
      </w:r>
      <w:r>
        <w:rPr>
          <w:spacing w:val="1"/>
          <w:sz w:val="24"/>
          <w:szCs w:val="24"/>
        </w:rPr>
        <w:t>r</w:t>
      </w:r>
      <w:r>
        <w:rPr>
          <w:sz w:val="24"/>
          <w:szCs w:val="24"/>
        </w:rPr>
        <w:t>a</w:t>
      </w:r>
      <w:r>
        <w:rPr>
          <w:spacing w:val="-1"/>
          <w:sz w:val="24"/>
          <w:szCs w:val="24"/>
        </w:rPr>
        <w:t xml:space="preserve"> </w:t>
      </w:r>
      <w:r>
        <w:rPr>
          <w:sz w:val="24"/>
          <w:szCs w:val="24"/>
        </w:rPr>
        <w:t>manu</w:t>
      </w:r>
      <w:r>
        <w:rPr>
          <w:spacing w:val="-1"/>
          <w:sz w:val="24"/>
          <w:szCs w:val="24"/>
        </w:rPr>
        <w:t>a</w:t>
      </w:r>
      <w:r>
        <w:rPr>
          <w:sz w:val="24"/>
          <w:szCs w:val="24"/>
        </w:rPr>
        <w:t>l yang kini sudah dimud</w:t>
      </w:r>
      <w:r>
        <w:rPr>
          <w:spacing w:val="-1"/>
          <w:sz w:val="24"/>
          <w:szCs w:val="24"/>
        </w:rPr>
        <w:t>a</w:t>
      </w:r>
      <w:r>
        <w:rPr>
          <w:sz w:val="24"/>
          <w:szCs w:val="24"/>
        </w:rPr>
        <w:t>hk</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pacing w:val="2"/>
          <w:sz w:val="24"/>
          <w:szCs w:val="24"/>
        </w:rPr>
        <w:t>p</w:t>
      </w:r>
      <w:r>
        <w:rPr>
          <w:spacing w:val="-1"/>
          <w:sz w:val="24"/>
          <w:szCs w:val="24"/>
        </w:rPr>
        <w:t>a</w:t>
      </w:r>
      <w:r>
        <w:rPr>
          <w:sz w:val="24"/>
          <w:szCs w:val="24"/>
        </w:rPr>
        <w:t>n sistem ER</w:t>
      </w:r>
      <w:r>
        <w:rPr>
          <w:spacing w:val="1"/>
          <w:sz w:val="24"/>
          <w:szCs w:val="24"/>
        </w:rPr>
        <w:t>P</w:t>
      </w:r>
      <w:r>
        <w:rPr>
          <w:sz w:val="24"/>
          <w:szCs w:val="24"/>
        </w:rPr>
        <w:t>.</w:t>
      </w:r>
    </w:p>
    <w:p w14:paraId="3BC5EBFE" w14:textId="77777777" w:rsidR="00982375" w:rsidRDefault="00982375">
      <w:pPr>
        <w:spacing w:before="19" w:line="200" w:lineRule="exact"/>
      </w:pPr>
    </w:p>
    <w:p w14:paraId="32FB4A3D" w14:textId="10C66525" w:rsidR="00982375" w:rsidRPr="00BC2DB5" w:rsidRDefault="008F30E5" w:rsidP="00BC2DB5">
      <w:pPr>
        <w:pStyle w:val="Heading2"/>
        <w:rPr>
          <w:rFonts w:ascii="Times New Roman" w:hAnsi="Times New Roman" w:cs="Times New Roman"/>
          <w:i w:val="0"/>
          <w:lang w:val="id-ID"/>
        </w:rPr>
      </w:pPr>
      <w:bookmarkStart w:id="186" w:name="_Toc106265783"/>
      <w:bookmarkStart w:id="187" w:name="_Toc107304142"/>
      <w:r w:rsidRPr="00BC2DB5">
        <w:rPr>
          <w:rFonts w:ascii="Times New Roman" w:hAnsi="Times New Roman" w:cs="Times New Roman"/>
          <w:i w:val="0"/>
        </w:rPr>
        <w:t xml:space="preserve">3.2 </w:t>
      </w:r>
      <w:r w:rsidR="009D7397" w:rsidRPr="00BC2DB5">
        <w:rPr>
          <w:rFonts w:ascii="Times New Roman" w:hAnsi="Times New Roman" w:cs="Times New Roman"/>
          <w:i w:val="0"/>
          <w:lang w:val="id-ID"/>
        </w:rPr>
        <w:t>Analisis Proses Bisnis</w:t>
      </w:r>
      <w:bookmarkEnd w:id="186"/>
      <w:bookmarkEnd w:id="187"/>
    </w:p>
    <w:p w14:paraId="6D5BCD44" w14:textId="77777777" w:rsidR="00982375" w:rsidRDefault="00982375">
      <w:pPr>
        <w:spacing w:before="18" w:line="280" w:lineRule="exact"/>
        <w:rPr>
          <w:sz w:val="28"/>
          <w:szCs w:val="28"/>
        </w:rPr>
      </w:pPr>
    </w:p>
    <w:p w14:paraId="09089B6A" w14:textId="0157D3EC" w:rsidR="00982375" w:rsidRDefault="009D7397" w:rsidP="00D14F40">
      <w:pPr>
        <w:spacing w:line="360" w:lineRule="auto"/>
        <w:ind w:left="567" w:right="137" w:firstLine="721"/>
        <w:jc w:val="both"/>
        <w:rPr>
          <w:sz w:val="19"/>
          <w:szCs w:val="19"/>
        </w:rPr>
      </w:pPr>
      <w:r>
        <w:rPr>
          <w:spacing w:val="-3"/>
          <w:sz w:val="24"/>
          <w:szCs w:val="24"/>
          <w:lang w:val="id-ID"/>
        </w:rPr>
        <w:t>Analisis Proses Bisnis merupakan kajian atau pekerjaan suatu proses secara terstruktur dan saling terkait untuk menyelesaikan suatu masalah tertentu atau menghasilkan suatu produk</w:t>
      </w:r>
      <w:r w:rsidR="00545EAE">
        <w:rPr>
          <w:spacing w:val="-3"/>
          <w:sz w:val="24"/>
          <w:szCs w:val="24"/>
          <w:lang w:val="id-ID"/>
        </w:rPr>
        <w:t xml:space="preserve"> dan biasanya untuk membuat suatu analisis proses bisnis menggunakan </w:t>
      </w:r>
      <w:r w:rsidR="00545EAE">
        <w:rPr>
          <w:i/>
          <w:spacing w:val="-3"/>
          <w:sz w:val="24"/>
          <w:szCs w:val="24"/>
          <w:lang w:val="id-ID"/>
        </w:rPr>
        <w:t>tools</w:t>
      </w:r>
      <w:r w:rsidR="00545EAE">
        <w:rPr>
          <w:spacing w:val="-3"/>
          <w:sz w:val="24"/>
          <w:szCs w:val="24"/>
          <w:lang w:val="id-ID"/>
        </w:rPr>
        <w:t xml:space="preserve"> atau metode Business Process Modelling Notaion (BPMN). </w:t>
      </w:r>
      <w:r>
        <w:rPr>
          <w:spacing w:val="-3"/>
          <w:sz w:val="24"/>
          <w:szCs w:val="24"/>
          <w:lang w:val="id-ID"/>
        </w:rPr>
        <w:t xml:space="preserve"> </w:t>
      </w:r>
    </w:p>
    <w:p w14:paraId="4AAF8009" w14:textId="77777777" w:rsidR="00982375" w:rsidRDefault="00982375">
      <w:pPr>
        <w:spacing w:line="200" w:lineRule="exact"/>
      </w:pPr>
    </w:p>
    <w:p w14:paraId="290191A2" w14:textId="2279FC81" w:rsidR="000423CA" w:rsidRPr="00BC2DB5" w:rsidRDefault="004105C1" w:rsidP="00BC2DB5">
      <w:pPr>
        <w:pStyle w:val="Heading2"/>
        <w:rPr>
          <w:rFonts w:ascii="Times New Roman" w:hAnsi="Times New Roman" w:cs="Times New Roman"/>
          <w:i w:val="0"/>
        </w:rPr>
      </w:pPr>
      <w:bookmarkStart w:id="188" w:name="_Toc106265784"/>
      <w:bookmarkStart w:id="189" w:name="_Toc107304143"/>
      <w:r w:rsidRPr="00BC2DB5">
        <w:rPr>
          <w:rFonts w:ascii="Times New Roman" w:hAnsi="Times New Roman" w:cs="Times New Roman"/>
          <w:i w:val="0"/>
        </w:rPr>
        <w:t>3.3</w:t>
      </w:r>
      <w:r w:rsidR="008F30E5" w:rsidRPr="00BC2DB5">
        <w:rPr>
          <w:rFonts w:ascii="Times New Roman" w:hAnsi="Times New Roman" w:cs="Times New Roman"/>
          <w:i w:val="0"/>
        </w:rPr>
        <w:t xml:space="preserve"> Alat</w:t>
      </w:r>
      <w:r w:rsidR="008F30E5" w:rsidRPr="00BC2DB5">
        <w:rPr>
          <w:rFonts w:ascii="Times New Roman" w:hAnsi="Times New Roman" w:cs="Times New Roman"/>
          <w:i w:val="0"/>
          <w:spacing w:val="-1"/>
        </w:rPr>
        <w:t xml:space="preserve"> </w:t>
      </w:r>
      <w:r w:rsidR="008F30E5" w:rsidRPr="00BC2DB5">
        <w:rPr>
          <w:rFonts w:ascii="Times New Roman" w:hAnsi="Times New Roman" w:cs="Times New Roman"/>
          <w:i w:val="0"/>
        </w:rPr>
        <w:t>T</w:t>
      </w:r>
      <w:r w:rsidR="008F30E5" w:rsidRPr="00BC2DB5">
        <w:rPr>
          <w:rFonts w:ascii="Times New Roman" w:hAnsi="Times New Roman" w:cs="Times New Roman"/>
          <w:i w:val="0"/>
          <w:spacing w:val="-1"/>
        </w:rPr>
        <w:t>e</w:t>
      </w:r>
      <w:r w:rsidR="008F30E5" w:rsidRPr="00BC2DB5">
        <w:rPr>
          <w:rFonts w:ascii="Times New Roman" w:hAnsi="Times New Roman" w:cs="Times New Roman"/>
          <w:i w:val="0"/>
          <w:spacing w:val="1"/>
        </w:rPr>
        <w:t>nu</w:t>
      </w:r>
      <w:r w:rsidR="008F30E5" w:rsidRPr="00BC2DB5">
        <w:rPr>
          <w:rFonts w:ascii="Times New Roman" w:hAnsi="Times New Roman" w:cs="Times New Roman"/>
          <w:i w:val="0"/>
        </w:rPr>
        <w:t>n</w:t>
      </w:r>
      <w:r w:rsidR="008F30E5" w:rsidRPr="00BC2DB5">
        <w:rPr>
          <w:rFonts w:ascii="Times New Roman" w:hAnsi="Times New Roman" w:cs="Times New Roman"/>
          <w:i w:val="0"/>
          <w:spacing w:val="1"/>
        </w:rPr>
        <w:t xml:space="preserve"> </w:t>
      </w:r>
      <w:r w:rsidR="008F30E5" w:rsidRPr="00BC2DB5">
        <w:rPr>
          <w:rFonts w:ascii="Times New Roman" w:hAnsi="Times New Roman" w:cs="Times New Roman"/>
          <w:i w:val="0"/>
        </w:rPr>
        <w:t>B</w:t>
      </w:r>
      <w:r w:rsidR="008F30E5" w:rsidRPr="00BC2DB5">
        <w:rPr>
          <w:rFonts w:ascii="Times New Roman" w:hAnsi="Times New Roman" w:cs="Times New Roman"/>
          <w:i w:val="0"/>
          <w:spacing w:val="-1"/>
        </w:rPr>
        <w:t>u</w:t>
      </w:r>
      <w:r w:rsidR="008F30E5" w:rsidRPr="00BC2DB5">
        <w:rPr>
          <w:rFonts w:ascii="Times New Roman" w:hAnsi="Times New Roman" w:cs="Times New Roman"/>
          <w:i w:val="0"/>
          <w:spacing w:val="1"/>
        </w:rPr>
        <w:t>k</w:t>
      </w:r>
      <w:r w:rsidR="008F30E5" w:rsidRPr="00BC2DB5">
        <w:rPr>
          <w:rFonts w:ascii="Times New Roman" w:hAnsi="Times New Roman" w:cs="Times New Roman"/>
          <w:i w:val="0"/>
        </w:rPr>
        <w:t>an</w:t>
      </w:r>
      <w:r w:rsidR="008F30E5" w:rsidRPr="00BC2DB5">
        <w:rPr>
          <w:rFonts w:ascii="Times New Roman" w:hAnsi="Times New Roman" w:cs="Times New Roman"/>
          <w:i w:val="0"/>
          <w:spacing w:val="1"/>
        </w:rPr>
        <w:t xml:space="preserve"> </w:t>
      </w:r>
      <w:r w:rsidR="008F30E5" w:rsidRPr="00BC2DB5">
        <w:rPr>
          <w:rFonts w:ascii="Times New Roman" w:hAnsi="Times New Roman" w:cs="Times New Roman"/>
          <w:i w:val="0"/>
          <w:spacing w:val="-1"/>
        </w:rPr>
        <w:t>Me</w:t>
      </w:r>
      <w:r w:rsidR="008F30E5" w:rsidRPr="00BC2DB5">
        <w:rPr>
          <w:rFonts w:ascii="Times New Roman" w:hAnsi="Times New Roman" w:cs="Times New Roman"/>
          <w:i w:val="0"/>
        </w:rPr>
        <w:t>sin</w:t>
      </w:r>
      <w:r w:rsidR="008F30E5" w:rsidRPr="00BC2DB5">
        <w:rPr>
          <w:rFonts w:ascii="Times New Roman" w:hAnsi="Times New Roman" w:cs="Times New Roman"/>
          <w:i w:val="0"/>
          <w:spacing w:val="1"/>
        </w:rPr>
        <w:t xml:space="preserve"> </w:t>
      </w:r>
      <w:r w:rsidR="008F30E5" w:rsidRPr="00BC2DB5">
        <w:rPr>
          <w:rFonts w:ascii="Times New Roman" w:hAnsi="Times New Roman" w:cs="Times New Roman"/>
          <w:i w:val="0"/>
        </w:rPr>
        <w:t>(</w:t>
      </w:r>
      <w:r w:rsidR="008F30E5" w:rsidRPr="00BC2DB5">
        <w:rPr>
          <w:rFonts w:ascii="Times New Roman" w:hAnsi="Times New Roman" w:cs="Times New Roman"/>
          <w:i w:val="0"/>
          <w:spacing w:val="-1"/>
        </w:rPr>
        <w:t>A</w:t>
      </w:r>
      <w:r w:rsidR="008F30E5" w:rsidRPr="00BC2DB5">
        <w:rPr>
          <w:rFonts w:ascii="Times New Roman" w:hAnsi="Times New Roman" w:cs="Times New Roman"/>
          <w:i w:val="0"/>
        </w:rPr>
        <w:t>TB</w:t>
      </w:r>
      <w:r w:rsidR="008F30E5" w:rsidRPr="00BC2DB5">
        <w:rPr>
          <w:rFonts w:ascii="Times New Roman" w:hAnsi="Times New Roman" w:cs="Times New Roman"/>
          <w:i w:val="0"/>
          <w:spacing w:val="-1"/>
        </w:rPr>
        <w:t>M</w:t>
      </w:r>
      <w:r w:rsidR="008F30E5" w:rsidRPr="00BC2DB5">
        <w:rPr>
          <w:rFonts w:ascii="Times New Roman" w:hAnsi="Times New Roman" w:cs="Times New Roman"/>
          <w:i w:val="0"/>
        </w:rPr>
        <w:t>)</w:t>
      </w:r>
      <w:bookmarkEnd w:id="188"/>
      <w:bookmarkEnd w:id="189"/>
    </w:p>
    <w:p w14:paraId="2ED16115" w14:textId="77777777" w:rsidR="000423CA" w:rsidRDefault="000423CA" w:rsidP="00D14F40">
      <w:pPr>
        <w:spacing w:line="360" w:lineRule="auto"/>
        <w:ind w:left="567" w:right="138" w:firstLine="721"/>
        <w:jc w:val="both"/>
        <w:rPr>
          <w:sz w:val="24"/>
          <w:szCs w:val="24"/>
        </w:rPr>
      </w:pPr>
      <w:r>
        <w:rPr>
          <w:b/>
          <w:sz w:val="24"/>
          <w:szCs w:val="24"/>
        </w:rPr>
        <w:tab/>
      </w:r>
      <w:r>
        <w:rPr>
          <w:sz w:val="24"/>
          <w:szCs w:val="24"/>
        </w:rPr>
        <w:t>Al</w:t>
      </w:r>
      <w:r>
        <w:rPr>
          <w:spacing w:val="-1"/>
          <w:sz w:val="24"/>
          <w:szCs w:val="24"/>
        </w:rPr>
        <w:t>a</w:t>
      </w:r>
      <w:r>
        <w:rPr>
          <w:sz w:val="24"/>
          <w:szCs w:val="24"/>
        </w:rPr>
        <w:t>t</w:t>
      </w:r>
      <w:r>
        <w:rPr>
          <w:spacing w:val="1"/>
          <w:sz w:val="24"/>
          <w:szCs w:val="24"/>
        </w:rPr>
        <w:t xml:space="preserve"> </w:t>
      </w:r>
      <w:r>
        <w:rPr>
          <w:sz w:val="24"/>
          <w:szCs w:val="24"/>
        </w:rPr>
        <w:t>T</w:t>
      </w:r>
      <w:r>
        <w:rPr>
          <w:spacing w:val="-1"/>
          <w:sz w:val="24"/>
          <w:szCs w:val="24"/>
        </w:rPr>
        <w:t>e</w:t>
      </w:r>
      <w:r>
        <w:rPr>
          <w:sz w:val="24"/>
          <w:szCs w:val="24"/>
        </w:rPr>
        <w:t>nun Buk</w:t>
      </w:r>
      <w:r>
        <w:rPr>
          <w:spacing w:val="-1"/>
          <w:sz w:val="24"/>
          <w:szCs w:val="24"/>
        </w:rPr>
        <w:t>a</w:t>
      </w:r>
      <w:r>
        <w:rPr>
          <w:sz w:val="24"/>
          <w:szCs w:val="24"/>
        </w:rPr>
        <w:t>n M</w:t>
      </w:r>
      <w:r>
        <w:rPr>
          <w:spacing w:val="-1"/>
          <w:sz w:val="24"/>
          <w:szCs w:val="24"/>
        </w:rPr>
        <w:t>e</w:t>
      </w:r>
      <w:r>
        <w:rPr>
          <w:sz w:val="24"/>
          <w:szCs w:val="24"/>
        </w:rPr>
        <w:t>s</w:t>
      </w:r>
      <w:r>
        <w:rPr>
          <w:spacing w:val="-2"/>
          <w:sz w:val="24"/>
          <w:szCs w:val="24"/>
        </w:rPr>
        <w:t>i</w:t>
      </w:r>
      <w:r>
        <w:rPr>
          <w:sz w:val="24"/>
          <w:szCs w:val="24"/>
        </w:rPr>
        <w:t>n (</w:t>
      </w:r>
      <w:r>
        <w:rPr>
          <w:spacing w:val="-1"/>
          <w:sz w:val="24"/>
          <w:szCs w:val="24"/>
        </w:rPr>
        <w:t>A</w:t>
      </w:r>
      <w:r>
        <w:rPr>
          <w:sz w:val="24"/>
          <w:szCs w:val="24"/>
        </w:rPr>
        <w:t>TBM)</w:t>
      </w:r>
      <w:r>
        <w:rPr>
          <w:spacing w:val="2"/>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 s</w:t>
      </w:r>
      <w:r>
        <w:rPr>
          <w:spacing w:val="-1"/>
          <w:sz w:val="24"/>
          <w:szCs w:val="24"/>
        </w:rPr>
        <w:t>e</w:t>
      </w:r>
      <w:r>
        <w:rPr>
          <w:sz w:val="24"/>
          <w:szCs w:val="24"/>
        </w:rPr>
        <w:t>bu</w:t>
      </w:r>
      <w:r>
        <w:rPr>
          <w:spacing w:val="-1"/>
          <w:sz w:val="24"/>
          <w:szCs w:val="24"/>
        </w:rPr>
        <w:t>a</w:t>
      </w:r>
      <w:r>
        <w:rPr>
          <w:sz w:val="24"/>
          <w:szCs w:val="24"/>
        </w:rPr>
        <w:t xml:space="preserve">h </w:t>
      </w:r>
      <w:r>
        <w:rPr>
          <w:spacing w:val="-1"/>
          <w:sz w:val="24"/>
          <w:szCs w:val="24"/>
        </w:rPr>
        <w:t>a</w:t>
      </w:r>
      <w:r>
        <w:rPr>
          <w:sz w:val="24"/>
          <w:szCs w:val="24"/>
        </w:rPr>
        <w:t>lat tenun y</w:t>
      </w:r>
      <w:r>
        <w:rPr>
          <w:spacing w:val="-1"/>
          <w:sz w:val="24"/>
          <w:szCs w:val="24"/>
        </w:rPr>
        <w:t>a</w:t>
      </w:r>
      <w:r>
        <w:rPr>
          <w:sz w:val="24"/>
          <w:szCs w:val="24"/>
        </w:rPr>
        <w:t>ng</w:t>
      </w:r>
      <w:r>
        <w:rPr>
          <w:spacing w:val="-7"/>
          <w:sz w:val="24"/>
          <w:szCs w:val="24"/>
        </w:rPr>
        <w:t xml:space="preserve"> </w:t>
      </w:r>
      <w:r>
        <w:rPr>
          <w:sz w:val="24"/>
          <w:szCs w:val="24"/>
        </w:rPr>
        <w:t>digunak</w:t>
      </w:r>
      <w:r>
        <w:rPr>
          <w:spacing w:val="-1"/>
          <w:sz w:val="24"/>
          <w:szCs w:val="24"/>
        </w:rPr>
        <w:t>a</w:t>
      </w:r>
      <w:r>
        <w:rPr>
          <w:sz w:val="24"/>
          <w:szCs w:val="24"/>
        </w:rPr>
        <w:t>n</w:t>
      </w:r>
      <w:r>
        <w:rPr>
          <w:spacing w:val="-5"/>
          <w:sz w:val="24"/>
          <w:szCs w:val="24"/>
        </w:rPr>
        <w:t xml:space="preserve"> </w:t>
      </w:r>
      <w:r>
        <w:rPr>
          <w:sz w:val="24"/>
          <w:szCs w:val="24"/>
        </w:rPr>
        <w:t>untuk</w:t>
      </w:r>
      <w:r>
        <w:rPr>
          <w:spacing w:val="-7"/>
          <w:sz w:val="24"/>
          <w:szCs w:val="24"/>
        </w:rPr>
        <w:t xml:space="preserve"> </w:t>
      </w:r>
      <w:r>
        <w:rPr>
          <w:spacing w:val="3"/>
          <w:sz w:val="24"/>
          <w:szCs w:val="24"/>
        </w:rPr>
        <w:t>m</w:t>
      </w:r>
      <w:r>
        <w:rPr>
          <w:spacing w:val="-1"/>
          <w:sz w:val="24"/>
          <w:szCs w:val="24"/>
        </w:rPr>
        <w:t>e</w:t>
      </w:r>
      <w:r>
        <w:rPr>
          <w:sz w:val="24"/>
          <w:szCs w:val="24"/>
        </w:rPr>
        <w:t>mbuat</w:t>
      </w:r>
      <w:r>
        <w:rPr>
          <w:spacing w:val="-7"/>
          <w:sz w:val="24"/>
          <w:szCs w:val="24"/>
        </w:rPr>
        <w:t xml:space="preserve"> </w:t>
      </w:r>
      <w:r>
        <w:rPr>
          <w:sz w:val="24"/>
          <w:szCs w:val="24"/>
        </w:rPr>
        <w:t>k</w:t>
      </w:r>
      <w:r>
        <w:rPr>
          <w:spacing w:val="-1"/>
          <w:sz w:val="24"/>
          <w:szCs w:val="24"/>
        </w:rPr>
        <w:t>a</w:t>
      </w:r>
      <w:r>
        <w:rPr>
          <w:sz w:val="24"/>
          <w:szCs w:val="24"/>
        </w:rPr>
        <w:t>in</w:t>
      </w:r>
      <w:r>
        <w:rPr>
          <w:spacing w:val="-7"/>
          <w:sz w:val="24"/>
          <w:szCs w:val="24"/>
        </w:rPr>
        <w:t xml:space="preserve"> </w:t>
      </w:r>
      <w:r>
        <w:rPr>
          <w:spacing w:val="2"/>
          <w:sz w:val="24"/>
          <w:szCs w:val="24"/>
        </w:rPr>
        <w:t>y</w:t>
      </w:r>
      <w:r>
        <w:rPr>
          <w:spacing w:val="-1"/>
          <w:sz w:val="24"/>
          <w:szCs w:val="24"/>
        </w:rPr>
        <w:t>a</w:t>
      </w:r>
      <w:r>
        <w:rPr>
          <w:sz w:val="24"/>
          <w:szCs w:val="24"/>
        </w:rPr>
        <w:t>ng</w:t>
      </w:r>
      <w:r>
        <w:rPr>
          <w:spacing w:val="-7"/>
          <w:sz w:val="24"/>
          <w:szCs w:val="24"/>
        </w:rPr>
        <w:t xml:space="preserve"> </w:t>
      </w:r>
      <w:r>
        <w:rPr>
          <w:spacing w:val="2"/>
          <w:sz w:val="24"/>
          <w:szCs w:val="24"/>
        </w:rPr>
        <w:t>b</w:t>
      </w:r>
      <w:r>
        <w:rPr>
          <w:spacing w:val="-1"/>
          <w:sz w:val="24"/>
          <w:szCs w:val="24"/>
        </w:rPr>
        <w:t>e</w:t>
      </w:r>
      <w:r>
        <w:rPr>
          <w:sz w:val="24"/>
          <w:szCs w:val="24"/>
        </w:rPr>
        <w:t>rsifat</w:t>
      </w:r>
      <w:r>
        <w:rPr>
          <w:spacing w:val="-7"/>
          <w:sz w:val="24"/>
          <w:szCs w:val="24"/>
        </w:rPr>
        <w:t xml:space="preserve"> </w:t>
      </w:r>
      <w:r>
        <w:rPr>
          <w:sz w:val="24"/>
          <w:szCs w:val="24"/>
        </w:rPr>
        <w:t>tr</w:t>
      </w:r>
      <w:r>
        <w:rPr>
          <w:spacing w:val="-1"/>
          <w:sz w:val="24"/>
          <w:szCs w:val="24"/>
        </w:rPr>
        <w:t>a</w:t>
      </w:r>
      <w:r>
        <w:rPr>
          <w:sz w:val="24"/>
          <w:szCs w:val="24"/>
        </w:rPr>
        <w:t>dis</w:t>
      </w:r>
      <w:r>
        <w:rPr>
          <w:spacing w:val="1"/>
          <w:sz w:val="24"/>
          <w:szCs w:val="24"/>
        </w:rPr>
        <w:t>i</w:t>
      </w:r>
      <w:r>
        <w:rPr>
          <w:sz w:val="24"/>
          <w:szCs w:val="24"/>
        </w:rPr>
        <w:t>on</w:t>
      </w:r>
      <w:r>
        <w:rPr>
          <w:spacing w:val="-1"/>
          <w:sz w:val="24"/>
          <w:szCs w:val="24"/>
        </w:rPr>
        <w:t>a</w:t>
      </w:r>
      <w:r>
        <w:rPr>
          <w:sz w:val="24"/>
          <w:szCs w:val="24"/>
        </w:rPr>
        <w:t>l</w:t>
      </w:r>
      <w:r>
        <w:rPr>
          <w:spacing w:val="-7"/>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memi</w:t>
      </w:r>
      <w:r>
        <w:rPr>
          <w:spacing w:val="1"/>
          <w:sz w:val="24"/>
          <w:szCs w:val="24"/>
        </w:rPr>
        <w:t>l</w:t>
      </w:r>
      <w:r>
        <w:rPr>
          <w:sz w:val="24"/>
          <w:szCs w:val="24"/>
        </w:rPr>
        <w:t>iki k</w:t>
      </w:r>
      <w:r>
        <w:rPr>
          <w:spacing w:val="-1"/>
          <w:sz w:val="24"/>
          <w:szCs w:val="24"/>
        </w:rPr>
        <w:t>a</w:t>
      </w:r>
      <w:r>
        <w:rPr>
          <w:sz w:val="24"/>
          <w:szCs w:val="24"/>
        </w:rPr>
        <w:t>r</w:t>
      </w:r>
      <w:r>
        <w:rPr>
          <w:spacing w:val="-2"/>
          <w:sz w:val="24"/>
          <w:szCs w:val="24"/>
        </w:rPr>
        <w:t>a</w:t>
      </w:r>
      <w:r>
        <w:rPr>
          <w:sz w:val="24"/>
          <w:szCs w:val="24"/>
        </w:rPr>
        <w:t>kt</w:t>
      </w:r>
      <w:r>
        <w:rPr>
          <w:spacing w:val="2"/>
          <w:sz w:val="24"/>
          <w:szCs w:val="24"/>
        </w:rPr>
        <w:t>e</w:t>
      </w:r>
      <w:r>
        <w:rPr>
          <w:sz w:val="24"/>
          <w:szCs w:val="24"/>
        </w:rPr>
        <w:t>rist</w:t>
      </w:r>
      <w:r>
        <w:rPr>
          <w:spacing w:val="1"/>
          <w:sz w:val="24"/>
          <w:szCs w:val="24"/>
        </w:rPr>
        <w:t>i</w:t>
      </w:r>
      <w:r>
        <w:rPr>
          <w:sz w:val="24"/>
          <w:szCs w:val="24"/>
        </w:rPr>
        <w:t>k b</w:t>
      </w:r>
      <w:r>
        <w:rPr>
          <w:spacing w:val="-1"/>
          <w:sz w:val="24"/>
          <w:szCs w:val="24"/>
        </w:rPr>
        <w:t>e</w:t>
      </w:r>
      <w:r>
        <w:rPr>
          <w:sz w:val="24"/>
          <w:szCs w:val="24"/>
        </w:rPr>
        <w:t>rb</w:t>
      </w:r>
      <w:r>
        <w:rPr>
          <w:spacing w:val="-2"/>
          <w:sz w:val="24"/>
          <w:szCs w:val="24"/>
        </w:rPr>
        <w:t>e</w:t>
      </w:r>
      <w:r>
        <w:rPr>
          <w:sz w:val="24"/>
          <w:szCs w:val="24"/>
        </w:rPr>
        <w:t>ntuk</w:t>
      </w:r>
      <w:r>
        <w:rPr>
          <w:spacing w:val="1"/>
          <w:sz w:val="24"/>
          <w:szCs w:val="24"/>
        </w:rPr>
        <w:t xml:space="preserve"> a</w:t>
      </w:r>
      <w:r>
        <w:rPr>
          <w:sz w:val="24"/>
          <w:szCs w:val="24"/>
        </w:rPr>
        <w:t>ny</w:t>
      </w:r>
      <w:r>
        <w:rPr>
          <w:spacing w:val="-1"/>
          <w:sz w:val="24"/>
          <w:szCs w:val="24"/>
        </w:rPr>
        <w:t>a</w:t>
      </w:r>
      <w:r>
        <w:rPr>
          <w:sz w:val="24"/>
          <w:szCs w:val="24"/>
        </w:rPr>
        <w:t>man</w:t>
      </w:r>
      <w:r>
        <w:rPr>
          <w:spacing w:val="2"/>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z w:val="24"/>
          <w:szCs w:val="24"/>
        </w:rPr>
        <w:t>ng d</w:t>
      </w:r>
      <w:r>
        <w:rPr>
          <w:spacing w:val="-1"/>
          <w:sz w:val="24"/>
          <w:szCs w:val="24"/>
        </w:rPr>
        <w:t>a</w:t>
      </w:r>
      <w:r>
        <w:rPr>
          <w:sz w:val="24"/>
          <w:szCs w:val="24"/>
        </w:rPr>
        <w:t>n di</w:t>
      </w:r>
      <w:r>
        <w:rPr>
          <w:spacing w:val="3"/>
          <w:sz w:val="24"/>
          <w:szCs w:val="24"/>
        </w:rPr>
        <w:t>o</w:t>
      </w:r>
      <w:r>
        <w:rPr>
          <w:sz w:val="24"/>
          <w:szCs w:val="24"/>
        </w:rPr>
        <w:t>p</w:t>
      </w:r>
      <w:r>
        <w:rPr>
          <w:spacing w:val="-1"/>
          <w:sz w:val="24"/>
          <w:szCs w:val="24"/>
        </w:rPr>
        <w:t>e</w:t>
      </w:r>
      <w:r>
        <w:rPr>
          <w:sz w:val="24"/>
          <w:szCs w:val="24"/>
        </w:rPr>
        <w:t>r</w:t>
      </w:r>
      <w:r>
        <w:rPr>
          <w:spacing w:val="-2"/>
          <w:sz w:val="24"/>
          <w:szCs w:val="24"/>
        </w:rPr>
        <w:t>a</w:t>
      </w:r>
      <w:r>
        <w:rPr>
          <w:sz w:val="24"/>
          <w:szCs w:val="24"/>
        </w:rPr>
        <w:t>sikan oleh</w:t>
      </w:r>
      <w:r>
        <w:rPr>
          <w:spacing w:val="2"/>
          <w:sz w:val="24"/>
          <w:szCs w:val="24"/>
        </w:rPr>
        <w:t xml:space="preserve"> </w:t>
      </w:r>
      <w:r>
        <w:rPr>
          <w:sz w:val="24"/>
          <w:szCs w:val="24"/>
        </w:rPr>
        <w:t>s</w:t>
      </w:r>
      <w:r>
        <w:rPr>
          <w:spacing w:val="-1"/>
          <w:sz w:val="24"/>
          <w:szCs w:val="24"/>
        </w:rPr>
        <w:t>e</w:t>
      </w:r>
      <w:r>
        <w:rPr>
          <w:sz w:val="24"/>
          <w:szCs w:val="24"/>
        </w:rPr>
        <w:t>s</w:t>
      </w:r>
      <w:r>
        <w:rPr>
          <w:spacing w:val="-1"/>
          <w:sz w:val="24"/>
          <w:szCs w:val="24"/>
        </w:rPr>
        <w:t>e</w:t>
      </w:r>
      <w:r>
        <w:rPr>
          <w:spacing w:val="2"/>
          <w:sz w:val="24"/>
          <w:szCs w:val="24"/>
        </w:rPr>
        <w:t>o</w:t>
      </w:r>
      <w:r>
        <w:rPr>
          <w:sz w:val="24"/>
          <w:szCs w:val="24"/>
        </w:rPr>
        <w:t>r</w:t>
      </w:r>
      <w:r>
        <w:rPr>
          <w:spacing w:val="-2"/>
          <w:sz w:val="24"/>
          <w:szCs w:val="24"/>
        </w:rPr>
        <w:t>a</w:t>
      </w:r>
      <w:r>
        <w:rPr>
          <w:sz w:val="24"/>
          <w:szCs w:val="24"/>
        </w:rPr>
        <w:t>ng y</w:t>
      </w:r>
      <w:r>
        <w:rPr>
          <w:spacing w:val="-1"/>
          <w:sz w:val="24"/>
          <w:szCs w:val="24"/>
        </w:rPr>
        <w:t>a</w:t>
      </w:r>
      <w:r>
        <w:rPr>
          <w:sz w:val="24"/>
          <w:szCs w:val="24"/>
        </w:rPr>
        <w:t>ng biasa</w:t>
      </w:r>
      <w:r>
        <w:rPr>
          <w:spacing w:val="-1"/>
          <w:sz w:val="24"/>
          <w:szCs w:val="24"/>
        </w:rPr>
        <w:t xml:space="preserve"> </w:t>
      </w:r>
      <w:r>
        <w:rPr>
          <w:sz w:val="24"/>
          <w:szCs w:val="24"/>
        </w:rPr>
        <w:t>disebut p</w:t>
      </w:r>
      <w:r>
        <w:rPr>
          <w:spacing w:val="-1"/>
          <w:sz w:val="24"/>
          <w:szCs w:val="24"/>
        </w:rPr>
        <w:t>e</w:t>
      </w:r>
      <w:r>
        <w:rPr>
          <w:spacing w:val="2"/>
          <w:sz w:val="24"/>
          <w:szCs w:val="24"/>
        </w:rPr>
        <w:t>n</w:t>
      </w:r>
      <w:r>
        <w:rPr>
          <w:spacing w:val="-1"/>
          <w:sz w:val="24"/>
          <w:szCs w:val="24"/>
        </w:rPr>
        <w:t>e</w:t>
      </w:r>
      <w:r>
        <w:rPr>
          <w:spacing w:val="2"/>
          <w:sz w:val="24"/>
          <w:szCs w:val="24"/>
        </w:rPr>
        <w:t>n</w:t>
      </w:r>
      <w:r>
        <w:rPr>
          <w:sz w:val="24"/>
          <w:szCs w:val="24"/>
        </w:rPr>
        <w:t>un</w:t>
      </w:r>
      <w:r>
        <w:rPr>
          <w:spacing w:val="1"/>
          <w:sz w:val="24"/>
          <w:szCs w:val="24"/>
        </w:rPr>
        <w:t xml:space="preserve"> </w:t>
      </w:r>
      <w:r>
        <w:rPr>
          <w:sz w:val="24"/>
          <w:szCs w:val="24"/>
        </w:rPr>
        <w:t>(</w:t>
      </w:r>
      <w:r>
        <w:rPr>
          <w:spacing w:val="-2"/>
          <w:sz w:val="24"/>
          <w:szCs w:val="24"/>
        </w:rPr>
        <w:t>W</w:t>
      </w:r>
      <w:r>
        <w:rPr>
          <w:spacing w:val="-1"/>
          <w:sz w:val="24"/>
          <w:szCs w:val="24"/>
        </w:rPr>
        <w:t>a</w:t>
      </w:r>
      <w:r>
        <w:rPr>
          <w:sz w:val="24"/>
          <w:szCs w:val="24"/>
        </w:rPr>
        <w:t>riono,</w:t>
      </w:r>
      <w:r>
        <w:rPr>
          <w:spacing w:val="2"/>
          <w:sz w:val="24"/>
          <w:szCs w:val="24"/>
        </w:rPr>
        <w:t xml:space="preserve"> </w:t>
      </w:r>
      <w:r>
        <w:rPr>
          <w:spacing w:val="-1"/>
          <w:sz w:val="24"/>
          <w:szCs w:val="24"/>
        </w:rPr>
        <w:t>W</w:t>
      </w:r>
      <w:r>
        <w:rPr>
          <w:sz w:val="24"/>
          <w:szCs w:val="24"/>
        </w:rPr>
        <w:t>iyono, &amp;</w:t>
      </w:r>
      <w:r>
        <w:rPr>
          <w:spacing w:val="1"/>
          <w:sz w:val="24"/>
          <w:szCs w:val="24"/>
        </w:rPr>
        <w:t xml:space="preserve"> </w:t>
      </w:r>
      <w:r>
        <w:rPr>
          <w:sz w:val="24"/>
          <w:szCs w:val="24"/>
        </w:rPr>
        <w:t>Musabbikh</w:t>
      </w:r>
      <w:r>
        <w:rPr>
          <w:spacing w:val="-1"/>
          <w:sz w:val="24"/>
          <w:szCs w:val="24"/>
        </w:rPr>
        <w:t>a</w:t>
      </w:r>
      <w:r>
        <w:rPr>
          <w:sz w:val="24"/>
          <w:szCs w:val="24"/>
        </w:rPr>
        <w:t>h, 2008</w:t>
      </w:r>
      <w:r>
        <w:rPr>
          <w:spacing w:val="1"/>
          <w:sz w:val="24"/>
          <w:szCs w:val="24"/>
        </w:rPr>
        <w:t>)</w:t>
      </w:r>
      <w:r>
        <w:rPr>
          <w:sz w:val="24"/>
          <w:szCs w:val="24"/>
        </w:rPr>
        <w:t>.</w:t>
      </w:r>
    </w:p>
    <w:p w14:paraId="191B0584" w14:textId="2E722E34" w:rsidR="000423CA" w:rsidRPr="00BC2DB5" w:rsidRDefault="000423CA" w:rsidP="00D14F40">
      <w:pPr>
        <w:spacing w:before="3" w:line="360" w:lineRule="auto"/>
        <w:ind w:left="567" w:right="137" w:firstLine="721"/>
        <w:jc w:val="both"/>
        <w:rPr>
          <w:sz w:val="24"/>
          <w:szCs w:val="24"/>
        </w:rPr>
      </w:pPr>
      <w:r>
        <w:rPr>
          <w:spacing w:val="1"/>
          <w:sz w:val="24"/>
          <w:szCs w:val="24"/>
        </w:rPr>
        <w:t>P</w:t>
      </w:r>
      <w:r>
        <w:rPr>
          <w:spacing w:val="-1"/>
          <w:sz w:val="24"/>
          <w:szCs w:val="24"/>
        </w:rPr>
        <w:t>a</w:t>
      </w:r>
      <w:r>
        <w:rPr>
          <w:sz w:val="24"/>
          <w:szCs w:val="24"/>
        </w:rPr>
        <w:t>da p</w:t>
      </w:r>
      <w:r>
        <w:rPr>
          <w:spacing w:val="-1"/>
          <w:sz w:val="24"/>
          <w:szCs w:val="24"/>
        </w:rPr>
        <w:t>e</w:t>
      </w:r>
      <w:r>
        <w:rPr>
          <w:sz w:val="24"/>
          <w:szCs w:val="24"/>
        </w:rPr>
        <w:t>n</w:t>
      </w:r>
      <w:r>
        <w:rPr>
          <w:spacing w:val="-1"/>
          <w:sz w:val="24"/>
          <w:szCs w:val="24"/>
        </w:rPr>
        <w:t>e</w:t>
      </w:r>
      <w:r>
        <w:rPr>
          <w:spacing w:val="1"/>
          <w:sz w:val="24"/>
          <w:szCs w:val="24"/>
        </w:rPr>
        <w:t>r</w:t>
      </w:r>
      <w:r>
        <w:rPr>
          <w:spacing w:val="-1"/>
          <w:sz w:val="24"/>
          <w:szCs w:val="24"/>
        </w:rPr>
        <w:t>a</w:t>
      </w:r>
      <w:r>
        <w:rPr>
          <w:sz w:val="24"/>
          <w:szCs w:val="24"/>
        </w:rPr>
        <w:t>p</w:t>
      </w:r>
      <w:r>
        <w:rPr>
          <w:spacing w:val="-1"/>
          <w:sz w:val="24"/>
          <w:szCs w:val="24"/>
        </w:rPr>
        <w:t>a</w:t>
      </w:r>
      <w:r>
        <w:rPr>
          <w:sz w:val="24"/>
          <w:szCs w:val="24"/>
        </w:rPr>
        <w:t>nnya</w:t>
      </w:r>
      <w:r>
        <w:rPr>
          <w:spacing w:val="1"/>
          <w:sz w:val="24"/>
          <w:szCs w:val="24"/>
        </w:rPr>
        <w:t xml:space="preserve"> </w:t>
      </w:r>
      <w:r>
        <w:rPr>
          <w:sz w:val="24"/>
          <w:szCs w:val="24"/>
        </w:rPr>
        <w:t>pro</w:t>
      </w:r>
      <w:r>
        <w:rPr>
          <w:spacing w:val="2"/>
          <w:sz w:val="24"/>
          <w:szCs w:val="24"/>
        </w:rPr>
        <w:t>s</w:t>
      </w:r>
      <w:r>
        <w:rPr>
          <w:spacing w:val="-1"/>
          <w:sz w:val="24"/>
          <w:szCs w:val="24"/>
        </w:rPr>
        <w:t>e</w:t>
      </w:r>
      <w:r>
        <w:rPr>
          <w:sz w:val="24"/>
          <w:szCs w:val="24"/>
        </w:rPr>
        <w:t>s</w:t>
      </w:r>
      <w:r>
        <w:rPr>
          <w:spacing w:val="1"/>
          <w:sz w:val="24"/>
          <w:szCs w:val="24"/>
        </w:rPr>
        <w:t xml:space="preserve"> </w:t>
      </w:r>
      <w:r>
        <w:rPr>
          <w:sz w:val="24"/>
          <w:szCs w:val="24"/>
        </w:rPr>
        <w:t>prod</w:t>
      </w:r>
      <w:r>
        <w:rPr>
          <w:spacing w:val="-1"/>
          <w:sz w:val="24"/>
          <w:szCs w:val="24"/>
        </w:rPr>
        <w:t>u</w:t>
      </w:r>
      <w:r>
        <w:rPr>
          <w:sz w:val="24"/>
          <w:szCs w:val="24"/>
        </w:rPr>
        <w:t>ksi</w:t>
      </w:r>
      <w:r>
        <w:rPr>
          <w:spacing w:val="1"/>
          <w:sz w:val="24"/>
          <w:szCs w:val="24"/>
        </w:rPr>
        <w:t xml:space="preserve"> </w:t>
      </w:r>
      <w:r>
        <w:rPr>
          <w:sz w:val="24"/>
          <w:szCs w:val="24"/>
        </w:rPr>
        <w:t>s</w:t>
      </w:r>
      <w:r>
        <w:rPr>
          <w:spacing w:val="-1"/>
          <w:sz w:val="24"/>
          <w:szCs w:val="24"/>
        </w:rPr>
        <w:t>a</w:t>
      </w:r>
      <w:r>
        <w:rPr>
          <w:sz w:val="24"/>
          <w:szCs w:val="24"/>
        </w:rPr>
        <w:t>rung y</w:t>
      </w:r>
      <w:r>
        <w:rPr>
          <w:spacing w:val="-1"/>
          <w:sz w:val="24"/>
          <w:szCs w:val="24"/>
        </w:rPr>
        <w:t>a</w:t>
      </w:r>
      <w:r>
        <w:rPr>
          <w:sz w:val="24"/>
          <w:szCs w:val="24"/>
        </w:rPr>
        <w:t>ng</w:t>
      </w:r>
      <w:r>
        <w:rPr>
          <w:spacing w:val="2"/>
          <w:sz w:val="24"/>
          <w:szCs w:val="24"/>
        </w:rPr>
        <w:t xml:space="preserve"> </w:t>
      </w:r>
      <w:r>
        <w:rPr>
          <w:spacing w:val="-1"/>
          <w:sz w:val="24"/>
          <w:szCs w:val="24"/>
        </w:rPr>
        <w:t>c</w:t>
      </w:r>
      <w:r>
        <w:rPr>
          <w:sz w:val="24"/>
          <w:szCs w:val="24"/>
        </w:rPr>
        <w:t>ukup</w:t>
      </w:r>
      <w:r>
        <w:rPr>
          <w:spacing w:val="1"/>
          <w:sz w:val="24"/>
          <w:szCs w:val="24"/>
        </w:rPr>
        <w:t xml:space="preserve"> </w:t>
      </w:r>
      <w:r>
        <w:rPr>
          <w:sz w:val="24"/>
          <w:szCs w:val="24"/>
        </w:rPr>
        <w:t>b</w:t>
      </w:r>
      <w:r>
        <w:rPr>
          <w:spacing w:val="-1"/>
          <w:sz w:val="24"/>
          <w:szCs w:val="24"/>
        </w:rPr>
        <w:t>e</w:t>
      </w:r>
      <w:r>
        <w:rPr>
          <w:sz w:val="24"/>
          <w:szCs w:val="24"/>
        </w:rPr>
        <w:t>rku</w:t>
      </w:r>
      <w:r>
        <w:rPr>
          <w:spacing w:val="-2"/>
          <w:sz w:val="24"/>
          <w:szCs w:val="24"/>
        </w:rPr>
        <w:t>a</w:t>
      </w:r>
      <w:r>
        <w:rPr>
          <w:sz w:val="24"/>
          <w:szCs w:val="24"/>
        </w:rPr>
        <w:t>l</w:t>
      </w:r>
      <w:r>
        <w:rPr>
          <w:spacing w:val="1"/>
          <w:sz w:val="24"/>
          <w:szCs w:val="24"/>
        </w:rPr>
        <w:t>i</w:t>
      </w:r>
      <w:r>
        <w:rPr>
          <w:sz w:val="24"/>
          <w:szCs w:val="24"/>
        </w:rPr>
        <w:t>tas menggun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pacing w:val="-1"/>
          <w:sz w:val="24"/>
          <w:szCs w:val="24"/>
        </w:rPr>
        <w:t>a</w:t>
      </w:r>
      <w:r>
        <w:rPr>
          <w:spacing w:val="3"/>
          <w:sz w:val="24"/>
          <w:szCs w:val="24"/>
        </w:rPr>
        <w:t>l</w:t>
      </w:r>
      <w:r>
        <w:rPr>
          <w:spacing w:val="-1"/>
          <w:sz w:val="24"/>
          <w:szCs w:val="24"/>
        </w:rPr>
        <w:t>a</w:t>
      </w:r>
      <w:r>
        <w:rPr>
          <w:sz w:val="24"/>
          <w:szCs w:val="24"/>
        </w:rPr>
        <w:t>t</w:t>
      </w:r>
      <w:r>
        <w:rPr>
          <w:spacing w:val="1"/>
          <w:sz w:val="24"/>
          <w:szCs w:val="24"/>
        </w:rPr>
        <w:t xml:space="preserve"> </w:t>
      </w:r>
      <w:r>
        <w:rPr>
          <w:sz w:val="24"/>
          <w:szCs w:val="24"/>
        </w:rPr>
        <w:t>tenun</w:t>
      </w:r>
      <w:r>
        <w:rPr>
          <w:spacing w:val="2"/>
          <w:sz w:val="24"/>
          <w:szCs w:val="24"/>
        </w:rPr>
        <w:t xml:space="preserve"> </w:t>
      </w:r>
      <w:r>
        <w:rPr>
          <w:sz w:val="24"/>
          <w:szCs w:val="24"/>
        </w:rPr>
        <w:t>buk</w:t>
      </w:r>
      <w:r>
        <w:rPr>
          <w:spacing w:val="-1"/>
          <w:sz w:val="24"/>
          <w:szCs w:val="24"/>
        </w:rPr>
        <w:t>a</w:t>
      </w:r>
      <w:r>
        <w:rPr>
          <w:sz w:val="24"/>
          <w:szCs w:val="24"/>
        </w:rPr>
        <w:t>n mesin</w:t>
      </w:r>
      <w:r>
        <w:rPr>
          <w:spacing w:val="1"/>
          <w:sz w:val="24"/>
          <w:szCs w:val="24"/>
        </w:rPr>
        <w:t xml:space="preserve"> </w:t>
      </w:r>
      <w:r>
        <w:rPr>
          <w:sz w:val="24"/>
          <w:szCs w:val="24"/>
        </w:rPr>
        <w:t>y</w:t>
      </w:r>
      <w:r>
        <w:rPr>
          <w:spacing w:val="-1"/>
          <w:sz w:val="24"/>
          <w:szCs w:val="24"/>
        </w:rPr>
        <w:t>a</w:t>
      </w:r>
      <w:r>
        <w:rPr>
          <w:sz w:val="24"/>
          <w:szCs w:val="24"/>
        </w:rPr>
        <w:t>ng d</w:t>
      </w:r>
      <w:r>
        <w:rPr>
          <w:spacing w:val="3"/>
          <w:sz w:val="24"/>
          <w:szCs w:val="24"/>
        </w:rPr>
        <w:t>i</w:t>
      </w:r>
      <w:r>
        <w:rPr>
          <w:sz w:val="24"/>
          <w:szCs w:val="24"/>
        </w:rPr>
        <w:t>t</w:t>
      </w:r>
      <w:r>
        <w:rPr>
          <w:spacing w:val="2"/>
          <w:sz w:val="24"/>
          <w:szCs w:val="24"/>
        </w:rPr>
        <w:t>e</w:t>
      </w:r>
      <w:r>
        <w:rPr>
          <w:sz w:val="24"/>
          <w:szCs w:val="24"/>
        </w:rPr>
        <w:t>nun oleh p</w:t>
      </w:r>
      <w:r>
        <w:rPr>
          <w:spacing w:val="-1"/>
          <w:sz w:val="24"/>
          <w:szCs w:val="24"/>
        </w:rPr>
        <w:t>e</w:t>
      </w:r>
      <w:r>
        <w:rPr>
          <w:sz w:val="24"/>
          <w:szCs w:val="24"/>
        </w:rPr>
        <w:t>n</w:t>
      </w:r>
      <w:r>
        <w:rPr>
          <w:spacing w:val="-1"/>
          <w:sz w:val="24"/>
          <w:szCs w:val="24"/>
        </w:rPr>
        <w:t>e</w:t>
      </w:r>
      <w:r>
        <w:rPr>
          <w:sz w:val="24"/>
          <w:szCs w:val="24"/>
        </w:rPr>
        <w:t xml:space="preserve">nun </w:t>
      </w:r>
      <w:r>
        <w:rPr>
          <w:spacing w:val="2"/>
          <w:sz w:val="24"/>
          <w:szCs w:val="24"/>
        </w:rPr>
        <w:t>y</w:t>
      </w:r>
      <w:r>
        <w:rPr>
          <w:spacing w:val="-1"/>
          <w:sz w:val="24"/>
          <w:szCs w:val="24"/>
        </w:rPr>
        <w:t>a</w:t>
      </w:r>
      <w:r>
        <w:rPr>
          <w:sz w:val="24"/>
          <w:szCs w:val="24"/>
        </w:rPr>
        <w:t>ng sud</w:t>
      </w:r>
      <w:r>
        <w:rPr>
          <w:spacing w:val="-1"/>
          <w:sz w:val="24"/>
          <w:szCs w:val="24"/>
        </w:rPr>
        <w:t>a</w:t>
      </w:r>
      <w:r>
        <w:rPr>
          <w:sz w:val="24"/>
          <w:szCs w:val="24"/>
        </w:rPr>
        <w:t>h b</w:t>
      </w:r>
      <w:r>
        <w:rPr>
          <w:spacing w:val="-1"/>
          <w:sz w:val="24"/>
          <w:szCs w:val="24"/>
        </w:rPr>
        <w:t>e</w:t>
      </w:r>
      <w:r>
        <w:rPr>
          <w:sz w:val="24"/>
          <w:szCs w:val="24"/>
        </w:rPr>
        <w:t>r</w:t>
      </w:r>
      <w:r>
        <w:rPr>
          <w:spacing w:val="1"/>
          <w:sz w:val="24"/>
          <w:szCs w:val="24"/>
        </w:rPr>
        <w:t>p</w:t>
      </w:r>
      <w:r>
        <w:rPr>
          <w:spacing w:val="-1"/>
          <w:sz w:val="24"/>
          <w:szCs w:val="24"/>
        </w:rPr>
        <w:t>e</w:t>
      </w:r>
      <w:r>
        <w:rPr>
          <w:sz w:val="24"/>
          <w:szCs w:val="24"/>
        </w:rPr>
        <w:t>ng</w:t>
      </w:r>
      <w:r>
        <w:rPr>
          <w:spacing w:val="-1"/>
          <w:sz w:val="24"/>
          <w:szCs w:val="24"/>
        </w:rPr>
        <w:t>a</w:t>
      </w:r>
      <w:r>
        <w:rPr>
          <w:sz w:val="24"/>
          <w:szCs w:val="24"/>
        </w:rPr>
        <w:t>lam</w:t>
      </w:r>
      <w:r>
        <w:rPr>
          <w:spacing w:val="-1"/>
          <w:sz w:val="24"/>
          <w:szCs w:val="24"/>
        </w:rPr>
        <w:t>a</w:t>
      </w:r>
      <w:r>
        <w:rPr>
          <w:sz w:val="24"/>
          <w:szCs w:val="24"/>
        </w:rPr>
        <w:t>n</w:t>
      </w:r>
      <w:r>
        <w:rPr>
          <w:spacing w:val="2"/>
          <w:sz w:val="24"/>
          <w:szCs w:val="24"/>
        </w:rPr>
        <w:t xml:space="preserve"> d</w:t>
      </w:r>
      <w:r>
        <w:rPr>
          <w:spacing w:val="-1"/>
          <w:sz w:val="24"/>
          <w:szCs w:val="24"/>
        </w:rPr>
        <w:t>a</w:t>
      </w:r>
      <w:r>
        <w:rPr>
          <w:sz w:val="24"/>
          <w:szCs w:val="24"/>
        </w:rPr>
        <w:t>lam bidangnya</w:t>
      </w:r>
      <w:r>
        <w:rPr>
          <w:spacing w:val="1"/>
          <w:sz w:val="24"/>
          <w:szCs w:val="24"/>
        </w:rPr>
        <w:t xml:space="preserve"> </w:t>
      </w:r>
      <w:r>
        <w:rPr>
          <w:spacing w:val="3"/>
          <w:sz w:val="24"/>
          <w:szCs w:val="24"/>
        </w:rPr>
        <w:t>m</w:t>
      </w:r>
      <w:r>
        <w:rPr>
          <w:spacing w:val="-1"/>
          <w:sz w:val="24"/>
          <w:szCs w:val="24"/>
        </w:rPr>
        <w:t>e</w:t>
      </w:r>
      <w:r>
        <w:rPr>
          <w:sz w:val="24"/>
          <w:szCs w:val="24"/>
        </w:rPr>
        <w:t>lalui b</w:t>
      </w:r>
      <w:r>
        <w:rPr>
          <w:spacing w:val="-1"/>
          <w:sz w:val="24"/>
          <w:szCs w:val="24"/>
        </w:rPr>
        <w:t>e</w:t>
      </w:r>
      <w:r>
        <w:rPr>
          <w:sz w:val="24"/>
          <w:szCs w:val="24"/>
        </w:rPr>
        <w:t>b</w:t>
      </w:r>
      <w:r>
        <w:rPr>
          <w:spacing w:val="-1"/>
          <w:sz w:val="24"/>
          <w:szCs w:val="24"/>
        </w:rPr>
        <w:t>e</w:t>
      </w:r>
      <w:r>
        <w:rPr>
          <w:spacing w:val="1"/>
          <w:sz w:val="24"/>
          <w:szCs w:val="24"/>
        </w:rPr>
        <w:t>r</w:t>
      </w:r>
      <w:r>
        <w:rPr>
          <w:spacing w:val="-1"/>
          <w:sz w:val="24"/>
          <w:szCs w:val="24"/>
        </w:rPr>
        <w:t>a</w:t>
      </w:r>
      <w:r>
        <w:rPr>
          <w:sz w:val="24"/>
          <w:szCs w:val="24"/>
        </w:rPr>
        <w:t>pa</w:t>
      </w:r>
      <w:r>
        <w:rPr>
          <w:spacing w:val="1"/>
          <w:sz w:val="24"/>
          <w:szCs w:val="24"/>
        </w:rPr>
        <w:t xml:space="preserve"> </w:t>
      </w:r>
      <w:r>
        <w:rPr>
          <w:spacing w:val="3"/>
          <w:sz w:val="24"/>
          <w:szCs w:val="24"/>
        </w:rPr>
        <w:t>t</w:t>
      </w:r>
      <w:r>
        <w:rPr>
          <w:spacing w:val="-1"/>
          <w:sz w:val="24"/>
          <w:szCs w:val="24"/>
        </w:rPr>
        <w:t>a</w:t>
      </w:r>
      <w:r>
        <w:rPr>
          <w:sz w:val="24"/>
          <w:szCs w:val="24"/>
        </w:rPr>
        <w:t>h</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z w:val="24"/>
          <w:szCs w:val="24"/>
        </w:rPr>
        <w:t>mu</w:t>
      </w:r>
      <w:r>
        <w:rPr>
          <w:spacing w:val="1"/>
          <w:sz w:val="24"/>
          <w:szCs w:val="24"/>
        </w:rPr>
        <w:t>la</w:t>
      </w:r>
      <w:r>
        <w:rPr>
          <w:sz w:val="24"/>
          <w:szCs w:val="24"/>
        </w:rPr>
        <w:t>i d</w:t>
      </w:r>
      <w:r>
        <w:rPr>
          <w:spacing w:val="-1"/>
          <w:sz w:val="24"/>
          <w:szCs w:val="24"/>
        </w:rPr>
        <w:t>a</w:t>
      </w:r>
      <w:r>
        <w:rPr>
          <w:sz w:val="24"/>
          <w:szCs w:val="24"/>
        </w:rPr>
        <w:t>ri skir k</w:t>
      </w:r>
      <w:r>
        <w:rPr>
          <w:spacing w:val="-1"/>
          <w:sz w:val="24"/>
          <w:szCs w:val="24"/>
        </w:rPr>
        <w:t>a</w:t>
      </w:r>
      <w:r>
        <w:rPr>
          <w:sz w:val="24"/>
          <w:szCs w:val="24"/>
        </w:rPr>
        <w:t>in h</w:t>
      </w:r>
      <w:r>
        <w:rPr>
          <w:spacing w:val="1"/>
          <w:sz w:val="24"/>
          <w:szCs w:val="24"/>
        </w:rPr>
        <w:t>i</w:t>
      </w:r>
      <w:r>
        <w:rPr>
          <w:sz w:val="24"/>
          <w:szCs w:val="24"/>
        </w:rPr>
        <w:t>ngga</w:t>
      </w:r>
      <w:r>
        <w:rPr>
          <w:spacing w:val="-1"/>
          <w:sz w:val="24"/>
          <w:szCs w:val="24"/>
        </w:rPr>
        <w:t xml:space="preserve"> </w:t>
      </w:r>
      <w:r>
        <w:rPr>
          <w:sz w:val="24"/>
          <w:szCs w:val="24"/>
        </w:rPr>
        <w:t>tah</w:t>
      </w:r>
      <w:r>
        <w:rPr>
          <w:spacing w:val="1"/>
          <w:sz w:val="24"/>
          <w:szCs w:val="24"/>
        </w:rPr>
        <w:t>a</w:t>
      </w:r>
      <w:r>
        <w:rPr>
          <w:sz w:val="24"/>
          <w:szCs w:val="24"/>
        </w:rPr>
        <w:t>p</w:t>
      </w:r>
      <w:r>
        <w:rPr>
          <w:spacing w:val="-1"/>
          <w:sz w:val="24"/>
          <w:szCs w:val="24"/>
        </w:rPr>
        <w:t>a</w:t>
      </w:r>
      <w:r>
        <w:rPr>
          <w:sz w:val="24"/>
          <w:szCs w:val="24"/>
        </w:rPr>
        <w:t>n p</w:t>
      </w:r>
      <w:r>
        <w:rPr>
          <w:spacing w:val="-1"/>
          <w:sz w:val="24"/>
          <w:szCs w:val="24"/>
        </w:rPr>
        <w:t>e</w:t>
      </w:r>
      <w:r>
        <w:rPr>
          <w:sz w:val="24"/>
          <w:szCs w:val="24"/>
        </w:rPr>
        <w:t>n</w:t>
      </w:r>
      <w:r>
        <w:rPr>
          <w:spacing w:val="-1"/>
          <w:sz w:val="24"/>
          <w:szCs w:val="24"/>
        </w:rPr>
        <w:t>e</w:t>
      </w:r>
      <w:r>
        <w:rPr>
          <w:sz w:val="24"/>
          <w:szCs w:val="24"/>
        </w:rPr>
        <w:t>nu</w:t>
      </w:r>
      <w:r>
        <w:rPr>
          <w:spacing w:val="2"/>
          <w:sz w:val="24"/>
          <w:szCs w:val="24"/>
        </w:rPr>
        <w:t>n</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a</w:t>
      </w:r>
      <w:r w:rsidR="00BC2DB5">
        <w:rPr>
          <w:sz w:val="24"/>
          <w:szCs w:val="24"/>
        </w:rPr>
        <w:t>rung.</w:t>
      </w:r>
    </w:p>
    <w:p w14:paraId="1EB0B846" w14:textId="772F6E57" w:rsidR="000423CA" w:rsidRPr="00BC2DB5" w:rsidRDefault="004105C1" w:rsidP="00BC2DB5">
      <w:pPr>
        <w:pStyle w:val="Heading2"/>
        <w:rPr>
          <w:rFonts w:ascii="Times New Roman" w:hAnsi="Times New Roman" w:cs="Times New Roman"/>
          <w:i w:val="0"/>
          <w:lang w:val="id-ID"/>
        </w:rPr>
      </w:pPr>
      <w:bookmarkStart w:id="190" w:name="_Toc106265785"/>
      <w:bookmarkStart w:id="191" w:name="_Toc107304144"/>
      <w:r w:rsidRPr="00BC2DB5">
        <w:rPr>
          <w:rFonts w:ascii="Times New Roman" w:hAnsi="Times New Roman" w:cs="Times New Roman"/>
          <w:i w:val="0"/>
          <w:lang w:val="id-ID"/>
        </w:rPr>
        <w:t>3.4</w:t>
      </w:r>
      <w:r w:rsidR="000423CA" w:rsidRPr="00BC2DB5">
        <w:rPr>
          <w:rFonts w:ascii="Times New Roman" w:hAnsi="Times New Roman" w:cs="Times New Roman"/>
          <w:i w:val="0"/>
          <w:lang w:val="id-ID"/>
        </w:rPr>
        <w:t xml:space="preserve">  </w:t>
      </w:r>
      <w:r w:rsidR="009E5D40">
        <w:rPr>
          <w:rFonts w:ascii="Times New Roman" w:hAnsi="Times New Roman" w:cs="Times New Roman"/>
          <w:i w:val="0"/>
          <w:lang w:val="id-ID"/>
        </w:rPr>
        <w:tab/>
      </w:r>
      <w:r w:rsidR="000423CA" w:rsidRPr="009E5D40">
        <w:rPr>
          <w:rFonts w:ascii="Times New Roman" w:hAnsi="Times New Roman" w:cs="Times New Roman"/>
          <w:i w:val="0"/>
        </w:rPr>
        <w:t>Metabase</w:t>
      </w:r>
      <w:bookmarkEnd w:id="190"/>
      <w:bookmarkEnd w:id="191"/>
    </w:p>
    <w:p w14:paraId="1753F086" w14:textId="211BE056" w:rsidR="000423CA" w:rsidRPr="00BC2DB5" w:rsidRDefault="009909D8" w:rsidP="00D14F40">
      <w:pPr>
        <w:spacing w:before="29" w:line="360" w:lineRule="auto"/>
        <w:ind w:left="567" w:firstLine="708"/>
        <w:jc w:val="both"/>
        <w:rPr>
          <w:b/>
          <w:sz w:val="32"/>
          <w:szCs w:val="24"/>
          <w:lang w:val="id-ID"/>
        </w:rPr>
      </w:pPr>
      <w:r>
        <w:rPr>
          <w:noProof/>
          <w:lang w:val="id-ID" w:eastAsia="id-ID"/>
        </w:rPr>
        <mc:AlternateContent>
          <mc:Choice Requires="wps">
            <w:drawing>
              <wp:anchor distT="0" distB="0" distL="114300" distR="114300" simplePos="0" relativeHeight="251664896" behindDoc="1" locked="0" layoutInCell="1" allowOverlap="1" wp14:anchorId="696A1239" wp14:editId="1E9CADA9">
                <wp:simplePos x="0" y="0"/>
                <wp:positionH relativeFrom="column">
                  <wp:posOffset>455930</wp:posOffset>
                </wp:positionH>
                <wp:positionV relativeFrom="paragraph">
                  <wp:posOffset>4255135</wp:posOffset>
                </wp:positionV>
                <wp:extent cx="4829175" cy="635"/>
                <wp:effectExtent l="0" t="0" r="0" b="0"/>
                <wp:wrapTight wrapText="bothSides">
                  <wp:wrapPolygon edited="0">
                    <wp:start x="0" y="0"/>
                    <wp:lineTo x="0" y="21600"/>
                    <wp:lineTo x="21600" y="21600"/>
                    <wp:lineTo x="21600" y="0"/>
                  </wp:wrapPolygon>
                </wp:wrapTight>
                <wp:docPr id="35" name="Text Box 35"/>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a:effectLst/>
                      </wps:spPr>
                      <wps:txbx>
                        <w:txbxContent>
                          <w:p w14:paraId="648DDA30" w14:textId="7BBEFAF4" w:rsidR="00113417" w:rsidRPr="009909D8" w:rsidRDefault="00113417" w:rsidP="009909D8">
                            <w:pPr>
                              <w:pStyle w:val="Caption"/>
                              <w:rPr>
                                <w:noProof/>
                                <w:sz w:val="20"/>
                                <w:szCs w:val="20"/>
                                <w:lang w:val="id-ID"/>
                              </w:rPr>
                            </w:pPr>
                            <w:bookmarkStart w:id="192" w:name="_Toc107309041"/>
                            <w:r>
                              <w:t xml:space="preserve">Gambar </w:t>
                            </w:r>
                            <w:r>
                              <w:fldChar w:fldCharType="begin"/>
                            </w:r>
                            <w:r>
                              <w:instrText xml:space="preserve"> SEQ Gambar \* ARABIC </w:instrText>
                            </w:r>
                            <w:r>
                              <w:fldChar w:fldCharType="separate"/>
                            </w:r>
                            <w:r>
                              <w:rPr>
                                <w:noProof/>
                              </w:rPr>
                              <w:t>10</w:t>
                            </w:r>
                            <w:r>
                              <w:fldChar w:fldCharType="end"/>
                            </w:r>
                            <w:r>
                              <w:rPr>
                                <w:lang w:val="id-ID"/>
                              </w:rPr>
                              <w:t xml:space="preserve"> Tampilan Metabase</w:t>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6A1239" id="Text Box 35" o:spid="_x0000_s1037" type="#_x0000_t202" style="position:absolute;left:0;text-align:left;margin-left:35.9pt;margin-top:335.05pt;width:380.25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" stroked="f">
                <v:textbox style="mso-fit-shape-to-text:t" inset="0,0,0,0">
                  <w:txbxContent>
                    <w:p w14:paraId="648DDA30" w14:textId="7BBEFAF4" w:rsidR="00113417" w:rsidRPr="009909D8" w:rsidRDefault="00113417" w:rsidP="009909D8">
                      <w:pPr>
                        <w:pStyle w:val="Caption"/>
                        <w:rPr>
                          <w:noProof/>
                          <w:sz w:val="20"/>
                          <w:szCs w:val="20"/>
                          <w:lang w:val="id-ID"/>
                        </w:rPr>
                      </w:pPr>
                      <w:bookmarkStart w:id="193" w:name="_Toc107309041"/>
                      <w:r>
                        <w:t xml:space="preserve">Gambar </w:t>
                      </w:r>
                      <w:r>
                        <w:fldChar w:fldCharType="begin"/>
                      </w:r>
                      <w:r>
                        <w:instrText xml:space="preserve"> SEQ Gambar \* ARABIC </w:instrText>
                      </w:r>
                      <w:r>
                        <w:fldChar w:fldCharType="separate"/>
                      </w:r>
                      <w:r>
                        <w:rPr>
                          <w:noProof/>
                        </w:rPr>
                        <w:t>10</w:t>
                      </w:r>
                      <w:r>
                        <w:fldChar w:fldCharType="end"/>
                      </w:r>
                      <w:r>
                        <w:rPr>
                          <w:lang w:val="id-ID"/>
                        </w:rPr>
                        <w:t xml:space="preserve"> Tampilan Metabase</w:t>
                      </w:r>
                      <w:bookmarkEnd w:id="193"/>
                    </w:p>
                  </w:txbxContent>
                </v:textbox>
                <w10:wrap type="tight"/>
              </v:shape>
            </w:pict>
          </mc:Fallback>
        </mc:AlternateContent>
      </w:r>
      <w:r w:rsidR="00BC2DB5" w:rsidRPr="00E9795D">
        <w:rPr>
          <w:noProof/>
          <w:lang w:val="id-ID" w:eastAsia="id-ID"/>
        </w:rPr>
        <w:drawing>
          <wp:anchor distT="0" distB="0" distL="114300" distR="114300" simplePos="0" relativeHeight="251645440" behindDoc="1" locked="0" layoutInCell="1" allowOverlap="1" wp14:anchorId="65F9610D" wp14:editId="457A0494">
            <wp:simplePos x="0" y="0"/>
            <wp:positionH relativeFrom="column">
              <wp:posOffset>456373</wp:posOffset>
            </wp:positionH>
            <wp:positionV relativeFrom="paragraph">
              <wp:posOffset>1879969</wp:posOffset>
            </wp:positionV>
            <wp:extent cx="4829175" cy="2108835"/>
            <wp:effectExtent l="114300" t="114300" r="104775" b="139065"/>
            <wp:wrapTight wrapText="bothSides">
              <wp:wrapPolygon edited="0">
                <wp:start x="-511" y="-1171"/>
                <wp:lineTo x="-511" y="22829"/>
                <wp:lineTo x="21983" y="22829"/>
                <wp:lineTo x="21983" y="-1171"/>
                <wp:lineTo x="-511" y="-1171"/>
              </wp:wrapPolygon>
            </wp:wrapTight>
            <wp:docPr id="8"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7B04C1-8E21-464E-9E82-577083300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7B04C1-8E21-464E-9E82-57708330057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29175" cy="2108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23CA" w:rsidRPr="000423CA">
        <w:rPr>
          <w:sz w:val="24"/>
          <w:szCs w:val="24"/>
        </w:rPr>
        <w:t xml:space="preserve">Metabase adalah sebuah </w:t>
      </w:r>
      <w:r w:rsidR="000423CA" w:rsidRPr="000423CA">
        <w:rPr>
          <w:i/>
          <w:iCs/>
          <w:sz w:val="24"/>
          <w:szCs w:val="24"/>
        </w:rPr>
        <w:t xml:space="preserve">software </w:t>
      </w:r>
      <w:r w:rsidR="000423CA" w:rsidRPr="000423CA">
        <w:rPr>
          <w:sz w:val="24"/>
          <w:szCs w:val="24"/>
        </w:rPr>
        <w:t xml:space="preserve">atau </w:t>
      </w:r>
      <w:r w:rsidR="000423CA" w:rsidRPr="000423CA">
        <w:rPr>
          <w:i/>
          <w:iCs/>
          <w:sz w:val="24"/>
          <w:szCs w:val="24"/>
        </w:rPr>
        <w:t xml:space="preserve">tool </w:t>
      </w:r>
      <w:r w:rsidR="000423CA" w:rsidRPr="000423CA">
        <w:rPr>
          <w:sz w:val="24"/>
          <w:szCs w:val="24"/>
        </w:rPr>
        <w:t xml:space="preserve">yang sering digunakan untuk keperluan </w:t>
      </w:r>
      <w:r w:rsidR="000423CA" w:rsidRPr="000423CA">
        <w:rPr>
          <w:rStyle w:val="Emphasis"/>
          <w:rFonts w:eastAsiaTheme="majorEastAsia"/>
          <w:sz w:val="24"/>
          <w:szCs w:val="24"/>
        </w:rPr>
        <w:t>business intelligence.</w:t>
      </w:r>
      <w:r w:rsidR="000423CA" w:rsidRPr="000423CA">
        <w:rPr>
          <w:rStyle w:val="Emphasis"/>
          <w:rFonts w:eastAsiaTheme="majorEastAsia"/>
          <w:i w:val="0"/>
          <w:sz w:val="24"/>
          <w:szCs w:val="24"/>
        </w:rPr>
        <w:t xml:space="preserve"> </w:t>
      </w:r>
      <w:r w:rsidR="000423CA" w:rsidRPr="000423CA">
        <w:rPr>
          <w:sz w:val="24"/>
          <w:szCs w:val="24"/>
        </w:rPr>
        <w:t xml:space="preserve">Metabase merupakan </w:t>
      </w:r>
      <w:r w:rsidR="000423CA" w:rsidRPr="000423CA">
        <w:rPr>
          <w:rStyle w:val="Emphasis"/>
          <w:rFonts w:eastAsiaTheme="majorEastAsia"/>
          <w:sz w:val="24"/>
          <w:szCs w:val="24"/>
        </w:rPr>
        <w:t>tool</w:t>
      </w:r>
      <w:r w:rsidR="000423CA" w:rsidRPr="000423CA">
        <w:rPr>
          <w:sz w:val="24"/>
          <w:szCs w:val="24"/>
        </w:rPr>
        <w:t xml:space="preserve"> yang bisa memvisualisasikan data lewat grafik sehingga proses analisis lebih mudah. Tidak seperti </w:t>
      </w:r>
      <w:r w:rsidR="000423CA" w:rsidRPr="000423CA">
        <w:rPr>
          <w:i/>
          <w:iCs/>
          <w:sz w:val="24"/>
          <w:szCs w:val="24"/>
        </w:rPr>
        <w:t>tool business intelligence</w:t>
      </w:r>
      <w:r w:rsidR="000423CA" w:rsidRPr="000423CA">
        <w:rPr>
          <w:sz w:val="24"/>
          <w:szCs w:val="24"/>
        </w:rPr>
        <w:t xml:space="preserve"> lainnya, Metabase tidak selalu memerlukan kemampuan di bidang </w:t>
      </w:r>
      <w:r w:rsidR="00A221EC">
        <w:rPr>
          <w:sz w:val="24"/>
          <w:szCs w:val="24"/>
          <w:lang w:val="id-ID"/>
        </w:rPr>
        <w:t xml:space="preserve">SQL </w:t>
      </w:r>
      <w:hyperlink r:id="rId31" w:tgtFrame="_blank" w:history="1"/>
      <w:r w:rsidR="000423CA" w:rsidRPr="000423CA">
        <w:rPr>
          <w:sz w:val="24"/>
          <w:szCs w:val="24"/>
        </w:rPr>
        <w:t>untuk digunakan.</w:t>
      </w:r>
      <w:r w:rsidR="00BC2DB5">
        <w:rPr>
          <w:sz w:val="24"/>
          <w:szCs w:val="24"/>
          <w:lang w:val="id-ID"/>
        </w:rPr>
        <w:t xml:space="preserve"> </w:t>
      </w:r>
      <w:r w:rsidR="000423CA" w:rsidRPr="00BC2DB5">
        <w:rPr>
          <w:sz w:val="24"/>
        </w:rPr>
        <w:t xml:space="preserve">Oleh karena itu, cara menggunakan Metabase dianggap mudah </w:t>
      </w:r>
      <w:r w:rsidR="00E9795D" w:rsidRPr="00BC2DB5">
        <w:rPr>
          <w:sz w:val="24"/>
        </w:rPr>
        <w:t>bagi</w:t>
      </w:r>
      <w:r w:rsidR="000423CA" w:rsidRPr="00BC2DB5">
        <w:rPr>
          <w:sz w:val="24"/>
        </w:rPr>
        <w:t xml:space="preserve"> yang memanfaatkan </w:t>
      </w:r>
      <w:r w:rsidR="000423CA" w:rsidRPr="00BC2DB5">
        <w:rPr>
          <w:i/>
          <w:iCs/>
          <w:sz w:val="24"/>
        </w:rPr>
        <w:t xml:space="preserve">tool </w:t>
      </w:r>
      <w:r w:rsidR="000423CA" w:rsidRPr="00BC2DB5">
        <w:rPr>
          <w:sz w:val="24"/>
        </w:rPr>
        <w:t>ini sehari-hari.</w:t>
      </w:r>
    </w:p>
    <w:p w14:paraId="599B037B" w14:textId="479D5747" w:rsidR="000423CA" w:rsidRDefault="00BC2DB5" w:rsidP="00D14F40">
      <w:pPr>
        <w:pStyle w:val="NormalWeb"/>
        <w:spacing w:line="360" w:lineRule="auto"/>
        <w:ind w:left="567"/>
        <w:jc w:val="both"/>
      </w:pPr>
      <w:r>
        <w:tab/>
      </w:r>
      <w:r w:rsidR="000423CA">
        <w:t>M</w:t>
      </w:r>
      <w:r w:rsidR="000423CA" w:rsidRPr="000423CA">
        <w:t xml:space="preserve">etabase diperlukan untuk mengolah data dan mendapatkan </w:t>
      </w:r>
      <w:r w:rsidR="000423CA" w:rsidRPr="000423CA">
        <w:rPr>
          <w:rStyle w:val="Emphasis"/>
          <w:rFonts w:eastAsiaTheme="majorEastAsia"/>
        </w:rPr>
        <w:t>insight</w:t>
      </w:r>
      <w:r w:rsidR="000423CA" w:rsidRPr="000423CA">
        <w:t xml:space="preserve"> tentang bisnis yang </w:t>
      </w:r>
      <w:r w:rsidR="00E9795D">
        <w:t>peruahaan miliki</w:t>
      </w:r>
      <w:r w:rsidR="000423CA" w:rsidRPr="000423CA">
        <w:t>.</w:t>
      </w:r>
      <w:r w:rsidR="00E9795D">
        <w:t xml:space="preserve"> </w:t>
      </w:r>
      <w:r w:rsidR="000423CA" w:rsidRPr="000423CA">
        <w:t>Biasanya, sumber data untuk diolah sebuah perusahaan tidak hanya berasal dari satu tempat, tetapi bermacam-mac</w:t>
      </w:r>
      <w:r w:rsidR="00AD6731">
        <w:t xml:space="preserve">am. Oleh karena itu, dibutuhkan </w:t>
      </w:r>
      <w:r w:rsidR="00AD6731">
        <w:rPr>
          <w:i/>
        </w:rPr>
        <w:t>data warehouse</w:t>
      </w:r>
      <w:hyperlink r:id="rId32" w:anchor=".X8JE5GgzZEY" w:tgtFrame="_blank" w:history="1"/>
      <w:r w:rsidR="000423CA" w:rsidRPr="000423CA">
        <w:t xml:space="preserve"> yang bisa menyimpan dan menyajikan data lebih mudah.</w:t>
      </w:r>
    </w:p>
    <w:p w14:paraId="4BDFC9AE" w14:textId="75AD5FBA" w:rsidR="00982375" w:rsidRPr="007B46F8" w:rsidRDefault="007B46F8" w:rsidP="007D23EF">
      <w:pPr>
        <w:pStyle w:val="Heading1"/>
        <w:jc w:val="center"/>
        <w:rPr>
          <w:rFonts w:ascii="Times New Roman" w:hAnsi="Times New Roman" w:cs="Times New Roman"/>
          <w:sz w:val="28"/>
          <w:lang w:val="id-ID"/>
        </w:rPr>
      </w:pPr>
      <w:bookmarkStart w:id="194" w:name="_Toc106265786"/>
      <w:bookmarkStart w:id="195" w:name="_Toc107304145"/>
      <w:r w:rsidRPr="007B46F8">
        <w:rPr>
          <w:rFonts w:ascii="Times New Roman" w:hAnsi="Times New Roman" w:cs="Times New Roman"/>
          <w:sz w:val="28"/>
          <w:lang w:val="id-ID"/>
        </w:rPr>
        <w:t>BAB IV</w:t>
      </w:r>
      <w:r w:rsidRPr="007B46F8">
        <w:rPr>
          <w:rFonts w:ascii="Times New Roman" w:hAnsi="Times New Roman" w:cs="Times New Roman"/>
          <w:sz w:val="28"/>
          <w:lang w:val="id-ID"/>
        </w:rPr>
        <w:br/>
        <w:t>PEMBAHASAN</w:t>
      </w:r>
      <w:bookmarkEnd w:id="194"/>
      <w:bookmarkEnd w:id="195"/>
    </w:p>
    <w:p w14:paraId="6348F100" w14:textId="77777777" w:rsidR="00982375" w:rsidRDefault="00982375" w:rsidP="007D23EF">
      <w:pPr>
        <w:spacing w:before="13" w:line="220" w:lineRule="exact"/>
        <w:jc w:val="both"/>
        <w:rPr>
          <w:sz w:val="22"/>
          <w:szCs w:val="22"/>
        </w:rPr>
      </w:pPr>
    </w:p>
    <w:p w14:paraId="0AC5CA3D" w14:textId="77777777" w:rsidR="009E5D40" w:rsidRPr="009E5D40" w:rsidRDefault="009E5D40" w:rsidP="008E0495">
      <w:pPr>
        <w:pStyle w:val="ListParagraph"/>
        <w:keepNext/>
        <w:numPr>
          <w:ilvl w:val="0"/>
          <w:numId w:val="12"/>
        </w:numPr>
        <w:spacing w:before="240" w:after="60"/>
        <w:contextualSpacing w:val="0"/>
        <w:jc w:val="both"/>
        <w:outlineLvl w:val="1"/>
        <w:rPr>
          <w:rFonts w:eastAsiaTheme="majorEastAsia"/>
          <w:b/>
          <w:bCs/>
          <w:iCs/>
          <w:vanish/>
          <w:spacing w:val="1"/>
          <w:sz w:val="28"/>
          <w:szCs w:val="28"/>
        </w:rPr>
      </w:pPr>
      <w:bookmarkStart w:id="196" w:name="_Toc106261981"/>
      <w:bookmarkStart w:id="197" w:name="_Toc106264628"/>
      <w:bookmarkStart w:id="198" w:name="_Toc106264700"/>
      <w:bookmarkStart w:id="199" w:name="_Toc106264771"/>
      <w:bookmarkStart w:id="200" w:name="_Toc106264831"/>
      <w:bookmarkStart w:id="201" w:name="_Toc106265338"/>
      <w:bookmarkStart w:id="202" w:name="_Toc106265475"/>
      <w:bookmarkStart w:id="203" w:name="_Toc106265681"/>
      <w:bookmarkStart w:id="204" w:name="_Toc106265787"/>
      <w:bookmarkStart w:id="205" w:name="_Toc106266184"/>
      <w:bookmarkStart w:id="206" w:name="_Toc107304146"/>
      <w:bookmarkEnd w:id="196"/>
      <w:bookmarkEnd w:id="197"/>
      <w:bookmarkEnd w:id="198"/>
      <w:bookmarkEnd w:id="199"/>
      <w:bookmarkEnd w:id="200"/>
      <w:bookmarkEnd w:id="201"/>
      <w:bookmarkEnd w:id="202"/>
      <w:bookmarkEnd w:id="203"/>
      <w:bookmarkEnd w:id="204"/>
      <w:bookmarkEnd w:id="205"/>
      <w:bookmarkEnd w:id="206"/>
    </w:p>
    <w:p w14:paraId="63DBB7D2" w14:textId="77777777" w:rsidR="009E5D40" w:rsidRPr="009E5D40" w:rsidRDefault="009E5D40" w:rsidP="008E0495">
      <w:pPr>
        <w:pStyle w:val="ListParagraph"/>
        <w:keepNext/>
        <w:numPr>
          <w:ilvl w:val="0"/>
          <w:numId w:val="12"/>
        </w:numPr>
        <w:spacing w:before="240" w:after="60"/>
        <w:contextualSpacing w:val="0"/>
        <w:jc w:val="both"/>
        <w:outlineLvl w:val="1"/>
        <w:rPr>
          <w:rFonts w:eastAsiaTheme="majorEastAsia"/>
          <w:b/>
          <w:bCs/>
          <w:iCs/>
          <w:vanish/>
          <w:spacing w:val="1"/>
          <w:sz w:val="28"/>
          <w:szCs w:val="28"/>
        </w:rPr>
      </w:pPr>
      <w:bookmarkStart w:id="207" w:name="_Toc106261982"/>
      <w:bookmarkStart w:id="208" w:name="_Toc106264629"/>
      <w:bookmarkStart w:id="209" w:name="_Toc106264701"/>
      <w:bookmarkStart w:id="210" w:name="_Toc106264772"/>
      <w:bookmarkStart w:id="211" w:name="_Toc106264832"/>
      <w:bookmarkStart w:id="212" w:name="_Toc106265339"/>
      <w:bookmarkStart w:id="213" w:name="_Toc106265476"/>
      <w:bookmarkStart w:id="214" w:name="_Toc106265682"/>
      <w:bookmarkStart w:id="215" w:name="_Toc106265788"/>
      <w:bookmarkStart w:id="216" w:name="_Toc106266185"/>
      <w:bookmarkStart w:id="217" w:name="_Toc107304147"/>
      <w:bookmarkEnd w:id="207"/>
      <w:bookmarkEnd w:id="208"/>
      <w:bookmarkEnd w:id="209"/>
      <w:bookmarkEnd w:id="210"/>
      <w:bookmarkEnd w:id="211"/>
      <w:bookmarkEnd w:id="212"/>
      <w:bookmarkEnd w:id="213"/>
      <w:bookmarkEnd w:id="214"/>
      <w:bookmarkEnd w:id="215"/>
      <w:bookmarkEnd w:id="216"/>
      <w:bookmarkEnd w:id="217"/>
    </w:p>
    <w:p w14:paraId="38DAAFC9" w14:textId="77777777" w:rsidR="009E5D40" w:rsidRPr="009E5D40" w:rsidRDefault="009E5D40" w:rsidP="008E0495">
      <w:pPr>
        <w:pStyle w:val="ListParagraph"/>
        <w:keepNext/>
        <w:numPr>
          <w:ilvl w:val="0"/>
          <w:numId w:val="12"/>
        </w:numPr>
        <w:spacing w:before="240" w:after="60"/>
        <w:contextualSpacing w:val="0"/>
        <w:jc w:val="both"/>
        <w:outlineLvl w:val="1"/>
        <w:rPr>
          <w:rFonts w:eastAsiaTheme="majorEastAsia"/>
          <w:b/>
          <w:bCs/>
          <w:iCs/>
          <w:vanish/>
          <w:spacing w:val="1"/>
          <w:sz w:val="28"/>
          <w:szCs w:val="28"/>
        </w:rPr>
      </w:pPr>
      <w:bookmarkStart w:id="218" w:name="_Toc106261983"/>
      <w:bookmarkStart w:id="219" w:name="_Toc106264630"/>
      <w:bookmarkStart w:id="220" w:name="_Toc106264702"/>
      <w:bookmarkStart w:id="221" w:name="_Toc106264773"/>
      <w:bookmarkStart w:id="222" w:name="_Toc106264833"/>
      <w:bookmarkStart w:id="223" w:name="_Toc106265340"/>
      <w:bookmarkStart w:id="224" w:name="_Toc106265477"/>
      <w:bookmarkStart w:id="225" w:name="_Toc106265683"/>
      <w:bookmarkStart w:id="226" w:name="_Toc106265789"/>
      <w:bookmarkStart w:id="227" w:name="_Toc106266186"/>
      <w:bookmarkStart w:id="228" w:name="_Toc107304148"/>
      <w:bookmarkEnd w:id="218"/>
      <w:bookmarkEnd w:id="219"/>
      <w:bookmarkEnd w:id="220"/>
      <w:bookmarkEnd w:id="221"/>
      <w:bookmarkEnd w:id="222"/>
      <w:bookmarkEnd w:id="223"/>
      <w:bookmarkEnd w:id="224"/>
      <w:bookmarkEnd w:id="225"/>
      <w:bookmarkEnd w:id="226"/>
      <w:bookmarkEnd w:id="227"/>
      <w:bookmarkEnd w:id="228"/>
    </w:p>
    <w:p w14:paraId="323EBB05" w14:textId="2728DA4C" w:rsidR="00982375" w:rsidRPr="007B46F8" w:rsidRDefault="008F30E5" w:rsidP="008E0495">
      <w:pPr>
        <w:pStyle w:val="Heading2"/>
        <w:numPr>
          <w:ilvl w:val="1"/>
          <w:numId w:val="12"/>
        </w:numPr>
        <w:jc w:val="both"/>
        <w:rPr>
          <w:rFonts w:ascii="Times New Roman" w:hAnsi="Times New Roman" w:cs="Times New Roman"/>
          <w:i w:val="0"/>
        </w:rPr>
      </w:pPr>
      <w:bookmarkStart w:id="229" w:name="_Toc106265790"/>
      <w:bookmarkStart w:id="230" w:name="_Toc107304149"/>
      <w:r w:rsidRPr="007B46F8">
        <w:rPr>
          <w:rFonts w:ascii="Times New Roman" w:hAnsi="Times New Roman" w:cs="Times New Roman"/>
          <w:i w:val="0"/>
          <w:spacing w:val="1"/>
        </w:rPr>
        <w:t>S</w:t>
      </w:r>
      <w:r w:rsidRPr="007B46F8">
        <w:rPr>
          <w:rFonts w:ascii="Times New Roman" w:hAnsi="Times New Roman" w:cs="Times New Roman"/>
          <w:i w:val="0"/>
        </w:rPr>
        <w:t>t</w:t>
      </w:r>
      <w:r w:rsidRPr="007B46F8">
        <w:rPr>
          <w:rFonts w:ascii="Times New Roman" w:hAnsi="Times New Roman" w:cs="Times New Roman"/>
          <w:i w:val="0"/>
          <w:spacing w:val="-2"/>
        </w:rPr>
        <w:t>r</w:t>
      </w:r>
      <w:r w:rsidRPr="007B46F8">
        <w:rPr>
          <w:rFonts w:ascii="Times New Roman" w:hAnsi="Times New Roman" w:cs="Times New Roman"/>
          <w:i w:val="0"/>
          <w:spacing w:val="1"/>
        </w:rPr>
        <w:t>uk</w:t>
      </w:r>
      <w:r w:rsidRPr="007B46F8">
        <w:rPr>
          <w:rFonts w:ascii="Times New Roman" w:hAnsi="Times New Roman" w:cs="Times New Roman"/>
          <w:i w:val="0"/>
        </w:rPr>
        <w:t>tur</w:t>
      </w:r>
      <w:r w:rsidRPr="007B46F8">
        <w:rPr>
          <w:rFonts w:ascii="Times New Roman" w:hAnsi="Times New Roman" w:cs="Times New Roman"/>
          <w:i w:val="0"/>
          <w:spacing w:val="-1"/>
        </w:rPr>
        <w:t xml:space="preserve"> </w:t>
      </w:r>
      <w:r w:rsidRPr="007B46F8">
        <w:rPr>
          <w:rFonts w:ascii="Times New Roman" w:hAnsi="Times New Roman" w:cs="Times New Roman"/>
          <w:i w:val="0"/>
        </w:rPr>
        <w:t>Organ</w:t>
      </w:r>
      <w:r w:rsidRPr="007B46F8">
        <w:rPr>
          <w:rFonts w:ascii="Times New Roman" w:hAnsi="Times New Roman" w:cs="Times New Roman"/>
          <w:i w:val="0"/>
          <w:spacing w:val="1"/>
        </w:rPr>
        <w:t>i</w:t>
      </w:r>
      <w:r w:rsidRPr="007B46F8">
        <w:rPr>
          <w:rFonts w:ascii="Times New Roman" w:hAnsi="Times New Roman" w:cs="Times New Roman"/>
          <w:i w:val="0"/>
        </w:rPr>
        <w:t>sasi</w:t>
      </w:r>
      <w:r w:rsidRPr="007B46F8">
        <w:rPr>
          <w:rFonts w:ascii="Times New Roman" w:hAnsi="Times New Roman" w:cs="Times New Roman"/>
          <w:i w:val="0"/>
          <w:spacing w:val="3"/>
        </w:rPr>
        <w:t xml:space="preserve"> </w:t>
      </w:r>
      <w:r w:rsidRPr="007B46F8">
        <w:rPr>
          <w:rFonts w:ascii="Times New Roman" w:hAnsi="Times New Roman" w:cs="Times New Roman"/>
          <w:i w:val="0"/>
          <w:spacing w:val="-3"/>
        </w:rPr>
        <w:t>U</w:t>
      </w:r>
      <w:r w:rsidRPr="007B46F8">
        <w:rPr>
          <w:rFonts w:ascii="Times New Roman" w:hAnsi="Times New Roman" w:cs="Times New Roman"/>
          <w:i w:val="0"/>
          <w:spacing w:val="1"/>
        </w:rPr>
        <w:t>n</w:t>
      </w:r>
      <w:r w:rsidRPr="007B46F8">
        <w:rPr>
          <w:rFonts w:ascii="Times New Roman" w:hAnsi="Times New Roman" w:cs="Times New Roman"/>
          <w:i w:val="0"/>
        </w:rPr>
        <w:t>it K</w:t>
      </w:r>
      <w:r w:rsidRPr="007B46F8">
        <w:rPr>
          <w:rFonts w:ascii="Times New Roman" w:hAnsi="Times New Roman" w:cs="Times New Roman"/>
          <w:i w:val="0"/>
          <w:spacing w:val="-1"/>
        </w:rPr>
        <w:t>er</w:t>
      </w:r>
      <w:r w:rsidRPr="007B46F8">
        <w:rPr>
          <w:rFonts w:ascii="Times New Roman" w:hAnsi="Times New Roman" w:cs="Times New Roman"/>
          <w:i w:val="0"/>
        </w:rPr>
        <w:t>ja</w:t>
      </w:r>
      <w:bookmarkEnd w:id="229"/>
      <w:bookmarkEnd w:id="230"/>
    </w:p>
    <w:p w14:paraId="2B996D88" w14:textId="77777777" w:rsidR="00982375" w:rsidRDefault="008F30E5" w:rsidP="009E5D40">
      <w:pPr>
        <w:ind w:left="426"/>
        <w:jc w:val="both"/>
        <w:rPr>
          <w:sz w:val="24"/>
          <w:szCs w:val="24"/>
        </w:rPr>
      </w:pPr>
      <w:r>
        <w:rPr>
          <w:sz w:val="24"/>
          <w:szCs w:val="24"/>
        </w:rPr>
        <w:t>B</w:t>
      </w:r>
      <w:r>
        <w:rPr>
          <w:spacing w:val="-1"/>
          <w:sz w:val="24"/>
          <w:szCs w:val="24"/>
        </w:rPr>
        <w:t>e</w:t>
      </w:r>
      <w:r>
        <w:rPr>
          <w:sz w:val="24"/>
          <w:szCs w:val="24"/>
        </w:rPr>
        <w:t>rikut m</w:t>
      </w:r>
      <w:r>
        <w:rPr>
          <w:spacing w:val="-1"/>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n struk</w:t>
      </w:r>
      <w:r>
        <w:rPr>
          <w:spacing w:val="2"/>
          <w:sz w:val="24"/>
          <w:szCs w:val="24"/>
        </w:rPr>
        <w:t>t</w:t>
      </w:r>
      <w:r>
        <w:rPr>
          <w:sz w:val="24"/>
          <w:szCs w:val="24"/>
        </w:rPr>
        <w:t>ur o</w:t>
      </w:r>
      <w:r>
        <w:rPr>
          <w:spacing w:val="-1"/>
          <w:sz w:val="24"/>
          <w:szCs w:val="24"/>
        </w:rPr>
        <w:t>r</w:t>
      </w:r>
      <w:r>
        <w:rPr>
          <w:sz w:val="24"/>
          <w:szCs w:val="24"/>
        </w:rPr>
        <w:t>g</w:t>
      </w:r>
      <w:r>
        <w:rPr>
          <w:spacing w:val="-1"/>
          <w:sz w:val="24"/>
          <w:szCs w:val="24"/>
        </w:rPr>
        <w:t>a</w:t>
      </w:r>
      <w:r>
        <w:rPr>
          <w:sz w:val="24"/>
          <w:szCs w:val="24"/>
        </w:rPr>
        <w:t>nisasi un</w:t>
      </w:r>
      <w:r>
        <w:rPr>
          <w:spacing w:val="1"/>
          <w:sz w:val="24"/>
          <w:szCs w:val="24"/>
        </w:rPr>
        <w:t>i</w:t>
      </w:r>
      <w:r>
        <w:rPr>
          <w:sz w:val="24"/>
          <w:szCs w:val="24"/>
        </w:rPr>
        <w:t>t ke</w:t>
      </w:r>
      <w:r>
        <w:rPr>
          <w:spacing w:val="-1"/>
          <w:sz w:val="24"/>
          <w:szCs w:val="24"/>
        </w:rPr>
        <w:t>r</w:t>
      </w:r>
      <w:r>
        <w:rPr>
          <w:sz w:val="24"/>
          <w:szCs w:val="24"/>
        </w:rPr>
        <w:t>ja d</w:t>
      </w:r>
      <w:r>
        <w:rPr>
          <w:spacing w:val="2"/>
          <w:sz w:val="24"/>
          <w:szCs w:val="24"/>
        </w:rPr>
        <w:t>i</w:t>
      </w:r>
      <w:r>
        <w:rPr>
          <w:sz w:val="24"/>
          <w:szCs w:val="24"/>
        </w:rPr>
        <w:t>visi</w:t>
      </w:r>
      <w:r>
        <w:rPr>
          <w:spacing w:val="1"/>
          <w:sz w:val="24"/>
          <w:szCs w:val="24"/>
        </w:rPr>
        <w:t xml:space="preserve"> </w:t>
      </w:r>
      <w:r>
        <w:rPr>
          <w:spacing w:val="-3"/>
          <w:sz w:val="24"/>
          <w:szCs w:val="24"/>
        </w:rPr>
        <w:t>I</w:t>
      </w:r>
      <w:r>
        <w:rPr>
          <w:sz w:val="24"/>
          <w:szCs w:val="24"/>
        </w:rPr>
        <w:t>T</w:t>
      </w:r>
      <w:r>
        <w:rPr>
          <w:spacing w:val="2"/>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1"/>
          <w:sz w:val="24"/>
          <w:szCs w:val="24"/>
        </w:rPr>
        <w:t xml:space="preserve"> </w:t>
      </w:r>
      <w:r>
        <w:rPr>
          <w:spacing w:val="1"/>
          <w:sz w:val="24"/>
          <w:szCs w:val="24"/>
        </w:rPr>
        <w:t>P</w:t>
      </w:r>
      <w:r>
        <w:rPr>
          <w:sz w:val="24"/>
          <w:szCs w:val="24"/>
        </w:rPr>
        <w:t>T B</w:t>
      </w:r>
      <w:r>
        <w:rPr>
          <w:spacing w:val="1"/>
          <w:sz w:val="24"/>
          <w:szCs w:val="24"/>
        </w:rPr>
        <w:t>e</w:t>
      </w:r>
      <w:r>
        <w:rPr>
          <w:sz w:val="24"/>
          <w:szCs w:val="24"/>
        </w:rPr>
        <w:t>h</w:t>
      </w:r>
      <w:r>
        <w:rPr>
          <w:spacing w:val="-1"/>
          <w:sz w:val="24"/>
          <w:szCs w:val="24"/>
        </w:rPr>
        <w:t>ae</w:t>
      </w:r>
      <w:r>
        <w:rPr>
          <w:sz w:val="24"/>
          <w:szCs w:val="24"/>
        </w:rPr>
        <w:t>st</w:t>
      </w:r>
      <w:r>
        <w:rPr>
          <w:spacing w:val="2"/>
          <w:sz w:val="24"/>
          <w:szCs w:val="24"/>
        </w:rPr>
        <w:t>e</w:t>
      </w:r>
      <w:r>
        <w:rPr>
          <w:sz w:val="24"/>
          <w:szCs w:val="24"/>
        </w:rPr>
        <w:t>x</w:t>
      </w:r>
    </w:p>
    <w:p w14:paraId="380BD585" w14:textId="77777777" w:rsidR="00982375" w:rsidRDefault="00982375" w:rsidP="007D23EF">
      <w:pPr>
        <w:spacing w:before="1" w:line="180" w:lineRule="exact"/>
        <w:jc w:val="both"/>
        <w:rPr>
          <w:sz w:val="18"/>
          <w:szCs w:val="18"/>
        </w:rPr>
      </w:pPr>
    </w:p>
    <w:p w14:paraId="60189D3B" w14:textId="77777777" w:rsidR="009909D8" w:rsidRDefault="004F6B71" w:rsidP="009909D8">
      <w:pPr>
        <w:keepNext/>
        <w:ind w:left="588"/>
        <w:jc w:val="both"/>
      </w:pPr>
      <w:r w:rsidRPr="004F6B71">
        <w:rPr>
          <w:noProof/>
          <w:lang w:val="id-ID" w:eastAsia="id-ID"/>
        </w:rPr>
        <w:drawing>
          <wp:inline distT="0" distB="0" distL="0" distR="0" wp14:anchorId="047A7551" wp14:editId="1717EB85">
            <wp:extent cx="5048885" cy="2384691"/>
            <wp:effectExtent l="0" t="0" r="0" b="0"/>
            <wp:docPr id="33" name="Picture 33" descr="C:\Users\sgtuban\Downloads\Untitled 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gtuban\Downloads\Untitled Diagram(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885" cy="2384691"/>
                    </a:xfrm>
                    <a:prstGeom prst="rect">
                      <a:avLst/>
                    </a:prstGeom>
                    <a:noFill/>
                    <a:ln>
                      <a:noFill/>
                    </a:ln>
                  </pic:spPr>
                </pic:pic>
              </a:graphicData>
            </a:graphic>
          </wp:inline>
        </w:drawing>
      </w:r>
    </w:p>
    <w:p w14:paraId="5E12909D" w14:textId="007BA5DE" w:rsidR="004105C1" w:rsidRPr="009909D8" w:rsidRDefault="009909D8" w:rsidP="009909D8">
      <w:pPr>
        <w:pStyle w:val="Caption"/>
        <w:jc w:val="both"/>
        <w:rPr>
          <w:lang w:val="id-ID"/>
        </w:rPr>
      </w:pPr>
      <w:r>
        <w:tab/>
      </w:r>
      <w:r>
        <w:tab/>
      </w:r>
      <w:bookmarkStart w:id="231" w:name="_Toc107309042"/>
      <w:r>
        <w:t xml:space="preserve">Gambar </w:t>
      </w:r>
      <w:r>
        <w:fldChar w:fldCharType="begin"/>
      </w:r>
      <w:r>
        <w:instrText xml:space="preserve"> SEQ Gambar \* ARABIC </w:instrText>
      </w:r>
      <w:r>
        <w:fldChar w:fldCharType="separate"/>
      </w:r>
      <w:r w:rsidR="00113417">
        <w:rPr>
          <w:noProof/>
        </w:rPr>
        <w:t>11</w:t>
      </w:r>
      <w:r>
        <w:fldChar w:fldCharType="end"/>
      </w:r>
      <w:r>
        <w:rPr>
          <w:lang w:val="id-ID"/>
        </w:rPr>
        <w:t xml:space="preserve"> Struktur Organisasi Divisi IT PT Behaestex</w:t>
      </w:r>
      <w:bookmarkEnd w:id="231"/>
    </w:p>
    <w:p w14:paraId="390B245C" w14:textId="2296D3C6" w:rsidR="00982375" w:rsidRDefault="00982375" w:rsidP="00B316B2">
      <w:pPr>
        <w:pStyle w:val="Caption"/>
      </w:pPr>
    </w:p>
    <w:p w14:paraId="24703C7B" w14:textId="77777777" w:rsidR="00982375" w:rsidRDefault="00982375" w:rsidP="007D23EF">
      <w:pPr>
        <w:spacing w:before="2" w:line="200" w:lineRule="exact"/>
        <w:jc w:val="both"/>
      </w:pPr>
    </w:p>
    <w:p w14:paraId="00CD089D" w14:textId="77D1F3B1" w:rsidR="00982375" w:rsidRPr="007B46F8" w:rsidRDefault="008F30E5" w:rsidP="008E0495">
      <w:pPr>
        <w:pStyle w:val="Heading2"/>
        <w:numPr>
          <w:ilvl w:val="1"/>
          <w:numId w:val="12"/>
        </w:numPr>
        <w:jc w:val="both"/>
        <w:rPr>
          <w:rFonts w:ascii="Times New Roman" w:hAnsi="Times New Roman" w:cs="Times New Roman"/>
          <w:i w:val="0"/>
        </w:rPr>
      </w:pPr>
      <w:bookmarkStart w:id="232" w:name="_Toc106265791"/>
      <w:bookmarkStart w:id="233" w:name="_Toc107304150"/>
      <w:r w:rsidRPr="007B46F8">
        <w:rPr>
          <w:rFonts w:ascii="Times New Roman" w:hAnsi="Times New Roman" w:cs="Times New Roman"/>
          <w:i w:val="0"/>
        </w:rPr>
        <w:t>T</w:t>
      </w:r>
      <w:r w:rsidRPr="007B46F8">
        <w:rPr>
          <w:rFonts w:ascii="Times New Roman" w:hAnsi="Times New Roman" w:cs="Times New Roman"/>
          <w:i w:val="0"/>
          <w:spacing w:val="1"/>
        </w:rPr>
        <w:t>u</w:t>
      </w:r>
      <w:r w:rsidRPr="007B46F8">
        <w:rPr>
          <w:rFonts w:ascii="Times New Roman" w:hAnsi="Times New Roman" w:cs="Times New Roman"/>
          <w:i w:val="0"/>
        </w:rPr>
        <w:t>gas Un</w:t>
      </w:r>
      <w:r w:rsidRPr="007B46F8">
        <w:rPr>
          <w:rFonts w:ascii="Times New Roman" w:hAnsi="Times New Roman" w:cs="Times New Roman"/>
          <w:i w:val="0"/>
          <w:spacing w:val="1"/>
        </w:rPr>
        <w:t>i</w:t>
      </w:r>
      <w:r w:rsidRPr="007B46F8">
        <w:rPr>
          <w:rFonts w:ascii="Times New Roman" w:hAnsi="Times New Roman" w:cs="Times New Roman"/>
          <w:i w:val="0"/>
        </w:rPr>
        <w:t>t K</w:t>
      </w:r>
      <w:r w:rsidRPr="007B46F8">
        <w:rPr>
          <w:rFonts w:ascii="Times New Roman" w:hAnsi="Times New Roman" w:cs="Times New Roman"/>
          <w:i w:val="0"/>
          <w:spacing w:val="-1"/>
        </w:rPr>
        <w:t>er</w:t>
      </w:r>
      <w:r w:rsidRPr="007B46F8">
        <w:rPr>
          <w:rFonts w:ascii="Times New Roman" w:hAnsi="Times New Roman" w:cs="Times New Roman"/>
          <w:i w:val="0"/>
        </w:rPr>
        <w:t>ja</w:t>
      </w:r>
      <w:bookmarkEnd w:id="232"/>
      <w:bookmarkEnd w:id="233"/>
    </w:p>
    <w:p w14:paraId="54D01EEA" w14:textId="77777777" w:rsidR="00982375" w:rsidRDefault="00982375" w:rsidP="007D23EF">
      <w:pPr>
        <w:spacing w:before="7" w:line="120" w:lineRule="exact"/>
        <w:jc w:val="both"/>
        <w:rPr>
          <w:sz w:val="13"/>
          <w:szCs w:val="13"/>
        </w:rPr>
      </w:pPr>
    </w:p>
    <w:p w14:paraId="4F3ED378" w14:textId="77777777" w:rsidR="00982375" w:rsidRDefault="008F30E5" w:rsidP="009E5D40">
      <w:pPr>
        <w:ind w:left="567"/>
        <w:jc w:val="both"/>
        <w:rPr>
          <w:sz w:val="24"/>
          <w:szCs w:val="24"/>
        </w:rPr>
      </w:pPr>
      <w:r>
        <w:rPr>
          <w:sz w:val="24"/>
          <w:szCs w:val="24"/>
        </w:rPr>
        <w:t>B</w:t>
      </w:r>
      <w:r>
        <w:rPr>
          <w:spacing w:val="-1"/>
          <w:sz w:val="24"/>
          <w:szCs w:val="24"/>
        </w:rPr>
        <w:t>e</w:t>
      </w:r>
      <w:r>
        <w:rPr>
          <w:sz w:val="24"/>
          <w:szCs w:val="24"/>
        </w:rPr>
        <w:t xml:space="preserve">rikut </w:t>
      </w:r>
      <w:r>
        <w:rPr>
          <w:spacing w:val="1"/>
          <w:sz w:val="24"/>
          <w:szCs w:val="24"/>
        </w:rPr>
        <w:t>t</w:t>
      </w:r>
      <w:r>
        <w:rPr>
          <w:sz w:val="24"/>
          <w:szCs w:val="24"/>
        </w:rPr>
        <w:t>ug</w:t>
      </w:r>
      <w:r>
        <w:rPr>
          <w:spacing w:val="-1"/>
          <w:sz w:val="24"/>
          <w:szCs w:val="24"/>
        </w:rPr>
        <w:t>a</w:t>
      </w:r>
      <w:r>
        <w:rPr>
          <w:spacing w:val="1"/>
          <w:sz w:val="24"/>
          <w:szCs w:val="24"/>
        </w:rPr>
        <w:t>s</w:t>
      </w:r>
      <w:r>
        <w:rPr>
          <w:spacing w:val="-1"/>
          <w:sz w:val="24"/>
          <w:szCs w:val="24"/>
        </w:rPr>
        <w:t>-</w:t>
      </w:r>
      <w:r>
        <w:rPr>
          <w:sz w:val="24"/>
          <w:szCs w:val="24"/>
        </w:rPr>
        <w:t>tugas d</w:t>
      </w:r>
      <w:r>
        <w:rPr>
          <w:spacing w:val="-1"/>
          <w:sz w:val="24"/>
          <w:szCs w:val="24"/>
        </w:rPr>
        <w:t>a</w:t>
      </w:r>
      <w:r>
        <w:rPr>
          <w:sz w:val="24"/>
          <w:szCs w:val="24"/>
        </w:rPr>
        <w:t>ri</w:t>
      </w:r>
      <w:r>
        <w:rPr>
          <w:spacing w:val="2"/>
          <w:sz w:val="24"/>
          <w:szCs w:val="24"/>
        </w:rPr>
        <w:t xml:space="preserve"> </w:t>
      </w:r>
      <w:r>
        <w:rPr>
          <w:sz w:val="24"/>
          <w:szCs w:val="24"/>
        </w:rPr>
        <w:t>B</w:t>
      </w:r>
      <w:r>
        <w:rPr>
          <w:spacing w:val="-1"/>
          <w:sz w:val="24"/>
          <w:szCs w:val="24"/>
        </w:rPr>
        <w:t>a</w:t>
      </w:r>
      <w:r>
        <w:rPr>
          <w:sz w:val="24"/>
          <w:szCs w:val="24"/>
        </w:rPr>
        <w:t xml:space="preserve">gian </w:t>
      </w:r>
      <w:r>
        <w:rPr>
          <w:spacing w:val="1"/>
          <w:sz w:val="24"/>
          <w:szCs w:val="24"/>
        </w:rPr>
        <w:t>S</w:t>
      </w:r>
      <w:r>
        <w:rPr>
          <w:spacing w:val="-1"/>
          <w:sz w:val="24"/>
          <w:szCs w:val="24"/>
        </w:rPr>
        <w:t>e</w:t>
      </w:r>
      <w:r>
        <w:rPr>
          <w:sz w:val="24"/>
          <w:szCs w:val="24"/>
        </w:rPr>
        <w:t xml:space="preserve">ksi </w:t>
      </w:r>
      <w:r>
        <w:rPr>
          <w:spacing w:val="1"/>
          <w:sz w:val="24"/>
          <w:szCs w:val="24"/>
        </w:rPr>
        <w:t>S</w:t>
      </w:r>
      <w:r>
        <w:rPr>
          <w:sz w:val="24"/>
          <w:szCs w:val="24"/>
        </w:rPr>
        <w:t>of</w:t>
      </w:r>
      <w:r>
        <w:rPr>
          <w:spacing w:val="1"/>
          <w:sz w:val="24"/>
          <w:szCs w:val="24"/>
        </w:rPr>
        <w:t>t</w:t>
      </w:r>
      <w:r>
        <w:rPr>
          <w:sz w:val="24"/>
          <w:szCs w:val="24"/>
        </w:rPr>
        <w:t>w</w:t>
      </w:r>
      <w:r>
        <w:rPr>
          <w:spacing w:val="-1"/>
          <w:sz w:val="24"/>
          <w:szCs w:val="24"/>
        </w:rPr>
        <w:t>a</w:t>
      </w:r>
      <w:r>
        <w:rPr>
          <w:sz w:val="24"/>
          <w:szCs w:val="24"/>
        </w:rPr>
        <w:t>re</w:t>
      </w:r>
      <w:r>
        <w:rPr>
          <w:spacing w:val="-2"/>
          <w:sz w:val="24"/>
          <w:szCs w:val="24"/>
        </w:rPr>
        <w:t xml:space="preserve"> </w:t>
      </w:r>
      <w:r>
        <w:rPr>
          <w:sz w:val="24"/>
          <w:szCs w:val="24"/>
        </w:rPr>
        <w:t>:</w:t>
      </w:r>
    </w:p>
    <w:p w14:paraId="38438D71" w14:textId="77777777" w:rsidR="00982375" w:rsidRDefault="00982375" w:rsidP="009E5D40">
      <w:pPr>
        <w:spacing w:before="1" w:line="140" w:lineRule="exact"/>
        <w:ind w:left="993"/>
        <w:jc w:val="both"/>
        <w:rPr>
          <w:sz w:val="14"/>
          <w:szCs w:val="14"/>
        </w:rPr>
      </w:pPr>
    </w:p>
    <w:p w14:paraId="129602A4" w14:textId="09E5DFBB" w:rsidR="00982375" w:rsidRPr="009E5D40" w:rsidRDefault="008F30E5" w:rsidP="008E0495">
      <w:pPr>
        <w:pStyle w:val="ListParagraph"/>
        <w:numPr>
          <w:ilvl w:val="0"/>
          <w:numId w:val="20"/>
        </w:numPr>
        <w:ind w:left="993"/>
        <w:jc w:val="both"/>
        <w:rPr>
          <w:sz w:val="24"/>
          <w:szCs w:val="24"/>
        </w:rPr>
      </w:pPr>
      <w:r w:rsidRPr="009E5D40">
        <w:rPr>
          <w:spacing w:val="1"/>
          <w:sz w:val="24"/>
          <w:szCs w:val="24"/>
        </w:rPr>
        <w:t>P</w:t>
      </w:r>
      <w:r w:rsidRPr="009E5D40">
        <w:rPr>
          <w:spacing w:val="-1"/>
          <w:sz w:val="24"/>
          <w:szCs w:val="24"/>
        </w:rPr>
        <w:t>e</w:t>
      </w:r>
      <w:r w:rsidRPr="009E5D40">
        <w:rPr>
          <w:sz w:val="24"/>
          <w:szCs w:val="24"/>
        </w:rPr>
        <w:t>ng</w:t>
      </w:r>
      <w:r w:rsidRPr="009E5D40">
        <w:rPr>
          <w:spacing w:val="-1"/>
          <w:sz w:val="24"/>
          <w:szCs w:val="24"/>
        </w:rPr>
        <w:t>e</w:t>
      </w:r>
      <w:r w:rsidRPr="009E5D40">
        <w:rPr>
          <w:sz w:val="24"/>
          <w:szCs w:val="24"/>
        </w:rPr>
        <w:t>mbang</w:t>
      </w:r>
      <w:r w:rsidRPr="009E5D40">
        <w:rPr>
          <w:spacing w:val="-1"/>
          <w:sz w:val="24"/>
          <w:szCs w:val="24"/>
        </w:rPr>
        <w:t>a</w:t>
      </w:r>
      <w:r w:rsidRPr="009E5D40">
        <w:rPr>
          <w:sz w:val="24"/>
          <w:szCs w:val="24"/>
        </w:rPr>
        <w:t>n inf</w:t>
      </w:r>
      <w:r w:rsidRPr="009E5D40">
        <w:rPr>
          <w:spacing w:val="1"/>
          <w:sz w:val="24"/>
          <w:szCs w:val="24"/>
        </w:rPr>
        <w:t>r</w:t>
      </w:r>
      <w:r w:rsidRPr="009E5D40">
        <w:rPr>
          <w:spacing w:val="-1"/>
          <w:sz w:val="24"/>
          <w:szCs w:val="24"/>
        </w:rPr>
        <w:t>a</w:t>
      </w:r>
      <w:r w:rsidRPr="009E5D40">
        <w:rPr>
          <w:sz w:val="24"/>
          <w:szCs w:val="24"/>
        </w:rPr>
        <w:t>str</w:t>
      </w:r>
      <w:r w:rsidRPr="009E5D40">
        <w:rPr>
          <w:spacing w:val="2"/>
          <w:sz w:val="24"/>
          <w:szCs w:val="24"/>
        </w:rPr>
        <w:t>u</w:t>
      </w:r>
      <w:r w:rsidRPr="009E5D40">
        <w:rPr>
          <w:sz w:val="24"/>
          <w:szCs w:val="24"/>
        </w:rPr>
        <w:t xml:space="preserve">ktur </w:t>
      </w:r>
      <w:r w:rsidRPr="009E5D40">
        <w:rPr>
          <w:spacing w:val="-3"/>
          <w:sz w:val="24"/>
          <w:szCs w:val="24"/>
        </w:rPr>
        <w:t>I</w:t>
      </w:r>
      <w:r w:rsidRPr="009E5D40">
        <w:rPr>
          <w:spacing w:val="1"/>
          <w:sz w:val="24"/>
          <w:szCs w:val="24"/>
        </w:rPr>
        <w:t>T</w:t>
      </w:r>
      <w:r w:rsidRPr="009E5D40">
        <w:rPr>
          <w:sz w:val="24"/>
          <w:szCs w:val="24"/>
        </w:rPr>
        <w:t>.</w:t>
      </w:r>
    </w:p>
    <w:p w14:paraId="1FF01836" w14:textId="77777777" w:rsidR="00982375" w:rsidRDefault="00982375" w:rsidP="009E5D40">
      <w:pPr>
        <w:spacing w:before="6" w:line="120" w:lineRule="exact"/>
        <w:ind w:left="993"/>
        <w:jc w:val="both"/>
        <w:rPr>
          <w:sz w:val="13"/>
          <w:szCs w:val="13"/>
        </w:rPr>
      </w:pPr>
    </w:p>
    <w:p w14:paraId="58DD7FCB" w14:textId="4A14DA6B" w:rsidR="00982375" w:rsidRPr="009E5D40" w:rsidRDefault="008F30E5" w:rsidP="008E0495">
      <w:pPr>
        <w:pStyle w:val="ListParagraph"/>
        <w:numPr>
          <w:ilvl w:val="0"/>
          <w:numId w:val="20"/>
        </w:numPr>
        <w:ind w:left="993"/>
        <w:jc w:val="both"/>
        <w:rPr>
          <w:sz w:val="24"/>
          <w:szCs w:val="24"/>
        </w:rPr>
      </w:pPr>
      <w:r w:rsidRPr="009E5D40">
        <w:rPr>
          <w:spacing w:val="1"/>
          <w:sz w:val="24"/>
          <w:szCs w:val="24"/>
        </w:rPr>
        <w:t>P</w:t>
      </w:r>
      <w:r w:rsidRPr="009E5D40">
        <w:rPr>
          <w:spacing w:val="-1"/>
          <w:sz w:val="24"/>
          <w:szCs w:val="24"/>
        </w:rPr>
        <w:t>e</w:t>
      </w:r>
      <w:r w:rsidRPr="009E5D40">
        <w:rPr>
          <w:sz w:val="24"/>
          <w:szCs w:val="24"/>
        </w:rPr>
        <w:t>ng</w:t>
      </w:r>
      <w:r w:rsidRPr="009E5D40">
        <w:rPr>
          <w:spacing w:val="-1"/>
          <w:sz w:val="24"/>
          <w:szCs w:val="24"/>
        </w:rPr>
        <w:t>e</w:t>
      </w:r>
      <w:r w:rsidRPr="009E5D40">
        <w:rPr>
          <w:sz w:val="24"/>
          <w:szCs w:val="24"/>
        </w:rPr>
        <w:t>m</w:t>
      </w:r>
      <w:r w:rsidRPr="009E5D40">
        <w:rPr>
          <w:spacing w:val="1"/>
          <w:sz w:val="24"/>
          <w:szCs w:val="24"/>
        </w:rPr>
        <w:t>b</w:t>
      </w:r>
      <w:r w:rsidRPr="009E5D40">
        <w:rPr>
          <w:spacing w:val="-1"/>
          <w:sz w:val="24"/>
          <w:szCs w:val="24"/>
        </w:rPr>
        <w:t>a</w:t>
      </w:r>
      <w:r w:rsidRPr="009E5D40">
        <w:rPr>
          <w:sz w:val="24"/>
          <w:szCs w:val="24"/>
        </w:rPr>
        <w:t>ng</w:t>
      </w:r>
      <w:r w:rsidRPr="009E5D40">
        <w:rPr>
          <w:spacing w:val="-1"/>
          <w:sz w:val="24"/>
          <w:szCs w:val="24"/>
        </w:rPr>
        <w:t>a</w:t>
      </w:r>
      <w:r w:rsidRPr="009E5D40">
        <w:rPr>
          <w:sz w:val="24"/>
          <w:szCs w:val="24"/>
        </w:rPr>
        <w:t xml:space="preserve">n </w:t>
      </w:r>
      <w:r w:rsidRPr="009E5D40">
        <w:rPr>
          <w:i/>
          <w:sz w:val="24"/>
          <w:szCs w:val="24"/>
        </w:rPr>
        <w:t>dashboa</w:t>
      </w:r>
      <w:r w:rsidRPr="009E5D40">
        <w:rPr>
          <w:i/>
          <w:spacing w:val="3"/>
          <w:sz w:val="24"/>
          <w:szCs w:val="24"/>
        </w:rPr>
        <w:t>r</w:t>
      </w:r>
      <w:r w:rsidRPr="009E5D40">
        <w:rPr>
          <w:i/>
          <w:sz w:val="24"/>
          <w:szCs w:val="24"/>
        </w:rPr>
        <w:t>d</w:t>
      </w:r>
      <w:r w:rsidRPr="009E5D40">
        <w:rPr>
          <w:i/>
          <w:spacing w:val="1"/>
          <w:sz w:val="24"/>
          <w:szCs w:val="24"/>
        </w:rPr>
        <w:t xml:space="preserve"> </w:t>
      </w:r>
      <w:r w:rsidRPr="009E5D40">
        <w:rPr>
          <w:sz w:val="24"/>
          <w:szCs w:val="24"/>
        </w:rPr>
        <w:t>d</w:t>
      </w:r>
      <w:r w:rsidRPr="009E5D40">
        <w:rPr>
          <w:spacing w:val="-1"/>
          <w:sz w:val="24"/>
          <w:szCs w:val="24"/>
        </w:rPr>
        <w:t>a</w:t>
      </w:r>
      <w:r w:rsidRPr="009E5D40">
        <w:rPr>
          <w:sz w:val="24"/>
          <w:szCs w:val="24"/>
        </w:rPr>
        <w:t>n op</w:t>
      </w:r>
      <w:r w:rsidRPr="009E5D40">
        <w:rPr>
          <w:spacing w:val="-1"/>
          <w:sz w:val="24"/>
          <w:szCs w:val="24"/>
        </w:rPr>
        <w:t>e</w:t>
      </w:r>
      <w:r w:rsidRPr="009E5D40">
        <w:rPr>
          <w:sz w:val="24"/>
          <w:szCs w:val="24"/>
        </w:rPr>
        <w:t>r</w:t>
      </w:r>
      <w:r w:rsidRPr="009E5D40">
        <w:rPr>
          <w:spacing w:val="-2"/>
          <w:sz w:val="24"/>
          <w:szCs w:val="24"/>
        </w:rPr>
        <w:t>a</w:t>
      </w:r>
      <w:r w:rsidRPr="009E5D40">
        <w:rPr>
          <w:sz w:val="24"/>
          <w:szCs w:val="24"/>
        </w:rPr>
        <w:t>sio</w:t>
      </w:r>
      <w:r w:rsidRPr="009E5D40">
        <w:rPr>
          <w:spacing w:val="3"/>
          <w:sz w:val="24"/>
          <w:szCs w:val="24"/>
        </w:rPr>
        <w:t>n</w:t>
      </w:r>
      <w:r w:rsidRPr="009E5D40">
        <w:rPr>
          <w:spacing w:val="-1"/>
          <w:sz w:val="24"/>
          <w:szCs w:val="24"/>
        </w:rPr>
        <w:t>a</w:t>
      </w:r>
      <w:r w:rsidRPr="009E5D40">
        <w:rPr>
          <w:sz w:val="24"/>
          <w:szCs w:val="24"/>
        </w:rPr>
        <w:t>l</w:t>
      </w:r>
      <w:r w:rsidRPr="009E5D40">
        <w:rPr>
          <w:spacing w:val="1"/>
          <w:sz w:val="24"/>
          <w:szCs w:val="24"/>
        </w:rPr>
        <w:t xml:space="preserve"> S</w:t>
      </w:r>
      <w:r w:rsidRPr="009E5D40">
        <w:rPr>
          <w:spacing w:val="-1"/>
          <w:sz w:val="24"/>
          <w:szCs w:val="24"/>
        </w:rPr>
        <w:t>W</w:t>
      </w:r>
      <w:r w:rsidRPr="009E5D40">
        <w:rPr>
          <w:sz w:val="24"/>
          <w:szCs w:val="24"/>
        </w:rPr>
        <w:t>.</w:t>
      </w:r>
    </w:p>
    <w:p w14:paraId="447C8715" w14:textId="77777777" w:rsidR="00982375" w:rsidRDefault="00982375" w:rsidP="009E5D40">
      <w:pPr>
        <w:spacing w:before="9" w:line="120" w:lineRule="exact"/>
        <w:ind w:left="993"/>
        <w:jc w:val="both"/>
        <w:rPr>
          <w:sz w:val="13"/>
          <w:szCs w:val="13"/>
        </w:rPr>
      </w:pPr>
    </w:p>
    <w:p w14:paraId="7856FF86" w14:textId="372227C3" w:rsidR="00982375" w:rsidRPr="009E5D40" w:rsidRDefault="008F30E5" w:rsidP="008E0495">
      <w:pPr>
        <w:pStyle w:val="ListParagraph"/>
        <w:numPr>
          <w:ilvl w:val="0"/>
          <w:numId w:val="20"/>
        </w:numPr>
        <w:tabs>
          <w:tab w:val="left" w:pos="2020"/>
        </w:tabs>
        <w:spacing w:line="352" w:lineRule="auto"/>
        <w:ind w:left="993" w:right="339"/>
        <w:jc w:val="both"/>
        <w:rPr>
          <w:sz w:val="24"/>
          <w:szCs w:val="24"/>
        </w:rPr>
      </w:pPr>
      <w:r w:rsidRPr="009E5D40">
        <w:rPr>
          <w:sz w:val="24"/>
          <w:szCs w:val="24"/>
        </w:rPr>
        <w:t>M</w:t>
      </w:r>
      <w:r w:rsidRPr="009E5D40">
        <w:rPr>
          <w:spacing w:val="-1"/>
          <w:sz w:val="24"/>
          <w:szCs w:val="24"/>
        </w:rPr>
        <w:t>e</w:t>
      </w:r>
      <w:r w:rsidRPr="009E5D40">
        <w:rPr>
          <w:sz w:val="24"/>
          <w:szCs w:val="24"/>
        </w:rPr>
        <w:t>n</w:t>
      </w:r>
      <w:r w:rsidRPr="009E5D40">
        <w:rPr>
          <w:spacing w:val="-1"/>
          <w:sz w:val="24"/>
          <w:szCs w:val="24"/>
        </w:rPr>
        <w:t>a</w:t>
      </w:r>
      <w:r w:rsidRPr="009E5D40">
        <w:rPr>
          <w:sz w:val="24"/>
          <w:szCs w:val="24"/>
        </w:rPr>
        <w:t>ng</w:t>
      </w:r>
      <w:r w:rsidRPr="009E5D40">
        <w:rPr>
          <w:spacing w:val="-1"/>
          <w:sz w:val="24"/>
          <w:szCs w:val="24"/>
        </w:rPr>
        <w:t>a</w:t>
      </w:r>
      <w:r w:rsidRPr="009E5D40">
        <w:rPr>
          <w:sz w:val="24"/>
          <w:szCs w:val="24"/>
        </w:rPr>
        <w:t xml:space="preserve">ni </w:t>
      </w:r>
      <w:r w:rsidRPr="009E5D40">
        <w:rPr>
          <w:spacing w:val="48"/>
          <w:sz w:val="24"/>
          <w:szCs w:val="24"/>
        </w:rPr>
        <w:t xml:space="preserve"> </w:t>
      </w:r>
      <w:r w:rsidRPr="009E5D40">
        <w:rPr>
          <w:i/>
          <w:spacing w:val="-1"/>
          <w:sz w:val="24"/>
          <w:szCs w:val="24"/>
        </w:rPr>
        <w:t>e</w:t>
      </w:r>
      <w:r w:rsidRPr="009E5D40">
        <w:rPr>
          <w:i/>
          <w:sz w:val="24"/>
          <w:szCs w:val="24"/>
        </w:rPr>
        <w:t xml:space="preserve">rror </w:t>
      </w:r>
      <w:r w:rsidRPr="009E5D40">
        <w:rPr>
          <w:i/>
          <w:spacing w:val="46"/>
          <w:sz w:val="24"/>
          <w:szCs w:val="24"/>
        </w:rPr>
        <w:t xml:space="preserve"> </w:t>
      </w:r>
      <w:r w:rsidRPr="009E5D40">
        <w:rPr>
          <w:sz w:val="24"/>
          <w:szCs w:val="24"/>
        </w:rPr>
        <w:t>p</w:t>
      </w:r>
      <w:r w:rsidRPr="009E5D40">
        <w:rPr>
          <w:spacing w:val="-1"/>
          <w:sz w:val="24"/>
          <w:szCs w:val="24"/>
        </w:rPr>
        <w:t>a</w:t>
      </w:r>
      <w:r w:rsidRPr="009E5D40">
        <w:rPr>
          <w:spacing w:val="2"/>
          <w:sz w:val="24"/>
          <w:szCs w:val="24"/>
        </w:rPr>
        <w:t>d</w:t>
      </w:r>
      <w:r w:rsidRPr="009E5D40">
        <w:rPr>
          <w:sz w:val="24"/>
          <w:szCs w:val="24"/>
        </w:rPr>
        <w:t xml:space="preserve">a </w:t>
      </w:r>
      <w:r w:rsidRPr="009E5D40">
        <w:rPr>
          <w:spacing w:val="48"/>
          <w:sz w:val="24"/>
          <w:szCs w:val="24"/>
        </w:rPr>
        <w:t xml:space="preserve"> </w:t>
      </w:r>
      <w:r w:rsidRPr="009E5D40">
        <w:rPr>
          <w:i/>
          <w:sz w:val="24"/>
          <w:szCs w:val="24"/>
        </w:rPr>
        <w:t xml:space="preserve">dashboard </w:t>
      </w:r>
      <w:r w:rsidRPr="009E5D40">
        <w:rPr>
          <w:i/>
          <w:spacing w:val="46"/>
          <w:sz w:val="24"/>
          <w:szCs w:val="24"/>
        </w:rPr>
        <w:t xml:space="preserve"> </w:t>
      </w:r>
      <w:r w:rsidRPr="009E5D40">
        <w:rPr>
          <w:sz w:val="24"/>
          <w:szCs w:val="24"/>
        </w:rPr>
        <w:t>d</w:t>
      </w:r>
      <w:r w:rsidRPr="009E5D40">
        <w:rPr>
          <w:spacing w:val="-1"/>
          <w:sz w:val="24"/>
          <w:szCs w:val="24"/>
        </w:rPr>
        <w:t>a</w:t>
      </w:r>
      <w:r w:rsidRPr="009E5D40">
        <w:rPr>
          <w:sz w:val="24"/>
          <w:szCs w:val="24"/>
        </w:rPr>
        <w:t xml:space="preserve">n </w:t>
      </w:r>
      <w:r w:rsidRPr="009E5D40">
        <w:rPr>
          <w:spacing w:val="46"/>
          <w:sz w:val="24"/>
          <w:szCs w:val="24"/>
        </w:rPr>
        <w:t xml:space="preserve"> </w:t>
      </w:r>
      <w:r w:rsidRPr="009E5D40">
        <w:rPr>
          <w:sz w:val="24"/>
          <w:szCs w:val="24"/>
        </w:rPr>
        <w:t>o</w:t>
      </w:r>
      <w:r w:rsidRPr="009E5D40">
        <w:rPr>
          <w:spacing w:val="2"/>
          <w:sz w:val="24"/>
          <w:szCs w:val="24"/>
        </w:rPr>
        <w:t>p</w:t>
      </w:r>
      <w:r w:rsidRPr="009E5D40">
        <w:rPr>
          <w:spacing w:val="-1"/>
          <w:sz w:val="24"/>
          <w:szCs w:val="24"/>
        </w:rPr>
        <w:t>e</w:t>
      </w:r>
      <w:r w:rsidRPr="009E5D40">
        <w:rPr>
          <w:sz w:val="24"/>
          <w:szCs w:val="24"/>
        </w:rPr>
        <w:t xml:space="preserve">rasional </w:t>
      </w:r>
      <w:r w:rsidRPr="009E5D40">
        <w:rPr>
          <w:spacing w:val="46"/>
          <w:sz w:val="24"/>
          <w:szCs w:val="24"/>
        </w:rPr>
        <w:t xml:space="preserve"> </w:t>
      </w:r>
      <w:r w:rsidRPr="009E5D40">
        <w:rPr>
          <w:spacing w:val="1"/>
          <w:sz w:val="24"/>
          <w:szCs w:val="24"/>
        </w:rPr>
        <w:t>S</w:t>
      </w:r>
      <w:r w:rsidRPr="009E5D40">
        <w:rPr>
          <w:sz w:val="24"/>
          <w:szCs w:val="24"/>
        </w:rPr>
        <w:t xml:space="preserve">W </w:t>
      </w:r>
      <w:r w:rsidRPr="009E5D40">
        <w:rPr>
          <w:spacing w:val="46"/>
          <w:sz w:val="24"/>
          <w:szCs w:val="24"/>
        </w:rPr>
        <w:t xml:space="preserve"> </w:t>
      </w:r>
      <w:r w:rsidRPr="009E5D40">
        <w:rPr>
          <w:sz w:val="24"/>
          <w:szCs w:val="24"/>
        </w:rPr>
        <w:t>s</w:t>
      </w:r>
      <w:r w:rsidRPr="009E5D40">
        <w:rPr>
          <w:spacing w:val="-1"/>
          <w:sz w:val="24"/>
          <w:szCs w:val="24"/>
        </w:rPr>
        <w:t>e</w:t>
      </w:r>
      <w:r w:rsidRPr="009E5D40">
        <w:rPr>
          <w:sz w:val="24"/>
          <w:szCs w:val="24"/>
        </w:rPr>
        <w:t>rta mel</w:t>
      </w:r>
      <w:r w:rsidRPr="009E5D40">
        <w:rPr>
          <w:spacing w:val="-1"/>
          <w:sz w:val="24"/>
          <w:szCs w:val="24"/>
        </w:rPr>
        <w:t>a</w:t>
      </w:r>
      <w:r w:rsidRPr="009E5D40">
        <w:rPr>
          <w:sz w:val="24"/>
          <w:szCs w:val="24"/>
        </w:rPr>
        <w:t>kuk</w:t>
      </w:r>
      <w:r w:rsidRPr="009E5D40">
        <w:rPr>
          <w:spacing w:val="-1"/>
          <w:sz w:val="24"/>
          <w:szCs w:val="24"/>
        </w:rPr>
        <w:t>a</w:t>
      </w:r>
      <w:r w:rsidRPr="009E5D40">
        <w:rPr>
          <w:sz w:val="24"/>
          <w:szCs w:val="24"/>
        </w:rPr>
        <w:t>n p</w:t>
      </w:r>
      <w:r w:rsidRPr="009E5D40">
        <w:rPr>
          <w:spacing w:val="-1"/>
          <w:sz w:val="24"/>
          <w:szCs w:val="24"/>
        </w:rPr>
        <w:t>e</w:t>
      </w:r>
      <w:r w:rsidRPr="009E5D40">
        <w:rPr>
          <w:spacing w:val="1"/>
          <w:sz w:val="24"/>
          <w:szCs w:val="24"/>
        </w:rPr>
        <w:t>r</w:t>
      </w:r>
      <w:r w:rsidRPr="009E5D40">
        <w:rPr>
          <w:spacing w:val="-1"/>
          <w:sz w:val="24"/>
          <w:szCs w:val="24"/>
        </w:rPr>
        <w:t>a</w:t>
      </w:r>
      <w:r w:rsidRPr="009E5D40">
        <w:rPr>
          <w:sz w:val="24"/>
          <w:szCs w:val="24"/>
        </w:rPr>
        <w:t>w</w:t>
      </w:r>
      <w:r w:rsidRPr="009E5D40">
        <w:rPr>
          <w:spacing w:val="-1"/>
          <w:sz w:val="24"/>
          <w:szCs w:val="24"/>
        </w:rPr>
        <w:t>a</w:t>
      </w:r>
      <w:r w:rsidRPr="009E5D40">
        <w:rPr>
          <w:spacing w:val="3"/>
          <w:sz w:val="24"/>
          <w:szCs w:val="24"/>
        </w:rPr>
        <w:t>t</w:t>
      </w:r>
      <w:r w:rsidRPr="009E5D40">
        <w:rPr>
          <w:spacing w:val="-1"/>
          <w:sz w:val="24"/>
          <w:szCs w:val="24"/>
        </w:rPr>
        <w:t>a</w:t>
      </w:r>
      <w:r w:rsidRPr="009E5D40">
        <w:rPr>
          <w:sz w:val="24"/>
          <w:szCs w:val="24"/>
        </w:rPr>
        <w:t>n te</w:t>
      </w:r>
      <w:r w:rsidRPr="009E5D40">
        <w:rPr>
          <w:spacing w:val="1"/>
          <w:sz w:val="24"/>
          <w:szCs w:val="24"/>
        </w:rPr>
        <w:t>r</w:t>
      </w:r>
      <w:r w:rsidRPr="009E5D40">
        <w:rPr>
          <w:sz w:val="24"/>
          <w:szCs w:val="24"/>
        </w:rPr>
        <w:t>k</w:t>
      </w:r>
      <w:r w:rsidRPr="009E5D40">
        <w:rPr>
          <w:spacing w:val="-1"/>
          <w:sz w:val="24"/>
          <w:szCs w:val="24"/>
        </w:rPr>
        <w:t>a</w:t>
      </w:r>
      <w:r w:rsidRPr="009E5D40">
        <w:rPr>
          <w:sz w:val="24"/>
          <w:szCs w:val="24"/>
        </w:rPr>
        <w:t>it</w:t>
      </w:r>
      <w:r w:rsidRPr="009E5D40">
        <w:rPr>
          <w:spacing w:val="1"/>
          <w:sz w:val="24"/>
          <w:szCs w:val="24"/>
        </w:rPr>
        <w:t xml:space="preserve"> </w:t>
      </w:r>
      <w:r w:rsidRPr="009E5D40">
        <w:rPr>
          <w:sz w:val="24"/>
          <w:szCs w:val="24"/>
        </w:rPr>
        <w:t>inf</w:t>
      </w:r>
      <w:r w:rsidRPr="009E5D40">
        <w:rPr>
          <w:spacing w:val="-1"/>
          <w:sz w:val="24"/>
          <w:szCs w:val="24"/>
        </w:rPr>
        <w:t>ra</w:t>
      </w:r>
      <w:r w:rsidRPr="009E5D40">
        <w:rPr>
          <w:sz w:val="24"/>
          <w:szCs w:val="24"/>
        </w:rPr>
        <w:t>struktur</w:t>
      </w:r>
      <w:r w:rsidRPr="009E5D40">
        <w:rPr>
          <w:spacing w:val="2"/>
          <w:sz w:val="24"/>
          <w:szCs w:val="24"/>
        </w:rPr>
        <w:t xml:space="preserve"> </w:t>
      </w:r>
      <w:r w:rsidRPr="009E5D40">
        <w:rPr>
          <w:spacing w:val="-3"/>
          <w:sz w:val="24"/>
          <w:szCs w:val="24"/>
        </w:rPr>
        <w:t>I</w:t>
      </w:r>
      <w:r w:rsidRPr="009E5D40">
        <w:rPr>
          <w:sz w:val="24"/>
          <w:szCs w:val="24"/>
        </w:rPr>
        <w:t xml:space="preserve">T </w:t>
      </w:r>
      <w:r w:rsidRPr="009E5D40">
        <w:rPr>
          <w:spacing w:val="2"/>
          <w:sz w:val="24"/>
          <w:szCs w:val="24"/>
        </w:rPr>
        <w:t>y</w:t>
      </w:r>
      <w:r w:rsidRPr="009E5D40">
        <w:rPr>
          <w:spacing w:val="-1"/>
          <w:sz w:val="24"/>
          <w:szCs w:val="24"/>
        </w:rPr>
        <w:t>a</w:t>
      </w:r>
      <w:r w:rsidRPr="009E5D40">
        <w:rPr>
          <w:sz w:val="24"/>
          <w:szCs w:val="24"/>
        </w:rPr>
        <w:t>ng</w:t>
      </w:r>
      <w:r w:rsidRPr="009E5D40">
        <w:rPr>
          <w:spacing w:val="2"/>
          <w:sz w:val="24"/>
          <w:szCs w:val="24"/>
        </w:rPr>
        <w:t xml:space="preserve"> </w:t>
      </w:r>
      <w:r w:rsidRPr="009E5D40">
        <w:rPr>
          <w:sz w:val="24"/>
          <w:szCs w:val="24"/>
        </w:rPr>
        <w:t>te</w:t>
      </w:r>
      <w:r w:rsidRPr="009E5D40">
        <w:rPr>
          <w:spacing w:val="-1"/>
          <w:sz w:val="24"/>
          <w:szCs w:val="24"/>
        </w:rPr>
        <w:t>r</w:t>
      </w:r>
      <w:r w:rsidRPr="009E5D40">
        <w:rPr>
          <w:sz w:val="24"/>
          <w:szCs w:val="24"/>
        </w:rPr>
        <w:t>s</w:t>
      </w:r>
      <w:r w:rsidRPr="009E5D40">
        <w:rPr>
          <w:spacing w:val="-1"/>
          <w:sz w:val="24"/>
          <w:szCs w:val="24"/>
        </w:rPr>
        <w:t>e</w:t>
      </w:r>
      <w:r w:rsidRPr="009E5D40">
        <w:rPr>
          <w:sz w:val="24"/>
          <w:szCs w:val="24"/>
        </w:rPr>
        <w:t>dia.</w:t>
      </w:r>
    </w:p>
    <w:p w14:paraId="3C95C226" w14:textId="65EA942F" w:rsidR="00982375" w:rsidRDefault="008F30E5" w:rsidP="008E0495">
      <w:pPr>
        <w:pStyle w:val="ListParagraph"/>
        <w:numPr>
          <w:ilvl w:val="0"/>
          <w:numId w:val="20"/>
        </w:numPr>
        <w:tabs>
          <w:tab w:val="left" w:pos="2020"/>
        </w:tabs>
        <w:spacing w:before="14" w:line="352" w:lineRule="auto"/>
        <w:ind w:left="993" w:right="339"/>
        <w:jc w:val="both"/>
        <w:rPr>
          <w:sz w:val="24"/>
          <w:szCs w:val="24"/>
        </w:rPr>
      </w:pPr>
      <w:r w:rsidRPr="009E5D40">
        <w:rPr>
          <w:spacing w:val="-3"/>
          <w:sz w:val="24"/>
          <w:szCs w:val="24"/>
        </w:rPr>
        <w:t>I</w:t>
      </w:r>
      <w:r w:rsidRPr="009E5D40">
        <w:rPr>
          <w:sz w:val="24"/>
          <w:szCs w:val="24"/>
        </w:rPr>
        <w:t>mp</w:t>
      </w:r>
      <w:r w:rsidRPr="009E5D40">
        <w:rPr>
          <w:spacing w:val="1"/>
          <w:sz w:val="24"/>
          <w:szCs w:val="24"/>
        </w:rPr>
        <w:t>l</w:t>
      </w:r>
      <w:r w:rsidRPr="009E5D40">
        <w:rPr>
          <w:spacing w:val="-1"/>
          <w:sz w:val="24"/>
          <w:szCs w:val="24"/>
        </w:rPr>
        <w:t>e</w:t>
      </w:r>
      <w:r w:rsidRPr="009E5D40">
        <w:rPr>
          <w:sz w:val="24"/>
          <w:szCs w:val="24"/>
        </w:rPr>
        <w:t>men</w:t>
      </w:r>
      <w:r w:rsidRPr="009E5D40">
        <w:rPr>
          <w:spacing w:val="2"/>
          <w:sz w:val="24"/>
          <w:szCs w:val="24"/>
        </w:rPr>
        <w:t>t</w:t>
      </w:r>
      <w:r w:rsidRPr="009E5D40">
        <w:rPr>
          <w:spacing w:val="-1"/>
          <w:sz w:val="24"/>
          <w:szCs w:val="24"/>
        </w:rPr>
        <w:t>a</w:t>
      </w:r>
      <w:r w:rsidRPr="009E5D40">
        <w:rPr>
          <w:sz w:val="24"/>
          <w:szCs w:val="24"/>
        </w:rPr>
        <w:t>si</w:t>
      </w:r>
      <w:r w:rsidRPr="009E5D40">
        <w:rPr>
          <w:spacing w:val="-14"/>
          <w:sz w:val="24"/>
          <w:szCs w:val="24"/>
        </w:rPr>
        <w:t xml:space="preserve"> </w:t>
      </w:r>
      <w:r w:rsidRPr="009E5D40">
        <w:rPr>
          <w:sz w:val="24"/>
          <w:szCs w:val="24"/>
        </w:rPr>
        <w:t>ERP</w:t>
      </w:r>
      <w:r w:rsidRPr="009E5D40">
        <w:rPr>
          <w:spacing w:val="-13"/>
          <w:sz w:val="24"/>
          <w:szCs w:val="24"/>
        </w:rPr>
        <w:t xml:space="preserve"> </w:t>
      </w:r>
      <w:r w:rsidRPr="009E5D40">
        <w:rPr>
          <w:sz w:val="24"/>
          <w:szCs w:val="24"/>
        </w:rPr>
        <w:t>s</w:t>
      </w:r>
      <w:r w:rsidRPr="009E5D40">
        <w:rPr>
          <w:spacing w:val="-1"/>
          <w:sz w:val="24"/>
          <w:szCs w:val="24"/>
        </w:rPr>
        <w:t>e</w:t>
      </w:r>
      <w:r w:rsidRPr="009E5D40">
        <w:rPr>
          <w:sz w:val="24"/>
          <w:szCs w:val="24"/>
        </w:rPr>
        <w:t>rta</w:t>
      </w:r>
      <w:r w:rsidRPr="009E5D40">
        <w:rPr>
          <w:spacing w:val="-16"/>
          <w:sz w:val="24"/>
          <w:szCs w:val="24"/>
        </w:rPr>
        <w:t xml:space="preserve"> </w:t>
      </w:r>
      <w:r w:rsidRPr="009E5D40">
        <w:rPr>
          <w:sz w:val="24"/>
          <w:szCs w:val="24"/>
        </w:rPr>
        <w:t>mel</w:t>
      </w:r>
      <w:r w:rsidRPr="009E5D40">
        <w:rPr>
          <w:spacing w:val="-1"/>
          <w:sz w:val="24"/>
          <w:szCs w:val="24"/>
        </w:rPr>
        <w:t>a</w:t>
      </w:r>
      <w:r w:rsidRPr="009E5D40">
        <w:rPr>
          <w:sz w:val="24"/>
          <w:szCs w:val="24"/>
        </w:rPr>
        <w:t>kuk</w:t>
      </w:r>
      <w:r w:rsidRPr="009E5D40">
        <w:rPr>
          <w:spacing w:val="-1"/>
          <w:sz w:val="24"/>
          <w:szCs w:val="24"/>
        </w:rPr>
        <w:t>a</w:t>
      </w:r>
      <w:r w:rsidRPr="009E5D40">
        <w:rPr>
          <w:sz w:val="24"/>
          <w:szCs w:val="24"/>
        </w:rPr>
        <w:t>n</w:t>
      </w:r>
      <w:r w:rsidRPr="009E5D40">
        <w:rPr>
          <w:spacing w:val="-13"/>
          <w:sz w:val="24"/>
          <w:szCs w:val="24"/>
        </w:rPr>
        <w:t xml:space="preserve"> </w:t>
      </w:r>
      <w:r w:rsidRPr="009E5D40">
        <w:rPr>
          <w:sz w:val="24"/>
          <w:szCs w:val="24"/>
        </w:rPr>
        <w:t>mon</w:t>
      </w:r>
      <w:r w:rsidRPr="009E5D40">
        <w:rPr>
          <w:spacing w:val="1"/>
          <w:sz w:val="24"/>
          <w:szCs w:val="24"/>
        </w:rPr>
        <w:t>i</w:t>
      </w:r>
      <w:r w:rsidRPr="009E5D40">
        <w:rPr>
          <w:sz w:val="24"/>
          <w:szCs w:val="24"/>
        </w:rPr>
        <w:t>toring</w:t>
      </w:r>
      <w:r w:rsidRPr="009E5D40">
        <w:rPr>
          <w:spacing w:val="-14"/>
          <w:sz w:val="24"/>
          <w:szCs w:val="24"/>
        </w:rPr>
        <w:t xml:space="preserve"> </w:t>
      </w:r>
      <w:r w:rsidRPr="009E5D40">
        <w:rPr>
          <w:sz w:val="24"/>
          <w:szCs w:val="24"/>
        </w:rPr>
        <w:t>te</w:t>
      </w:r>
      <w:r w:rsidRPr="009E5D40">
        <w:rPr>
          <w:spacing w:val="-1"/>
          <w:sz w:val="24"/>
          <w:szCs w:val="24"/>
        </w:rPr>
        <w:t>r</w:t>
      </w:r>
      <w:r w:rsidRPr="009E5D40">
        <w:rPr>
          <w:sz w:val="24"/>
          <w:szCs w:val="24"/>
        </w:rPr>
        <w:t>k</w:t>
      </w:r>
      <w:r w:rsidRPr="009E5D40">
        <w:rPr>
          <w:spacing w:val="-1"/>
          <w:sz w:val="24"/>
          <w:szCs w:val="24"/>
        </w:rPr>
        <w:t>a</w:t>
      </w:r>
      <w:r w:rsidRPr="009E5D40">
        <w:rPr>
          <w:sz w:val="24"/>
          <w:szCs w:val="24"/>
        </w:rPr>
        <w:t>it</w:t>
      </w:r>
      <w:r w:rsidRPr="009E5D40">
        <w:rPr>
          <w:spacing w:val="-13"/>
          <w:sz w:val="24"/>
          <w:szCs w:val="24"/>
        </w:rPr>
        <w:t xml:space="preserve"> </w:t>
      </w:r>
      <w:r w:rsidRPr="009E5D40">
        <w:rPr>
          <w:sz w:val="24"/>
          <w:szCs w:val="24"/>
        </w:rPr>
        <w:t>i</w:t>
      </w:r>
      <w:r w:rsidRPr="009E5D40">
        <w:rPr>
          <w:spacing w:val="1"/>
          <w:sz w:val="24"/>
          <w:szCs w:val="24"/>
        </w:rPr>
        <w:t>m</w:t>
      </w:r>
      <w:r w:rsidRPr="009E5D40">
        <w:rPr>
          <w:sz w:val="24"/>
          <w:szCs w:val="24"/>
        </w:rPr>
        <w:t>plem</w:t>
      </w:r>
      <w:r w:rsidRPr="009E5D40">
        <w:rPr>
          <w:spacing w:val="-1"/>
          <w:sz w:val="24"/>
          <w:szCs w:val="24"/>
        </w:rPr>
        <w:t>e</w:t>
      </w:r>
      <w:r w:rsidRPr="009E5D40">
        <w:rPr>
          <w:sz w:val="24"/>
          <w:szCs w:val="24"/>
        </w:rPr>
        <w:t>ntasi si</w:t>
      </w:r>
      <w:r w:rsidRPr="009E5D40">
        <w:rPr>
          <w:spacing w:val="1"/>
          <w:sz w:val="24"/>
          <w:szCs w:val="24"/>
        </w:rPr>
        <w:t>s</w:t>
      </w:r>
      <w:r w:rsidRPr="009E5D40">
        <w:rPr>
          <w:sz w:val="24"/>
          <w:szCs w:val="24"/>
        </w:rPr>
        <w:t>tem te</w:t>
      </w:r>
      <w:r w:rsidRPr="009E5D40">
        <w:rPr>
          <w:spacing w:val="-1"/>
          <w:sz w:val="24"/>
          <w:szCs w:val="24"/>
        </w:rPr>
        <w:t>r</w:t>
      </w:r>
      <w:r w:rsidRPr="009E5D40">
        <w:rPr>
          <w:sz w:val="24"/>
          <w:szCs w:val="24"/>
        </w:rPr>
        <w:t>s</w:t>
      </w:r>
      <w:r w:rsidRPr="009E5D40">
        <w:rPr>
          <w:spacing w:val="-1"/>
          <w:sz w:val="24"/>
          <w:szCs w:val="24"/>
        </w:rPr>
        <w:t>e</w:t>
      </w:r>
      <w:r w:rsidRPr="009E5D40">
        <w:rPr>
          <w:sz w:val="24"/>
          <w:szCs w:val="24"/>
        </w:rPr>
        <w:t>but.</w:t>
      </w:r>
    </w:p>
    <w:p w14:paraId="113D2743" w14:textId="77777777" w:rsidR="009E5D40" w:rsidRPr="009E5D40" w:rsidRDefault="009E5D40" w:rsidP="009E5D40">
      <w:pPr>
        <w:pStyle w:val="ListParagraph"/>
        <w:tabs>
          <w:tab w:val="left" w:pos="2020"/>
        </w:tabs>
        <w:spacing w:before="14" w:line="352" w:lineRule="auto"/>
        <w:ind w:left="993" w:right="339"/>
        <w:jc w:val="both"/>
        <w:rPr>
          <w:sz w:val="24"/>
          <w:szCs w:val="24"/>
        </w:rPr>
      </w:pPr>
    </w:p>
    <w:p w14:paraId="4410A1E5" w14:textId="77777777" w:rsidR="007B46F8" w:rsidRDefault="007B46F8" w:rsidP="007D23EF">
      <w:pPr>
        <w:tabs>
          <w:tab w:val="left" w:pos="2020"/>
        </w:tabs>
        <w:spacing w:before="14" w:line="352" w:lineRule="auto"/>
        <w:ind w:left="2029" w:right="339" w:hanging="361"/>
        <w:jc w:val="both"/>
        <w:rPr>
          <w:sz w:val="24"/>
          <w:szCs w:val="24"/>
        </w:rPr>
      </w:pPr>
    </w:p>
    <w:p w14:paraId="4D1FA6E8" w14:textId="77777777" w:rsidR="007B46F8" w:rsidRDefault="007B46F8" w:rsidP="007D23EF">
      <w:pPr>
        <w:tabs>
          <w:tab w:val="left" w:pos="2020"/>
        </w:tabs>
        <w:spacing w:before="14" w:line="352" w:lineRule="auto"/>
        <w:ind w:left="2029" w:right="339" w:hanging="361"/>
        <w:jc w:val="both"/>
        <w:rPr>
          <w:sz w:val="24"/>
          <w:szCs w:val="24"/>
        </w:rPr>
      </w:pPr>
    </w:p>
    <w:p w14:paraId="5252EE84" w14:textId="77777777" w:rsidR="007B46F8" w:rsidRDefault="007B46F8" w:rsidP="007D23EF">
      <w:pPr>
        <w:tabs>
          <w:tab w:val="left" w:pos="2020"/>
        </w:tabs>
        <w:spacing w:before="14" w:line="352" w:lineRule="auto"/>
        <w:ind w:left="2029" w:right="339" w:hanging="361"/>
        <w:jc w:val="both"/>
        <w:rPr>
          <w:sz w:val="24"/>
          <w:szCs w:val="24"/>
        </w:rPr>
      </w:pPr>
    </w:p>
    <w:p w14:paraId="5845F90E" w14:textId="30009292" w:rsidR="00982375" w:rsidRPr="007B46F8" w:rsidRDefault="008F30E5" w:rsidP="008E0495">
      <w:pPr>
        <w:pStyle w:val="Heading2"/>
        <w:numPr>
          <w:ilvl w:val="1"/>
          <w:numId w:val="12"/>
        </w:numPr>
        <w:jc w:val="both"/>
        <w:rPr>
          <w:rFonts w:ascii="Times New Roman" w:hAnsi="Times New Roman" w:cs="Times New Roman"/>
          <w:i w:val="0"/>
        </w:rPr>
      </w:pPr>
      <w:bookmarkStart w:id="234" w:name="_Toc106265792"/>
      <w:bookmarkStart w:id="235" w:name="_Toc107304151"/>
      <w:r w:rsidRPr="007B46F8">
        <w:rPr>
          <w:rFonts w:ascii="Times New Roman" w:hAnsi="Times New Roman" w:cs="Times New Roman"/>
          <w:i w:val="0"/>
        </w:rPr>
        <w:t>P</w:t>
      </w:r>
      <w:r w:rsidRPr="007B46F8">
        <w:rPr>
          <w:rFonts w:ascii="Times New Roman" w:hAnsi="Times New Roman" w:cs="Times New Roman"/>
          <w:i w:val="0"/>
          <w:spacing w:val="-1"/>
        </w:rPr>
        <w:t>e</w:t>
      </w:r>
      <w:r w:rsidRPr="007B46F8">
        <w:rPr>
          <w:rFonts w:ascii="Times New Roman" w:hAnsi="Times New Roman" w:cs="Times New Roman"/>
          <w:i w:val="0"/>
          <w:spacing w:val="1"/>
        </w:rPr>
        <w:t>n</w:t>
      </w:r>
      <w:r w:rsidRPr="007B46F8">
        <w:rPr>
          <w:rFonts w:ascii="Times New Roman" w:hAnsi="Times New Roman" w:cs="Times New Roman"/>
          <w:i w:val="0"/>
        </w:rPr>
        <w:t>j</w:t>
      </w:r>
      <w:r w:rsidRPr="007B46F8">
        <w:rPr>
          <w:rFonts w:ascii="Times New Roman" w:hAnsi="Times New Roman" w:cs="Times New Roman"/>
          <w:i w:val="0"/>
          <w:spacing w:val="-2"/>
        </w:rPr>
        <w:t>e</w:t>
      </w:r>
      <w:r w:rsidRPr="007B46F8">
        <w:rPr>
          <w:rFonts w:ascii="Times New Roman" w:hAnsi="Times New Roman" w:cs="Times New Roman"/>
          <w:i w:val="0"/>
        </w:rPr>
        <w:t>lasan</w:t>
      </w:r>
      <w:r w:rsidRPr="007B46F8">
        <w:rPr>
          <w:rFonts w:ascii="Times New Roman" w:hAnsi="Times New Roman" w:cs="Times New Roman"/>
          <w:i w:val="0"/>
          <w:spacing w:val="1"/>
        </w:rPr>
        <w:t xml:space="preserve"> S</w:t>
      </w:r>
      <w:r w:rsidRPr="007B46F8">
        <w:rPr>
          <w:rFonts w:ascii="Times New Roman" w:hAnsi="Times New Roman" w:cs="Times New Roman"/>
          <w:i w:val="0"/>
        </w:rPr>
        <w:t>i</w:t>
      </w:r>
      <w:r w:rsidRPr="007B46F8">
        <w:rPr>
          <w:rFonts w:ascii="Times New Roman" w:hAnsi="Times New Roman" w:cs="Times New Roman"/>
          <w:i w:val="0"/>
          <w:spacing w:val="1"/>
        </w:rPr>
        <w:t>n</w:t>
      </w:r>
      <w:r w:rsidRPr="007B46F8">
        <w:rPr>
          <w:rFonts w:ascii="Times New Roman" w:hAnsi="Times New Roman" w:cs="Times New Roman"/>
          <w:i w:val="0"/>
        </w:rPr>
        <w:t>g</w:t>
      </w:r>
      <w:r w:rsidRPr="007B46F8">
        <w:rPr>
          <w:rFonts w:ascii="Times New Roman" w:hAnsi="Times New Roman" w:cs="Times New Roman"/>
          <w:i w:val="0"/>
          <w:spacing w:val="1"/>
        </w:rPr>
        <w:t>k</w:t>
      </w:r>
      <w:r w:rsidRPr="007B46F8">
        <w:rPr>
          <w:rFonts w:ascii="Times New Roman" w:hAnsi="Times New Roman" w:cs="Times New Roman"/>
          <w:i w:val="0"/>
        </w:rPr>
        <w:t>at T</w:t>
      </w:r>
      <w:r w:rsidRPr="007B46F8">
        <w:rPr>
          <w:rFonts w:ascii="Times New Roman" w:hAnsi="Times New Roman" w:cs="Times New Roman"/>
          <w:i w:val="0"/>
          <w:spacing w:val="-1"/>
        </w:rPr>
        <w:t>en</w:t>
      </w:r>
      <w:r w:rsidRPr="007B46F8">
        <w:rPr>
          <w:rFonts w:ascii="Times New Roman" w:hAnsi="Times New Roman" w:cs="Times New Roman"/>
          <w:i w:val="0"/>
        </w:rPr>
        <w:t>tang Unit K</w:t>
      </w:r>
      <w:r w:rsidRPr="007B46F8">
        <w:rPr>
          <w:rFonts w:ascii="Times New Roman" w:hAnsi="Times New Roman" w:cs="Times New Roman"/>
          <w:i w:val="0"/>
          <w:spacing w:val="-1"/>
        </w:rPr>
        <w:t>er</w:t>
      </w:r>
      <w:r w:rsidRPr="007B46F8">
        <w:rPr>
          <w:rFonts w:ascii="Times New Roman" w:hAnsi="Times New Roman" w:cs="Times New Roman"/>
          <w:i w:val="0"/>
        </w:rPr>
        <w:t>ja</w:t>
      </w:r>
      <w:bookmarkEnd w:id="234"/>
      <w:bookmarkEnd w:id="235"/>
    </w:p>
    <w:p w14:paraId="0F707258" w14:textId="77777777" w:rsidR="00982375" w:rsidRDefault="00982375" w:rsidP="007D23EF">
      <w:pPr>
        <w:spacing w:before="9" w:line="120" w:lineRule="exact"/>
        <w:jc w:val="both"/>
        <w:rPr>
          <w:sz w:val="13"/>
          <w:szCs w:val="13"/>
        </w:rPr>
      </w:pPr>
    </w:p>
    <w:p w14:paraId="0356F76B" w14:textId="050C1EC2" w:rsidR="00982375" w:rsidRDefault="008F30E5" w:rsidP="009E5D40">
      <w:pPr>
        <w:ind w:left="426"/>
        <w:jc w:val="both"/>
        <w:rPr>
          <w:sz w:val="24"/>
          <w:szCs w:val="24"/>
        </w:rPr>
      </w:pPr>
      <w:r>
        <w:rPr>
          <w:spacing w:val="1"/>
          <w:sz w:val="24"/>
          <w:szCs w:val="24"/>
        </w:rPr>
        <w:t>S</w:t>
      </w:r>
      <w:r>
        <w:rPr>
          <w:spacing w:val="-1"/>
          <w:sz w:val="24"/>
          <w:szCs w:val="24"/>
        </w:rPr>
        <w:t>e</w:t>
      </w:r>
      <w:r>
        <w:rPr>
          <w:sz w:val="24"/>
          <w:szCs w:val="24"/>
        </w:rPr>
        <w:t>ksi</w:t>
      </w:r>
      <w:r>
        <w:rPr>
          <w:spacing w:val="27"/>
          <w:sz w:val="24"/>
          <w:szCs w:val="24"/>
        </w:rPr>
        <w:t xml:space="preserve"> </w:t>
      </w:r>
      <w:r>
        <w:rPr>
          <w:sz w:val="24"/>
          <w:szCs w:val="24"/>
        </w:rPr>
        <w:t>softw</w:t>
      </w:r>
      <w:r>
        <w:rPr>
          <w:spacing w:val="-1"/>
          <w:sz w:val="24"/>
          <w:szCs w:val="24"/>
        </w:rPr>
        <w:t>a</w:t>
      </w:r>
      <w:r>
        <w:rPr>
          <w:sz w:val="24"/>
          <w:szCs w:val="24"/>
        </w:rPr>
        <w:t>re</w:t>
      </w:r>
      <w:r>
        <w:rPr>
          <w:spacing w:val="28"/>
          <w:sz w:val="24"/>
          <w:szCs w:val="24"/>
        </w:rPr>
        <w:t xml:space="preserve"> </w:t>
      </w:r>
      <w:r>
        <w:rPr>
          <w:sz w:val="24"/>
          <w:szCs w:val="24"/>
        </w:rPr>
        <w:t>te</w:t>
      </w:r>
      <w:r>
        <w:rPr>
          <w:spacing w:val="-1"/>
          <w:sz w:val="24"/>
          <w:szCs w:val="24"/>
        </w:rPr>
        <w:t>r</w:t>
      </w:r>
      <w:r>
        <w:rPr>
          <w:sz w:val="24"/>
          <w:szCs w:val="24"/>
        </w:rPr>
        <w:t>diri</w:t>
      </w:r>
      <w:r>
        <w:rPr>
          <w:spacing w:val="29"/>
          <w:sz w:val="24"/>
          <w:szCs w:val="24"/>
        </w:rPr>
        <w:t xml:space="preserve"> </w:t>
      </w:r>
      <w:r>
        <w:rPr>
          <w:sz w:val="24"/>
          <w:szCs w:val="24"/>
        </w:rPr>
        <w:t>d</w:t>
      </w:r>
      <w:r>
        <w:rPr>
          <w:spacing w:val="1"/>
          <w:sz w:val="24"/>
          <w:szCs w:val="24"/>
        </w:rPr>
        <w:t>a</w:t>
      </w:r>
      <w:r>
        <w:rPr>
          <w:sz w:val="24"/>
          <w:szCs w:val="24"/>
        </w:rPr>
        <w:t>ri</w:t>
      </w:r>
      <w:r>
        <w:rPr>
          <w:spacing w:val="27"/>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3"/>
          <w:sz w:val="24"/>
          <w:szCs w:val="24"/>
        </w:rPr>
        <w:t>l</w:t>
      </w:r>
      <w:r>
        <w:rPr>
          <w:sz w:val="24"/>
          <w:szCs w:val="24"/>
        </w:rPr>
        <w:t>a</w:t>
      </w:r>
      <w:r>
        <w:rPr>
          <w:spacing w:val="25"/>
          <w:sz w:val="24"/>
          <w:szCs w:val="24"/>
        </w:rPr>
        <w:t xml:space="preserve"> </w:t>
      </w:r>
      <w:r>
        <w:rPr>
          <w:spacing w:val="1"/>
          <w:sz w:val="24"/>
          <w:szCs w:val="24"/>
        </w:rPr>
        <w:t>S</w:t>
      </w:r>
      <w:r>
        <w:rPr>
          <w:spacing w:val="-1"/>
          <w:sz w:val="24"/>
          <w:szCs w:val="24"/>
        </w:rPr>
        <w:t>e</w:t>
      </w:r>
      <w:r>
        <w:rPr>
          <w:sz w:val="24"/>
          <w:szCs w:val="24"/>
        </w:rPr>
        <w:t>ksi,</w:t>
      </w:r>
      <w:r>
        <w:rPr>
          <w:spacing w:val="27"/>
          <w:sz w:val="24"/>
          <w:szCs w:val="24"/>
        </w:rPr>
        <w:t xml:space="preserve"> </w:t>
      </w:r>
      <w:r>
        <w:rPr>
          <w:spacing w:val="1"/>
          <w:sz w:val="24"/>
          <w:szCs w:val="24"/>
        </w:rPr>
        <w:t>S</w:t>
      </w:r>
      <w:r>
        <w:rPr>
          <w:sz w:val="24"/>
          <w:szCs w:val="24"/>
        </w:rPr>
        <w:t>ta</w:t>
      </w:r>
      <w:r>
        <w:rPr>
          <w:spacing w:val="3"/>
          <w:sz w:val="24"/>
          <w:szCs w:val="24"/>
        </w:rPr>
        <w:t>f</w:t>
      </w:r>
      <w:r>
        <w:rPr>
          <w:sz w:val="24"/>
          <w:szCs w:val="24"/>
        </w:rPr>
        <w:t>f</w:t>
      </w:r>
      <w:r>
        <w:rPr>
          <w:spacing w:val="26"/>
          <w:sz w:val="24"/>
          <w:szCs w:val="24"/>
        </w:rPr>
        <w:t xml:space="preserve"> </w:t>
      </w:r>
      <w:r>
        <w:rPr>
          <w:spacing w:val="1"/>
          <w:sz w:val="24"/>
          <w:szCs w:val="24"/>
        </w:rPr>
        <w:t>Pr</w:t>
      </w:r>
      <w:r>
        <w:rPr>
          <w:sz w:val="24"/>
          <w:szCs w:val="24"/>
        </w:rPr>
        <w:t>ogr</w:t>
      </w:r>
      <w:r>
        <w:rPr>
          <w:spacing w:val="-2"/>
          <w:sz w:val="24"/>
          <w:szCs w:val="24"/>
        </w:rPr>
        <w:t>a</w:t>
      </w:r>
      <w:r>
        <w:rPr>
          <w:sz w:val="24"/>
          <w:szCs w:val="24"/>
        </w:rPr>
        <w:t>m</w:t>
      </w:r>
      <w:r>
        <w:rPr>
          <w:spacing w:val="1"/>
          <w:sz w:val="24"/>
          <w:szCs w:val="24"/>
        </w:rPr>
        <w:t>m</w:t>
      </w:r>
      <w:r>
        <w:rPr>
          <w:spacing w:val="-1"/>
          <w:sz w:val="24"/>
          <w:szCs w:val="24"/>
        </w:rPr>
        <w:t>e</w:t>
      </w:r>
      <w:r>
        <w:rPr>
          <w:sz w:val="24"/>
          <w:szCs w:val="24"/>
        </w:rPr>
        <w:t>r</w:t>
      </w:r>
      <w:r>
        <w:rPr>
          <w:spacing w:val="25"/>
          <w:sz w:val="24"/>
          <w:szCs w:val="24"/>
        </w:rPr>
        <w:t xml:space="preserve"> </w:t>
      </w:r>
      <w:r>
        <w:rPr>
          <w:spacing w:val="2"/>
          <w:sz w:val="24"/>
          <w:szCs w:val="24"/>
        </w:rPr>
        <w:t>d</w:t>
      </w:r>
      <w:r>
        <w:rPr>
          <w:spacing w:val="-1"/>
          <w:sz w:val="24"/>
          <w:szCs w:val="24"/>
        </w:rPr>
        <w:t>a</w:t>
      </w:r>
      <w:r>
        <w:rPr>
          <w:sz w:val="24"/>
          <w:szCs w:val="24"/>
        </w:rPr>
        <w:t>n</w:t>
      </w:r>
      <w:r>
        <w:rPr>
          <w:spacing w:val="26"/>
          <w:sz w:val="24"/>
          <w:szCs w:val="24"/>
        </w:rPr>
        <w:t xml:space="preserve"> </w:t>
      </w:r>
      <w:r>
        <w:rPr>
          <w:sz w:val="24"/>
          <w:szCs w:val="24"/>
        </w:rPr>
        <w:t>O</w:t>
      </w:r>
      <w:r>
        <w:rPr>
          <w:spacing w:val="2"/>
          <w:sz w:val="24"/>
          <w:szCs w:val="24"/>
        </w:rPr>
        <w:t>p</w:t>
      </w:r>
      <w:r>
        <w:rPr>
          <w:spacing w:val="-1"/>
          <w:sz w:val="24"/>
          <w:szCs w:val="24"/>
        </w:rPr>
        <w:t>e</w:t>
      </w:r>
      <w:r>
        <w:rPr>
          <w:sz w:val="24"/>
          <w:szCs w:val="24"/>
        </w:rPr>
        <w:t>r</w:t>
      </w:r>
      <w:r>
        <w:rPr>
          <w:spacing w:val="-2"/>
          <w:sz w:val="24"/>
          <w:szCs w:val="24"/>
        </w:rPr>
        <w:t>a</w:t>
      </w:r>
      <w:r>
        <w:rPr>
          <w:sz w:val="24"/>
          <w:szCs w:val="24"/>
        </w:rPr>
        <w:t>t</w:t>
      </w:r>
      <w:r>
        <w:rPr>
          <w:spacing w:val="3"/>
          <w:sz w:val="24"/>
          <w:szCs w:val="24"/>
        </w:rPr>
        <w:t>o</w:t>
      </w:r>
      <w:r>
        <w:rPr>
          <w:sz w:val="24"/>
          <w:szCs w:val="24"/>
        </w:rPr>
        <w:t>r</w:t>
      </w:r>
      <w:r w:rsidR="007B46F8">
        <w:rPr>
          <w:sz w:val="24"/>
          <w:szCs w:val="24"/>
          <w:lang w:val="id-ID"/>
        </w:rPr>
        <w:t xml:space="preserve"> </w:t>
      </w:r>
      <w:r>
        <w:rPr>
          <w:spacing w:val="1"/>
          <w:sz w:val="24"/>
          <w:szCs w:val="24"/>
        </w:rPr>
        <w:t>S</w:t>
      </w:r>
      <w:r>
        <w:rPr>
          <w:sz w:val="24"/>
          <w:szCs w:val="24"/>
        </w:rPr>
        <w:t>uppo</w:t>
      </w:r>
      <w:r>
        <w:rPr>
          <w:spacing w:val="-1"/>
          <w:sz w:val="24"/>
          <w:szCs w:val="24"/>
        </w:rPr>
        <w:t>r</w:t>
      </w:r>
      <w:r>
        <w:rPr>
          <w:sz w:val="24"/>
          <w:szCs w:val="24"/>
        </w:rPr>
        <w:t>t</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tanggu</w:t>
      </w:r>
      <w:r>
        <w:rPr>
          <w:spacing w:val="2"/>
          <w:sz w:val="24"/>
          <w:szCs w:val="24"/>
        </w:rPr>
        <w:t>n</w:t>
      </w:r>
      <w:r>
        <w:rPr>
          <w:sz w:val="24"/>
          <w:szCs w:val="24"/>
        </w:rPr>
        <w:t>g ja</w:t>
      </w:r>
      <w:r>
        <w:rPr>
          <w:spacing w:val="-1"/>
          <w:sz w:val="24"/>
          <w:szCs w:val="24"/>
        </w:rPr>
        <w:t>wa</w:t>
      </w:r>
      <w:r w:rsidR="007B46F8">
        <w:rPr>
          <w:sz w:val="24"/>
          <w:szCs w:val="24"/>
        </w:rPr>
        <w:t>b</w:t>
      </w:r>
      <w:r>
        <w:rPr>
          <w:sz w:val="24"/>
          <w:szCs w:val="24"/>
        </w:rPr>
        <w:t>s</w:t>
      </w:r>
      <w:r>
        <w:rPr>
          <w:spacing w:val="-1"/>
          <w:sz w:val="24"/>
          <w:szCs w:val="24"/>
        </w:rPr>
        <w:t>e</w:t>
      </w:r>
      <w:r>
        <w:rPr>
          <w:sz w:val="24"/>
          <w:szCs w:val="24"/>
        </w:rPr>
        <w:t>b</w:t>
      </w:r>
      <w:r>
        <w:rPr>
          <w:spacing w:val="-1"/>
          <w:sz w:val="24"/>
          <w:szCs w:val="24"/>
        </w:rPr>
        <w:t>a</w:t>
      </w:r>
      <w:r>
        <w:rPr>
          <w:spacing w:val="4"/>
          <w:sz w:val="24"/>
          <w:szCs w:val="24"/>
        </w:rPr>
        <w:t>g</w:t>
      </w:r>
      <w:r>
        <w:rPr>
          <w:spacing w:val="-1"/>
          <w:sz w:val="24"/>
          <w:szCs w:val="24"/>
        </w:rPr>
        <w:t>a</w:t>
      </w:r>
      <w:r>
        <w:rPr>
          <w:sz w:val="24"/>
          <w:szCs w:val="24"/>
        </w:rPr>
        <w:t>i be</w:t>
      </w:r>
      <w:r>
        <w:rPr>
          <w:spacing w:val="-1"/>
          <w:sz w:val="24"/>
          <w:szCs w:val="24"/>
        </w:rPr>
        <w:t>r</w:t>
      </w:r>
      <w:r>
        <w:rPr>
          <w:sz w:val="24"/>
          <w:szCs w:val="24"/>
        </w:rPr>
        <w:t>ikut</w:t>
      </w:r>
      <w:r>
        <w:rPr>
          <w:spacing w:val="1"/>
          <w:sz w:val="24"/>
          <w:szCs w:val="24"/>
        </w:rPr>
        <w:t xml:space="preserve"> </w:t>
      </w:r>
      <w:r>
        <w:rPr>
          <w:sz w:val="24"/>
          <w:szCs w:val="24"/>
        </w:rPr>
        <w:t>:</w:t>
      </w:r>
    </w:p>
    <w:p w14:paraId="3A5E728D" w14:textId="77777777" w:rsidR="00982375" w:rsidRDefault="00982375" w:rsidP="009E5D40">
      <w:pPr>
        <w:spacing w:before="1" w:line="140" w:lineRule="exact"/>
        <w:ind w:left="426"/>
        <w:jc w:val="both"/>
        <w:rPr>
          <w:sz w:val="14"/>
          <w:szCs w:val="14"/>
        </w:rPr>
      </w:pPr>
    </w:p>
    <w:p w14:paraId="545D6B48" w14:textId="77CB176E" w:rsidR="007D23EF" w:rsidRPr="007D23EF" w:rsidRDefault="008F30E5" w:rsidP="008E0495">
      <w:pPr>
        <w:pStyle w:val="ListParagraph"/>
        <w:numPr>
          <w:ilvl w:val="0"/>
          <w:numId w:val="21"/>
        </w:numPr>
        <w:tabs>
          <w:tab w:val="left" w:pos="1736"/>
        </w:tabs>
        <w:spacing w:line="349" w:lineRule="auto"/>
        <w:ind w:left="851" w:right="344"/>
        <w:jc w:val="both"/>
        <w:rPr>
          <w:sz w:val="24"/>
          <w:szCs w:val="24"/>
        </w:rPr>
      </w:pPr>
      <w:r w:rsidRPr="007D23EF">
        <w:rPr>
          <w:sz w:val="24"/>
          <w:szCs w:val="24"/>
        </w:rPr>
        <w:t>K</w:t>
      </w:r>
      <w:r w:rsidRPr="007D23EF">
        <w:rPr>
          <w:spacing w:val="-1"/>
          <w:sz w:val="24"/>
          <w:szCs w:val="24"/>
        </w:rPr>
        <w:t>e</w:t>
      </w:r>
      <w:r w:rsidRPr="007D23EF">
        <w:rPr>
          <w:sz w:val="24"/>
          <w:szCs w:val="24"/>
        </w:rPr>
        <w:t>tua</w:t>
      </w:r>
      <w:r w:rsidRPr="007D23EF">
        <w:rPr>
          <w:spacing w:val="55"/>
          <w:sz w:val="24"/>
          <w:szCs w:val="24"/>
        </w:rPr>
        <w:t xml:space="preserve"> </w:t>
      </w:r>
      <w:r w:rsidRPr="007D23EF">
        <w:rPr>
          <w:spacing w:val="1"/>
          <w:sz w:val="24"/>
          <w:szCs w:val="24"/>
        </w:rPr>
        <w:t>S</w:t>
      </w:r>
      <w:r w:rsidRPr="007D23EF">
        <w:rPr>
          <w:spacing w:val="-1"/>
          <w:sz w:val="24"/>
          <w:szCs w:val="24"/>
        </w:rPr>
        <w:t>e</w:t>
      </w:r>
      <w:r w:rsidRPr="007D23EF">
        <w:rPr>
          <w:sz w:val="24"/>
          <w:szCs w:val="24"/>
        </w:rPr>
        <w:t>ksi</w:t>
      </w:r>
      <w:r w:rsidRPr="007D23EF">
        <w:rPr>
          <w:spacing w:val="56"/>
          <w:sz w:val="24"/>
          <w:szCs w:val="24"/>
        </w:rPr>
        <w:t xml:space="preserve"> </w:t>
      </w:r>
      <w:r w:rsidRPr="007D23EF">
        <w:rPr>
          <w:sz w:val="24"/>
          <w:szCs w:val="24"/>
        </w:rPr>
        <w:t>b</w:t>
      </w:r>
      <w:r w:rsidRPr="007D23EF">
        <w:rPr>
          <w:spacing w:val="-1"/>
          <w:sz w:val="24"/>
          <w:szCs w:val="24"/>
        </w:rPr>
        <w:t>e</w:t>
      </w:r>
      <w:r w:rsidRPr="007D23EF">
        <w:rPr>
          <w:sz w:val="24"/>
          <w:szCs w:val="24"/>
        </w:rPr>
        <w:t>rt</w:t>
      </w:r>
      <w:r w:rsidRPr="007D23EF">
        <w:rPr>
          <w:spacing w:val="-1"/>
          <w:sz w:val="24"/>
          <w:szCs w:val="24"/>
        </w:rPr>
        <w:t>a</w:t>
      </w:r>
      <w:r w:rsidRPr="007D23EF">
        <w:rPr>
          <w:sz w:val="24"/>
          <w:szCs w:val="24"/>
        </w:rPr>
        <w:t>nggu</w:t>
      </w:r>
      <w:r w:rsidRPr="007D23EF">
        <w:rPr>
          <w:spacing w:val="2"/>
          <w:sz w:val="24"/>
          <w:szCs w:val="24"/>
        </w:rPr>
        <w:t>n</w:t>
      </w:r>
      <w:r w:rsidRPr="007D23EF">
        <w:rPr>
          <w:sz w:val="24"/>
          <w:szCs w:val="24"/>
        </w:rPr>
        <w:t>g</w:t>
      </w:r>
      <w:r w:rsidRPr="007D23EF">
        <w:rPr>
          <w:spacing w:val="55"/>
          <w:sz w:val="24"/>
          <w:szCs w:val="24"/>
        </w:rPr>
        <w:t xml:space="preserve"> </w:t>
      </w:r>
      <w:r w:rsidRPr="007D23EF">
        <w:rPr>
          <w:sz w:val="24"/>
          <w:szCs w:val="24"/>
        </w:rPr>
        <w:t>ja</w:t>
      </w:r>
      <w:r w:rsidRPr="007D23EF">
        <w:rPr>
          <w:spacing w:val="-1"/>
          <w:sz w:val="24"/>
          <w:szCs w:val="24"/>
        </w:rPr>
        <w:t>wa</w:t>
      </w:r>
      <w:r w:rsidRPr="007D23EF">
        <w:rPr>
          <w:sz w:val="24"/>
          <w:szCs w:val="24"/>
        </w:rPr>
        <w:t>b</w:t>
      </w:r>
      <w:r w:rsidRPr="007D23EF">
        <w:rPr>
          <w:spacing w:val="55"/>
          <w:sz w:val="24"/>
          <w:szCs w:val="24"/>
        </w:rPr>
        <w:t xml:space="preserve"> </w:t>
      </w:r>
      <w:r w:rsidRPr="007D23EF">
        <w:rPr>
          <w:sz w:val="24"/>
          <w:szCs w:val="24"/>
        </w:rPr>
        <w:t>untuk</w:t>
      </w:r>
      <w:r w:rsidRPr="007D23EF">
        <w:rPr>
          <w:spacing w:val="55"/>
          <w:sz w:val="24"/>
          <w:szCs w:val="24"/>
        </w:rPr>
        <w:t xml:space="preserve"> </w:t>
      </w:r>
      <w:r w:rsidRPr="007D23EF">
        <w:rPr>
          <w:sz w:val="24"/>
          <w:szCs w:val="24"/>
        </w:rPr>
        <w:t>menyusuk</w:t>
      </w:r>
      <w:r w:rsidRPr="007D23EF">
        <w:rPr>
          <w:spacing w:val="55"/>
          <w:sz w:val="24"/>
          <w:szCs w:val="24"/>
        </w:rPr>
        <w:t xml:space="preserve"> </w:t>
      </w:r>
      <w:r w:rsidRPr="007D23EF">
        <w:rPr>
          <w:sz w:val="24"/>
          <w:szCs w:val="24"/>
        </w:rPr>
        <w:t>k</w:t>
      </w:r>
      <w:r w:rsidRPr="007D23EF">
        <w:rPr>
          <w:spacing w:val="-1"/>
          <w:sz w:val="24"/>
          <w:szCs w:val="24"/>
        </w:rPr>
        <w:t>e</w:t>
      </w:r>
      <w:r w:rsidRPr="007D23EF">
        <w:rPr>
          <w:sz w:val="24"/>
          <w:szCs w:val="24"/>
        </w:rPr>
        <w:t>giat</w:t>
      </w:r>
      <w:r w:rsidRPr="007D23EF">
        <w:rPr>
          <w:spacing w:val="-1"/>
          <w:sz w:val="24"/>
          <w:szCs w:val="24"/>
        </w:rPr>
        <w:t>a</w:t>
      </w:r>
      <w:r w:rsidRPr="007D23EF">
        <w:rPr>
          <w:sz w:val="24"/>
          <w:szCs w:val="24"/>
        </w:rPr>
        <w:t>n</w:t>
      </w:r>
      <w:r w:rsidRPr="007D23EF">
        <w:rPr>
          <w:spacing w:val="55"/>
          <w:sz w:val="24"/>
          <w:szCs w:val="24"/>
        </w:rPr>
        <w:t xml:space="preserve"> </w:t>
      </w:r>
      <w:r w:rsidRPr="007D23EF">
        <w:rPr>
          <w:sz w:val="24"/>
          <w:szCs w:val="24"/>
        </w:rPr>
        <w:t>s</w:t>
      </w:r>
      <w:r w:rsidRPr="007D23EF">
        <w:rPr>
          <w:spacing w:val="-1"/>
          <w:sz w:val="24"/>
          <w:szCs w:val="24"/>
        </w:rPr>
        <w:t>e</w:t>
      </w:r>
      <w:r w:rsidRPr="007D23EF">
        <w:rPr>
          <w:sz w:val="24"/>
          <w:szCs w:val="24"/>
        </w:rPr>
        <w:t>ksi softw</w:t>
      </w:r>
      <w:r w:rsidRPr="007D23EF">
        <w:rPr>
          <w:spacing w:val="-1"/>
          <w:sz w:val="24"/>
          <w:szCs w:val="24"/>
        </w:rPr>
        <w:t>a</w:t>
      </w:r>
      <w:r w:rsidRPr="007D23EF">
        <w:rPr>
          <w:sz w:val="24"/>
          <w:szCs w:val="24"/>
        </w:rPr>
        <w:t>re</w:t>
      </w:r>
      <w:r w:rsidRPr="007D23EF">
        <w:rPr>
          <w:spacing w:val="-2"/>
          <w:sz w:val="24"/>
          <w:szCs w:val="24"/>
        </w:rPr>
        <w:t xml:space="preserve"> </w:t>
      </w:r>
      <w:r w:rsidRPr="007D23EF">
        <w:rPr>
          <w:spacing w:val="2"/>
          <w:sz w:val="24"/>
          <w:szCs w:val="24"/>
        </w:rPr>
        <w:t>s</w:t>
      </w:r>
      <w:r w:rsidRPr="007D23EF">
        <w:rPr>
          <w:spacing w:val="-1"/>
          <w:sz w:val="24"/>
          <w:szCs w:val="24"/>
        </w:rPr>
        <w:t>e</w:t>
      </w:r>
      <w:r w:rsidRPr="007D23EF">
        <w:rPr>
          <w:sz w:val="24"/>
          <w:szCs w:val="24"/>
        </w:rPr>
        <w:t>rta</w:t>
      </w:r>
      <w:r w:rsidRPr="007D23EF">
        <w:rPr>
          <w:spacing w:val="-1"/>
          <w:sz w:val="24"/>
          <w:szCs w:val="24"/>
        </w:rPr>
        <w:t xml:space="preserve"> </w:t>
      </w:r>
      <w:r w:rsidRPr="007D23EF">
        <w:rPr>
          <w:sz w:val="24"/>
          <w:szCs w:val="24"/>
        </w:rPr>
        <w:t>mel</w:t>
      </w:r>
      <w:r w:rsidRPr="007D23EF">
        <w:rPr>
          <w:spacing w:val="-1"/>
          <w:sz w:val="24"/>
          <w:szCs w:val="24"/>
        </w:rPr>
        <w:t>a</w:t>
      </w:r>
      <w:r w:rsidRPr="007D23EF">
        <w:rPr>
          <w:sz w:val="24"/>
          <w:szCs w:val="24"/>
        </w:rPr>
        <w:t>ku</w:t>
      </w:r>
      <w:r w:rsidRPr="007D23EF">
        <w:rPr>
          <w:spacing w:val="2"/>
          <w:sz w:val="24"/>
          <w:szCs w:val="24"/>
        </w:rPr>
        <w:t>k</w:t>
      </w:r>
      <w:r w:rsidRPr="007D23EF">
        <w:rPr>
          <w:spacing w:val="-1"/>
          <w:sz w:val="24"/>
          <w:szCs w:val="24"/>
        </w:rPr>
        <w:t>a</w:t>
      </w:r>
      <w:r w:rsidRPr="007D23EF">
        <w:rPr>
          <w:sz w:val="24"/>
          <w:szCs w:val="24"/>
        </w:rPr>
        <w:t>n</w:t>
      </w:r>
      <w:r w:rsidRPr="007D23EF">
        <w:rPr>
          <w:spacing w:val="2"/>
          <w:sz w:val="24"/>
          <w:szCs w:val="24"/>
        </w:rPr>
        <w:t xml:space="preserve"> </w:t>
      </w:r>
      <w:r w:rsidRPr="007D23EF">
        <w:rPr>
          <w:sz w:val="24"/>
          <w:szCs w:val="24"/>
        </w:rPr>
        <w:t>mon</w:t>
      </w:r>
      <w:r w:rsidRPr="007D23EF">
        <w:rPr>
          <w:spacing w:val="1"/>
          <w:sz w:val="24"/>
          <w:szCs w:val="24"/>
        </w:rPr>
        <w:t>i</w:t>
      </w:r>
      <w:r w:rsidRPr="007D23EF">
        <w:rPr>
          <w:sz w:val="24"/>
          <w:szCs w:val="24"/>
        </w:rPr>
        <w:t>toring t</w:t>
      </w:r>
      <w:r w:rsidRPr="007D23EF">
        <w:rPr>
          <w:spacing w:val="-1"/>
          <w:sz w:val="24"/>
          <w:szCs w:val="24"/>
        </w:rPr>
        <w:t>e</w:t>
      </w:r>
      <w:r w:rsidRPr="007D23EF">
        <w:rPr>
          <w:sz w:val="24"/>
          <w:szCs w:val="24"/>
        </w:rPr>
        <w:t>rh</w:t>
      </w:r>
      <w:r w:rsidRPr="007D23EF">
        <w:rPr>
          <w:spacing w:val="-2"/>
          <w:sz w:val="24"/>
          <w:szCs w:val="24"/>
        </w:rPr>
        <w:t>a</w:t>
      </w:r>
      <w:r w:rsidRPr="007D23EF">
        <w:rPr>
          <w:sz w:val="24"/>
          <w:szCs w:val="24"/>
        </w:rPr>
        <w:t>d</w:t>
      </w:r>
      <w:r w:rsidRPr="007D23EF">
        <w:rPr>
          <w:spacing w:val="-1"/>
          <w:sz w:val="24"/>
          <w:szCs w:val="24"/>
        </w:rPr>
        <w:t>a</w:t>
      </w:r>
      <w:r w:rsidRPr="007D23EF">
        <w:rPr>
          <w:sz w:val="24"/>
          <w:szCs w:val="24"/>
        </w:rPr>
        <w:t>p ki</w:t>
      </w:r>
      <w:r w:rsidRPr="007D23EF">
        <w:rPr>
          <w:spacing w:val="3"/>
          <w:sz w:val="24"/>
          <w:szCs w:val="24"/>
        </w:rPr>
        <w:t>n</w:t>
      </w:r>
      <w:r w:rsidRPr="007D23EF">
        <w:rPr>
          <w:spacing w:val="-1"/>
          <w:sz w:val="24"/>
          <w:szCs w:val="24"/>
        </w:rPr>
        <w:t>e</w:t>
      </w:r>
      <w:r w:rsidRPr="007D23EF">
        <w:rPr>
          <w:sz w:val="24"/>
          <w:szCs w:val="24"/>
        </w:rPr>
        <w:t>rja</w:t>
      </w:r>
      <w:r w:rsidRPr="007D23EF">
        <w:rPr>
          <w:spacing w:val="-1"/>
          <w:sz w:val="24"/>
          <w:szCs w:val="24"/>
        </w:rPr>
        <w:t xml:space="preserve"> </w:t>
      </w:r>
      <w:r w:rsidRPr="007D23EF">
        <w:rPr>
          <w:sz w:val="24"/>
          <w:szCs w:val="24"/>
        </w:rPr>
        <w:t>s</w:t>
      </w:r>
      <w:r w:rsidRPr="007D23EF">
        <w:rPr>
          <w:spacing w:val="-1"/>
          <w:sz w:val="24"/>
          <w:szCs w:val="24"/>
        </w:rPr>
        <w:t>e</w:t>
      </w:r>
      <w:r w:rsidRPr="007D23EF">
        <w:rPr>
          <w:sz w:val="24"/>
          <w:szCs w:val="24"/>
        </w:rPr>
        <w:t>ksi.</w:t>
      </w:r>
    </w:p>
    <w:p w14:paraId="0F2B2BCD" w14:textId="77777777" w:rsidR="007D23EF" w:rsidRPr="007D23EF" w:rsidRDefault="007D23EF" w:rsidP="009E5D40">
      <w:pPr>
        <w:tabs>
          <w:tab w:val="left" w:pos="1736"/>
        </w:tabs>
        <w:ind w:left="851"/>
      </w:pPr>
    </w:p>
    <w:p w14:paraId="10E2B5BF" w14:textId="3DA7696C" w:rsidR="00982375" w:rsidRPr="009E5D40" w:rsidRDefault="008F30E5" w:rsidP="008E0495">
      <w:pPr>
        <w:pStyle w:val="ListParagraph"/>
        <w:numPr>
          <w:ilvl w:val="0"/>
          <w:numId w:val="21"/>
        </w:numPr>
        <w:tabs>
          <w:tab w:val="left" w:pos="1736"/>
        </w:tabs>
        <w:spacing w:before="15" w:line="352" w:lineRule="auto"/>
        <w:ind w:left="851" w:right="138"/>
        <w:jc w:val="both"/>
        <w:rPr>
          <w:sz w:val="24"/>
          <w:szCs w:val="24"/>
        </w:rPr>
      </w:pPr>
      <w:r w:rsidRPr="009E5D40">
        <w:rPr>
          <w:spacing w:val="1"/>
          <w:sz w:val="24"/>
          <w:szCs w:val="24"/>
        </w:rPr>
        <w:t>S</w:t>
      </w:r>
      <w:r w:rsidRPr="009E5D40">
        <w:rPr>
          <w:sz w:val="24"/>
          <w:szCs w:val="24"/>
        </w:rPr>
        <w:t>ta</w:t>
      </w:r>
      <w:r w:rsidRPr="009E5D40">
        <w:rPr>
          <w:spacing w:val="-1"/>
          <w:sz w:val="24"/>
          <w:szCs w:val="24"/>
        </w:rPr>
        <w:t>f</w:t>
      </w:r>
      <w:r w:rsidRPr="009E5D40">
        <w:rPr>
          <w:sz w:val="24"/>
          <w:szCs w:val="24"/>
        </w:rPr>
        <w:t>f Prog</w:t>
      </w:r>
      <w:r w:rsidRPr="009E5D40">
        <w:rPr>
          <w:spacing w:val="1"/>
          <w:sz w:val="24"/>
          <w:szCs w:val="24"/>
        </w:rPr>
        <w:t>r</w:t>
      </w:r>
      <w:r w:rsidRPr="009E5D40">
        <w:rPr>
          <w:spacing w:val="-1"/>
          <w:sz w:val="24"/>
          <w:szCs w:val="24"/>
        </w:rPr>
        <w:t>a</w:t>
      </w:r>
      <w:r w:rsidRPr="009E5D40">
        <w:rPr>
          <w:sz w:val="24"/>
          <w:szCs w:val="24"/>
        </w:rPr>
        <w:t>m</w:t>
      </w:r>
      <w:r w:rsidRPr="009E5D40">
        <w:rPr>
          <w:spacing w:val="1"/>
          <w:sz w:val="24"/>
          <w:szCs w:val="24"/>
        </w:rPr>
        <w:t>m</w:t>
      </w:r>
      <w:r w:rsidRPr="009E5D40">
        <w:rPr>
          <w:spacing w:val="-1"/>
          <w:sz w:val="24"/>
          <w:szCs w:val="24"/>
        </w:rPr>
        <w:t>e</w:t>
      </w:r>
      <w:r w:rsidRPr="009E5D40">
        <w:rPr>
          <w:sz w:val="24"/>
          <w:szCs w:val="24"/>
        </w:rPr>
        <w:t xml:space="preserve">r </w:t>
      </w:r>
      <w:r w:rsidRPr="009E5D40">
        <w:rPr>
          <w:spacing w:val="1"/>
          <w:sz w:val="24"/>
          <w:szCs w:val="24"/>
        </w:rPr>
        <w:t>b</w:t>
      </w:r>
      <w:r w:rsidRPr="009E5D40">
        <w:rPr>
          <w:spacing w:val="-1"/>
          <w:sz w:val="24"/>
          <w:szCs w:val="24"/>
        </w:rPr>
        <w:t>e</w:t>
      </w:r>
      <w:r w:rsidRPr="009E5D40">
        <w:rPr>
          <w:sz w:val="24"/>
          <w:szCs w:val="24"/>
        </w:rPr>
        <w:t>rtu</w:t>
      </w:r>
      <w:r w:rsidRPr="009E5D40">
        <w:rPr>
          <w:spacing w:val="2"/>
          <w:sz w:val="24"/>
          <w:szCs w:val="24"/>
        </w:rPr>
        <w:t>g</w:t>
      </w:r>
      <w:r w:rsidRPr="009E5D40">
        <w:rPr>
          <w:spacing w:val="-1"/>
          <w:sz w:val="24"/>
          <w:szCs w:val="24"/>
        </w:rPr>
        <w:t>a</w:t>
      </w:r>
      <w:r w:rsidRPr="009E5D40">
        <w:rPr>
          <w:sz w:val="24"/>
          <w:szCs w:val="24"/>
        </w:rPr>
        <w:t>s mel</w:t>
      </w:r>
      <w:r w:rsidRPr="009E5D40">
        <w:rPr>
          <w:spacing w:val="-1"/>
          <w:sz w:val="24"/>
          <w:szCs w:val="24"/>
        </w:rPr>
        <w:t>a</w:t>
      </w:r>
      <w:r w:rsidRPr="009E5D40">
        <w:rPr>
          <w:sz w:val="24"/>
          <w:szCs w:val="24"/>
        </w:rPr>
        <w:t>ku</w:t>
      </w:r>
      <w:r w:rsidRPr="009E5D40">
        <w:rPr>
          <w:spacing w:val="2"/>
          <w:sz w:val="24"/>
          <w:szCs w:val="24"/>
        </w:rPr>
        <w:t>k</w:t>
      </w:r>
      <w:r w:rsidRPr="009E5D40">
        <w:rPr>
          <w:spacing w:val="-1"/>
          <w:sz w:val="24"/>
          <w:szCs w:val="24"/>
        </w:rPr>
        <w:t>a</w:t>
      </w:r>
      <w:r w:rsidRPr="009E5D40">
        <w:rPr>
          <w:sz w:val="24"/>
          <w:szCs w:val="24"/>
        </w:rPr>
        <w:t>n p</w:t>
      </w:r>
      <w:r w:rsidRPr="009E5D40">
        <w:rPr>
          <w:spacing w:val="-1"/>
          <w:sz w:val="24"/>
          <w:szCs w:val="24"/>
        </w:rPr>
        <w:t>e</w:t>
      </w:r>
      <w:r w:rsidRPr="009E5D40">
        <w:rPr>
          <w:sz w:val="24"/>
          <w:szCs w:val="24"/>
        </w:rPr>
        <w:t>n</w:t>
      </w:r>
      <w:r w:rsidRPr="009E5D40">
        <w:rPr>
          <w:spacing w:val="2"/>
          <w:sz w:val="24"/>
          <w:szCs w:val="24"/>
        </w:rPr>
        <w:t>g</w:t>
      </w:r>
      <w:r w:rsidRPr="009E5D40">
        <w:rPr>
          <w:spacing w:val="-1"/>
          <w:sz w:val="24"/>
          <w:szCs w:val="24"/>
        </w:rPr>
        <w:t>e</w:t>
      </w:r>
      <w:r w:rsidRPr="009E5D40">
        <w:rPr>
          <w:sz w:val="24"/>
          <w:szCs w:val="24"/>
        </w:rPr>
        <w:t>mb</w:t>
      </w:r>
      <w:r w:rsidRPr="009E5D40">
        <w:rPr>
          <w:spacing w:val="2"/>
          <w:sz w:val="24"/>
          <w:szCs w:val="24"/>
        </w:rPr>
        <w:t>a</w:t>
      </w:r>
      <w:r w:rsidRPr="009E5D40">
        <w:rPr>
          <w:sz w:val="24"/>
          <w:szCs w:val="24"/>
        </w:rPr>
        <w:t>ng</w:t>
      </w:r>
      <w:r w:rsidRPr="009E5D40">
        <w:rPr>
          <w:spacing w:val="-1"/>
          <w:sz w:val="24"/>
          <w:szCs w:val="24"/>
        </w:rPr>
        <w:t>a</w:t>
      </w:r>
      <w:r w:rsidRPr="009E5D40">
        <w:rPr>
          <w:sz w:val="24"/>
          <w:szCs w:val="24"/>
        </w:rPr>
        <w:t>n,</w:t>
      </w:r>
      <w:r w:rsidRPr="009E5D40">
        <w:rPr>
          <w:spacing w:val="5"/>
          <w:sz w:val="24"/>
          <w:szCs w:val="24"/>
        </w:rPr>
        <w:t xml:space="preserve"> </w:t>
      </w:r>
      <w:r w:rsidRPr="009E5D40">
        <w:rPr>
          <w:sz w:val="24"/>
          <w:szCs w:val="24"/>
        </w:rPr>
        <w:t>p</w:t>
      </w:r>
      <w:r w:rsidRPr="009E5D40">
        <w:rPr>
          <w:spacing w:val="-1"/>
          <w:sz w:val="24"/>
          <w:szCs w:val="24"/>
        </w:rPr>
        <w:t>e</w:t>
      </w:r>
      <w:r w:rsidRPr="009E5D40">
        <w:rPr>
          <w:sz w:val="24"/>
          <w:szCs w:val="24"/>
        </w:rPr>
        <w:t>n</w:t>
      </w:r>
      <w:r w:rsidRPr="009E5D40">
        <w:rPr>
          <w:spacing w:val="-1"/>
          <w:sz w:val="24"/>
          <w:szCs w:val="24"/>
        </w:rPr>
        <w:t>a</w:t>
      </w:r>
      <w:r w:rsidRPr="009E5D40">
        <w:rPr>
          <w:sz w:val="24"/>
          <w:szCs w:val="24"/>
        </w:rPr>
        <w:t>ng</w:t>
      </w:r>
      <w:r w:rsidRPr="009E5D40">
        <w:rPr>
          <w:spacing w:val="-1"/>
          <w:sz w:val="24"/>
          <w:szCs w:val="24"/>
        </w:rPr>
        <w:t>a</w:t>
      </w:r>
      <w:r w:rsidRPr="009E5D40">
        <w:rPr>
          <w:sz w:val="24"/>
          <w:szCs w:val="24"/>
        </w:rPr>
        <w:t>n</w:t>
      </w:r>
      <w:r w:rsidRPr="009E5D40">
        <w:rPr>
          <w:spacing w:val="-1"/>
          <w:sz w:val="24"/>
          <w:szCs w:val="24"/>
        </w:rPr>
        <w:t>a</w:t>
      </w:r>
      <w:r w:rsidRPr="009E5D40">
        <w:rPr>
          <w:sz w:val="24"/>
          <w:szCs w:val="24"/>
        </w:rPr>
        <w:t xml:space="preserve">n </w:t>
      </w:r>
      <w:r w:rsidRPr="009E5D40">
        <w:rPr>
          <w:spacing w:val="-1"/>
          <w:sz w:val="24"/>
          <w:szCs w:val="24"/>
        </w:rPr>
        <w:t>e</w:t>
      </w:r>
      <w:r w:rsidRPr="009E5D40">
        <w:rPr>
          <w:sz w:val="24"/>
          <w:szCs w:val="24"/>
        </w:rPr>
        <w:t>r</w:t>
      </w:r>
      <w:r w:rsidRPr="009E5D40">
        <w:rPr>
          <w:spacing w:val="-1"/>
          <w:sz w:val="24"/>
          <w:szCs w:val="24"/>
        </w:rPr>
        <w:t>r</w:t>
      </w:r>
      <w:r w:rsidRPr="009E5D40">
        <w:rPr>
          <w:sz w:val="24"/>
          <w:szCs w:val="24"/>
        </w:rPr>
        <w:t>or</w:t>
      </w:r>
      <w:r w:rsidRPr="009E5D40">
        <w:rPr>
          <w:spacing w:val="-13"/>
          <w:sz w:val="24"/>
          <w:szCs w:val="24"/>
        </w:rPr>
        <w:t xml:space="preserve"> </w:t>
      </w:r>
      <w:r w:rsidRPr="009E5D40">
        <w:rPr>
          <w:sz w:val="24"/>
          <w:szCs w:val="24"/>
        </w:rPr>
        <w:t>&amp;</w:t>
      </w:r>
      <w:r w:rsidRPr="009E5D40">
        <w:rPr>
          <w:spacing w:val="-14"/>
          <w:sz w:val="24"/>
          <w:szCs w:val="24"/>
        </w:rPr>
        <w:t xml:space="preserve"> </w:t>
      </w:r>
      <w:r w:rsidRPr="009E5D40">
        <w:rPr>
          <w:sz w:val="24"/>
          <w:szCs w:val="24"/>
        </w:rPr>
        <w:t>p</w:t>
      </w:r>
      <w:r w:rsidRPr="009E5D40">
        <w:rPr>
          <w:spacing w:val="1"/>
          <w:sz w:val="24"/>
          <w:szCs w:val="24"/>
        </w:rPr>
        <w:t>e</w:t>
      </w:r>
      <w:r w:rsidRPr="009E5D40">
        <w:rPr>
          <w:sz w:val="24"/>
          <w:szCs w:val="24"/>
        </w:rPr>
        <w:t>r</w:t>
      </w:r>
      <w:r w:rsidRPr="009E5D40">
        <w:rPr>
          <w:spacing w:val="-2"/>
          <w:sz w:val="24"/>
          <w:szCs w:val="24"/>
        </w:rPr>
        <w:t>a</w:t>
      </w:r>
      <w:r w:rsidRPr="009E5D40">
        <w:rPr>
          <w:spacing w:val="2"/>
          <w:sz w:val="24"/>
          <w:szCs w:val="24"/>
        </w:rPr>
        <w:t>w</w:t>
      </w:r>
      <w:r w:rsidRPr="009E5D40">
        <w:rPr>
          <w:spacing w:val="-1"/>
          <w:sz w:val="24"/>
          <w:szCs w:val="24"/>
        </w:rPr>
        <w:t>a</w:t>
      </w:r>
      <w:r w:rsidRPr="009E5D40">
        <w:rPr>
          <w:sz w:val="24"/>
          <w:szCs w:val="24"/>
        </w:rPr>
        <w:t>tan</w:t>
      </w:r>
      <w:r w:rsidRPr="009E5D40">
        <w:rPr>
          <w:spacing w:val="-15"/>
          <w:sz w:val="24"/>
          <w:szCs w:val="24"/>
        </w:rPr>
        <w:t xml:space="preserve"> </w:t>
      </w:r>
      <w:r w:rsidRPr="009E5D40">
        <w:rPr>
          <w:sz w:val="24"/>
          <w:szCs w:val="24"/>
        </w:rPr>
        <w:t>t</w:t>
      </w:r>
      <w:r w:rsidRPr="009E5D40">
        <w:rPr>
          <w:spacing w:val="2"/>
          <w:sz w:val="24"/>
          <w:szCs w:val="24"/>
        </w:rPr>
        <w:t>e</w:t>
      </w:r>
      <w:r w:rsidRPr="009E5D40">
        <w:rPr>
          <w:sz w:val="24"/>
          <w:szCs w:val="24"/>
        </w:rPr>
        <w:t>rk</w:t>
      </w:r>
      <w:r w:rsidRPr="009E5D40">
        <w:rPr>
          <w:spacing w:val="-2"/>
          <w:sz w:val="24"/>
          <w:szCs w:val="24"/>
        </w:rPr>
        <w:t>a</w:t>
      </w:r>
      <w:r w:rsidRPr="009E5D40">
        <w:rPr>
          <w:sz w:val="24"/>
          <w:szCs w:val="24"/>
        </w:rPr>
        <w:t>it</w:t>
      </w:r>
      <w:r w:rsidRPr="009E5D40">
        <w:rPr>
          <w:spacing w:val="-11"/>
          <w:sz w:val="24"/>
          <w:szCs w:val="24"/>
        </w:rPr>
        <w:t xml:space="preserve"> </w:t>
      </w:r>
      <w:r w:rsidRPr="009E5D40">
        <w:rPr>
          <w:sz w:val="24"/>
          <w:szCs w:val="24"/>
        </w:rPr>
        <w:t>op</w:t>
      </w:r>
      <w:r w:rsidRPr="009E5D40">
        <w:rPr>
          <w:spacing w:val="-1"/>
          <w:sz w:val="24"/>
          <w:szCs w:val="24"/>
        </w:rPr>
        <w:t>e</w:t>
      </w:r>
      <w:r w:rsidRPr="009E5D40">
        <w:rPr>
          <w:sz w:val="24"/>
          <w:szCs w:val="24"/>
        </w:rPr>
        <w:t>r</w:t>
      </w:r>
      <w:r w:rsidRPr="009E5D40">
        <w:rPr>
          <w:spacing w:val="-2"/>
          <w:sz w:val="24"/>
          <w:szCs w:val="24"/>
        </w:rPr>
        <w:t>a</w:t>
      </w:r>
      <w:r w:rsidRPr="009E5D40">
        <w:rPr>
          <w:sz w:val="24"/>
          <w:szCs w:val="24"/>
        </w:rPr>
        <w:t>sional</w:t>
      </w:r>
      <w:r w:rsidRPr="009E5D40">
        <w:rPr>
          <w:spacing w:val="-14"/>
          <w:sz w:val="24"/>
          <w:szCs w:val="24"/>
        </w:rPr>
        <w:t xml:space="preserve"> </w:t>
      </w:r>
      <w:r w:rsidRPr="009E5D40">
        <w:rPr>
          <w:sz w:val="24"/>
          <w:szCs w:val="24"/>
        </w:rPr>
        <w:t>s</w:t>
      </w:r>
      <w:r w:rsidRPr="009E5D40">
        <w:rPr>
          <w:spacing w:val="2"/>
          <w:sz w:val="24"/>
          <w:szCs w:val="24"/>
        </w:rPr>
        <w:t>o</w:t>
      </w:r>
      <w:r w:rsidRPr="009E5D40">
        <w:rPr>
          <w:sz w:val="24"/>
          <w:szCs w:val="24"/>
        </w:rPr>
        <w:t>ft</w:t>
      </w:r>
      <w:r w:rsidRPr="009E5D40">
        <w:rPr>
          <w:spacing w:val="-1"/>
          <w:sz w:val="24"/>
          <w:szCs w:val="24"/>
        </w:rPr>
        <w:t>wa</w:t>
      </w:r>
      <w:r w:rsidRPr="009E5D40">
        <w:rPr>
          <w:spacing w:val="1"/>
          <w:sz w:val="24"/>
          <w:szCs w:val="24"/>
        </w:rPr>
        <w:t>r</w:t>
      </w:r>
      <w:r w:rsidRPr="009E5D40">
        <w:rPr>
          <w:sz w:val="24"/>
          <w:szCs w:val="24"/>
        </w:rPr>
        <w:t>e</w:t>
      </w:r>
      <w:r w:rsidRPr="009E5D40">
        <w:rPr>
          <w:spacing w:val="-14"/>
          <w:sz w:val="24"/>
          <w:szCs w:val="24"/>
        </w:rPr>
        <w:t xml:space="preserve"> </w:t>
      </w:r>
      <w:r w:rsidRPr="009E5D40">
        <w:rPr>
          <w:sz w:val="24"/>
          <w:szCs w:val="24"/>
        </w:rPr>
        <w:t>s</w:t>
      </w:r>
      <w:r w:rsidRPr="009E5D40">
        <w:rPr>
          <w:spacing w:val="1"/>
          <w:sz w:val="24"/>
          <w:szCs w:val="24"/>
        </w:rPr>
        <w:t>e</w:t>
      </w:r>
      <w:r w:rsidRPr="009E5D40">
        <w:rPr>
          <w:sz w:val="24"/>
          <w:szCs w:val="24"/>
        </w:rPr>
        <w:t>r</w:t>
      </w:r>
      <w:r w:rsidRPr="009E5D40">
        <w:rPr>
          <w:spacing w:val="2"/>
          <w:sz w:val="24"/>
          <w:szCs w:val="24"/>
        </w:rPr>
        <w:t>t</w:t>
      </w:r>
      <w:r w:rsidRPr="009E5D40">
        <w:rPr>
          <w:sz w:val="24"/>
          <w:szCs w:val="24"/>
        </w:rPr>
        <w:t>a</w:t>
      </w:r>
      <w:r w:rsidRPr="009E5D40">
        <w:rPr>
          <w:spacing w:val="-15"/>
          <w:sz w:val="24"/>
          <w:szCs w:val="24"/>
        </w:rPr>
        <w:t xml:space="preserve"> </w:t>
      </w:r>
      <w:r w:rsidRPr="009E5D40">
        <w:rPr>
          <w:sz w:val="24"/>
          <w:szCs w:val="24"/>
        </w:rPr>
        <w:t>inf</w:t>
      </w:r>
      <w:r w:rsidRPr="009E5D40">
        <w:rPr>
          <w:spacing w:val="1"/>
          <w:sz w:val="24"/>
          <w:szCs w:val="24"/>
        </w:rPr>
        <w:t>r</w:t>
      </w:r>
      <w:r w:rsidRPr="009E5D40">
        <w:rPr>
          <w:sz w:val="24"/>
          <w:szCs w:val="24"/>
        </w:rPr>
        <w:t>astruktur</w:t>
      </w:r>
      <w:r w:rsidRPr="009E5D40">
        <w:rPr>
          <w:spacing w:val="-12"/>
          <w:sz w:val="24"/>
          <w:szCs w:val="24"/>
        </w:rPr>
        <w:t xml:space="preserve"> </w:t>
      </w:r>
      <w:r w:rsidRPr="009E5D40">
        <w:rPr>
          <w:spacing w:val="-1"/>
          <w:sz w:val="24"/>
          <w:szCs w:val="24"/>
        </w:rPr>
        <w:t>I</w:t>
      </w:r>
      <w:r w:rsidRPr="009E5D40">
        <w:rPr>
          <w:sz w:val="24"/>
          <w:szCs w:val="24"/>
        </w:rPr>
        <w:t>T.</w:t>
      </w:r>
    </w:p>
    <w:p w14:paraId="64631476" w14:textId="7937A89E" w:rsidR="00982375" w:rsidRPr="009E5D40" w:rsidRDefault="008F30E5" w:rsidP="008E0495">
      <w:pPr>
        <w:pStyle w:val="ListParagraph"/>
        <w:numPr>
          <w:ilvl w:val="0"/>
          <w:numId w:val="21"/>
        </w:numPr>
        <w:tabs>
          <w:tab w:val="left" w:pos="1736"/>
        </w:tabs>
        <w:spacing w:before="14" w:line="352" w:lineRule="auto"/>
        <w:ind w:left="851" w:right="138"/>
        <w:jc w:val="both"/>
        <w:rPr>
          <w:sz w:val="24"/>
          <w:szCs w:val="24"/>
        </w:rPr>
      </w:pPr>
      <w:r w:rsidRPr="009E5D40">
        <w:rPr>
          <w:sz w:val="24"/>
          <w:szCs w:val="24"/>
        </w:rPr>
        <w:t>Op</w:t>
      </w:r>
      <w:r w:rsidRPr="009E5D40">
        <w:rPr>
          <w:spacing w:val="-1"/>
          <w:sz w:val="24"/>
          <w:szCs w:val="24"/>
        </w:rPr>
        <w:t>e</w:t>
      </w:r>
      <w:r w:rsidRPr="009E5D40">
        <w:rPr>
          <w:sz w:val="24"/>
          <w:szCs w:val="24"/>
        </w:rPr>
        <w:t>r</w:t>
      </w:r>
      <w:r w:rsidRPr="009E5D40">
        <w:rPr>
          <w:spacing w:val="-2"/>
          <w:sz w:val="24"/>
          <w:szCs w:val="24"/>
        </w:rPr>
        <w:t>a</w:t>
      </w:r>
      <w:r w:rsidRPr="009E5D40">
        <w:rPr>
          <w:sz w:val="24"/>
          <w:szCs w:val="24"/>
        </w:rPr>
        <w:t>tor</w:t>
      </w:r>
      <w:r w:rsidRPr="009E5D40">
        <w:rPr>
          <w:spacing w:val="-7"/>
          <w:sz w:val="24"/>
          <w:szCs w:val="24"/>
        </w:rPr>
        <w:t xml:space="preserve"> </w:t>
      </w:r>
      <w:r w:rsidRPr="009E5D40">
        <w:rPr>
          <w:spacing w:val="1"/>
          <w:sz w:val="24"/>
          <w:szCs w:val="24"/>
        </w:rPr>
        <w:t>S</w:t>
      </w:r>
      <w:r w:rsidRPr="009E5D40">
        <w:rPr>
          <w:sz w:val="24"/>
          <w:szCs w:val="24"/>
        </w:rPr>
        <w:t>uppo</w:t>
      </w:r>
      <w:r w:rsidRPr="009E5D40">
        <w:rPr>
          <w:spacing w:val="-1"/>
          <w:sz w:val="24"/>
          <w:szCs w:val="24"/>
        </w:rPr>
        <w:t>r</w:t>
      </w:r>
      <w:r w:rsidRPr="009E5D40">
        <w:rPr>
          <w:sz w:val="24"/>
          <w:szCs w:val="24"/>
        </w:rPr>
        <w:t>t</w:t>
      </w:r>
      <w:r w:rsidRPr="009E5D40">
        <w:rPr>
          <w:spacing w:val="-6"/>
          <w:sz w:val="24"/>
          <w:szCs w:val="24"/>
        </w:rPr>
        <w:t xml:space="preserve"> </w:t>
      </w:r>
      <w:r w:rsidRPr="009E5D40">
        <w:rPr>
          <w:sz w:val="24"/>
          <w:szCs w:val="24"/>
        </w:rPr>
        <w:t>b</w:t>
      </w:r>
      <w:r w:rsidRPr="009E5D40">
        <w:rPr>
          <w:spacing w:val="-1"/>
          <w:sz w:val="24"/>
          <w:szCs w:val="24"/>
        </w:rPr>
        <w:t>e</w:t>
      </w:r>
      <w:r w:rsidRPr="009E5D40">
        <w:rPr>
          <w:sz w:val="24"/>
          <w:szCs w:val="24"/>
        </w:rPr>
        <w:t>rtu</w:t>
      </w:r>
      <w:r w:rsidRPr="009E5D40">
        <w:rPr>
          <w:spacing w:val="2"/>
          <w:sz w:val="24"/>
          <w:szCs w:val="24"/>
        </w:rPr>
        <w:t>g</w:t>
      </w:r>
      <w:r w:rsidRPr="009E5D40">
        <w:rPr>
          <w:spacing w:val="1"/>
          <w:sz w:val="24"/>
          <w:szCs w:val="24"/>
        </w:rPr>
        <w:t>a</w:t>
      </w:r>
      <w:r w:rsidRPr="009E5D40">
        <w:rPr>
          <w:sz w:val="24"/>
          <w:szCs w:val="24"/>
        </w:rPr>
        <w:t>s</w:t>
      </w:r>
      <w:r w:rsidRPr="009E5D40">
        <w:rPr>
          <w:spacing w:val="-7"/>
          <w:sz w:val="24"/>
          <w:szCs w:val="24"/>
        </w:rPr>
        <w:t xml:space="preserve"> </w:t>
      </w:r>
      <w:r w:rsidRPr="009E5D40">
        <w:rPr>
          <w:sz w:val="24"/>
          <w:szCs w:val="24"/>
        </w:rPr>
        <w:t>men</w:t>
      </w:r>
      <w:r w:rsidRPr="009E5D40">
        <w:rPr>
          <w:spacing w:val="-1"/>
          <w:sz w:val="24"/>
          <w:szCs w:val="24"/>
        </w:rPr>
        <w:t>a</w:t>
      </w:r>
      <w:r w:rsidRPr="009E5D40">
        <w:rPr>
          <w:sz w:val="24"/>
          <w:szCs w:val="24"/>
        </w:rPr>
        <w:t>ng</w:t>
      </w:r>
      <w:r w:rsidRPr="009E5D40">
        <w:rPr>
          <w:spacing w:val="-1"/>
          <w:sz w:val="24"/>
          <w:szCs w:val="24"/>
        </w:rPr>
        <w:t>a</w:t>
      </w:r>
      <w:r w:rsidRPr="009E5D40">
        <w:rPr>
          <w:sz w:val="24"/>
          <w:szCs w:val="24"/>
        </w:rPr>
        <w:t>ni</w:t>
      </w:r>
      <w:r w:rsidRPr="009E5D40">
        <w:rPr>
          <w:spacing w:val="-6"/>
          <w:sz w:val="24"/>
          <w:szCs w:val="24"/>
        </w:rPr>
        <w:t xml:space="preserve"> </w:t>
      </w:r>
      <w:r w:rsidRPr="009E5D40">
        <w:rPr>
          <w:sz w:val="24"/>
          <w:szCs w:val="24"/>
        </w:rPr>
        <w:t>p</w:t>
      </w:r>
      <w:r w:rsidRPr="009E5D40">
        <w:rPr>
          <w:spacing w:val="-1"/>
          <w:sz w:val="24"/>
          <w:szCs w:val="24"/>
        </w:rPr>
        <w:t>e</w:t>
      </w:r>
      <w:r w:rsidRPr="009E5D40">
        <w:rPr>
          <w:sz w:val="24"/>
          <w:szCs w:val="24"/>
        </w:rPr>
        <w:t>rm</w:t>
      </w:r>
      <w:r w:rsidRPr="009E5D40">
        <w:rPr>
          <w:spacing w:val="-1"/>
          <w:sz w:val="24"/>
          <w:szCs w:val="24"/>
        </w:rPr>
        <w:t>a</w:t>
      </w:r>
      <w:r w:rsidRPr="009E5D40">
        <w:rPr>
          <w:sz w:val="24"/>
          <w:szCs w:val="24"/>
        </w:rPr>
        <w:t>s</w:t>
      </w:r>
      <w:r w:rsidRPr="009E5D40">
        <w:rPr>
          <w:spacing w:val="-1"/>
          <w:sz w:val="24"/>
          <w:szCs w:val="24"/>
        </w:rPr>
        <w:t>a</w:t>
      </w:r>
      <w:r w:rsidRPr="009E5D40">
        <w:rPr>
          <w:spacing w:val="3"/>
          <w:sz w:val="24"/>
          <w:szCs w:val="24"/>
        </w:rPr>
        <w:t>l</w:t>
      </w:r>
      <w:r w:rsidRPr="009E5D40">
        <w:rPr>
          <w:spacing w:val="-1"/>
          <w:sz w:val="24"/>
          <w:szCs w:val="24"/>
        </w:rPr>
        <w:t>a</w:t>
      </w:r>
      <w:r w:rsidRPr="009E5D40">
        <w:rPr>
          <w:sz w:val="24"/>
          <w:szCs w:val="24"/>
        </w:rPr>
        <w:t>h</w:t>
      </w:r>
      <w:r w:rsidRPr="009E5D40">
        <w:rPr>
          <w:spacing w:val="1"/>
          <w:sz w:val="24"/>
          <w:szCs w:val="24"/>
        </w:rPr>
        <w:t>a</w:t>
      </w:r>
      <w:r w:rsidRPr="009E5D40">
        <w:rPr>
          <w:sz w:val="24"/>
          <w:szCs w:val="24"/>
        </w:rPr>
        <w:t>n</w:t>
      </w:r>
      <w:r w:rsidRPr="009E5D40">
        <w:rPr>
          <w:spacing w:val="-7"/>
          <w:sz w:val="24"/>
          <w:szCs w:val="24"/>
        </w:rPr>
        <w:t xml:space="preserve"> </w:t>
      </w:r>
      <w:r w:rsidRPr="009E5D40">
        <w:rPr>
          <w:spacing w:val="-3"/>
          <w:sz w:val="24"/>
          <w:szCs w:val="24"/>
        </w:rPr>
        <w:t>I</w:t>
      </w:r>
      <w:r w:rsidRPr="009E5D40">
        <w:rPr>
          <w:sz w:val="24"/>
          <w:szCs w:val="24"/>
        </w:rPr>
        <w:t>T</w:t>
      </w:r>
      <w:r w:rsidRPr="009E5D40">
        <w:rPr>
          <w:spacing w:val="-6"/>
          <w:sz w:val="24"/>
          <w:szCs w:val="24"/>
        </w:rPr>
        <w:t xml:space="preserve"> </w:t>
      </w:r>
      <w:r w:rsidRPr="009E5D40">
        <w:rPr>
          <w:sz w:val="24"/>
          <w:szCs w:val="24"/>
        </w:rPr>
        <w:t>y</w:t>
      </w:r>
      <w:r w:rsidRPr="009E5D40">
        <w:rPr>
          <w:spacing w:val="-1"/>
          <w:sz w:val="24"/>
          <w:szCs w:val="24"/>
        </w:rPr>
        <w:t>a</w:t>
      </w:r>
      <w:r w:rsidRPr="009E5D40">
        <w:rPr>
          <w:sz w:val="24"/>
          <w:szCs w:val="24"/>
        </w:rPr>
        <w:t>ng</w:t>
      </w:r>
      <w:r w:rsidRPr="009E5D40">
        <w:rPr>
          <w:spacing w:val="-7"/>
          <w:sz w:val="24"/>
          <w:szCs w:val="24"/>
        </w:rPr>
        <w:t xml:space="preserve"> </w:t>
      </w:r>
      <w:r w:rsidRPr="009E5D40">
        <w:rPr>
          <w:spacing w:val="2"/>
          <w:sz w:val="24"/>
          <w:szCs w:val="24"/>
        </w:rPr>
        <w:t>b</w:t>
      </w:r>
      <w:r w:rsidRPr="009E5D40">
        <w:rPr>
          <w:spacing w:val="-1"/>
          <w:sz w:val="24"/>
          <w:szCs w:val="24"/>
        </w:rPr>
        <w:t>e</w:t>
      </w:r>
      <w:r w:rsidRPr="009E5D40">
        <w:rPr>
          <w:sz w:val="24"/>
          <w:szCs w:val="24"/>
        </w:rPr>
        <w:t>r</w:t>
      </w:r>
      <w:r w:rsidRPr="009E5D40">
        <w:rPr>
          <w:spacing w:val="-2"/>
          <w:sz w:val="24"/>
          <w:szCs w:val="24"/>
        </w:rPr>
        <w:t>a</w:t>
      </w:r>
      <w:r w:rsidRPr="009E5D40">
        <w:rPr>
          <w:spacing w:val="2"/>
          <w:sz w:val="24"/>
          <w:szCs w:val="24"/>
        </w:rPr>
        <w:t>d</w:t>
      </w:r>
      <w:r w:rsidRPr="009E5D40">
        <w:rPr>
          <w:sz w:val="24"/>
          <w:szCs w:val="24"/>
        </w:rPr>
        <w:t>a di</w:t>
      </w:r>
      <w:r w:rsidRPr="009E5D40">
        <w:rPr>
          <w:spacing w:val="1"/>
          <w:sz w:val="24"/>
          <w:szCs w:val="24"/>
        </w:rPr>
        <w:t>l</w:t>
      </w:r>
      <w:r w:rsidRPr="009E5D40">
        <w:rPr>
          <w:sz w:val="24"/>
          <w:szCs w:val="24"/>
        </w:rPr>
        <w:t>ok</w:t>
      </w:r>
      <w:r w:rsidRPr="009E5D40">
        <w:rPr>
          <w:spacing w:val="-1"/>
          <w:sz w:val="24"/>
          <w:szCs w:val="24"/>
        </w:rPr>
        <w:t>a</w:t>
      </w:r>
      <w:r w:rsidRPr="009E5D40">
        <w:rPr>
          <w:sz w:val="24"/>
          <w:szCs w:val="24"/>
        </w:rPr>
        <w:t>si produksi</w:t>
      </w:r>
      <w:r w:rsidRPr="009E5D40">
        <w:rPr>
          <w:spacing w:val="1"/>
          <w:sz w:val="24"/>
          <w:szCs w:val="24"/>
        </w:rPr>
        <w:t xml:space="preserve"> P</w:t>
      </w:r>
      <w:r w:rsidRPr="009E5D40">
        <w:rPr>
          <w:spacing w:val="-1"/>
          <w:sz w:val="24"/>
          <w:szCs w:val="24"/>
        </w:rPr>
        <w:t>a</w:t>
      </w:r>
      <w:r w:rsidRPr="009E5D40">
        <w:rPr>
          <w:sz w:val="24"/>
          <w:szCs w:val="24"/>
        </w:rPr>
        <w:t>nd</w:t>
      </w:r>
      <w:r w:rsidRPr="009E5D40">
        <w:rPr>
          <w:spacing w:val="-1"/>
          <w:sz w:val="24"/>
          <w:szCs w:val="24"/>
        </w:rPr>
        <w:t>aa</w:t>
      </w:r>
      <w:r w:rsidRPr="009E5D40">
        <w:rPr>
          <w:sz w:val="24"/>
          <w:szCs w:val="24"/>
        </w:rPr>
        <w:t>n d</w:t>
      </w:r>
      <w:r w:rsidRPr="009E5D40">
        <w:rPr>
          <w:spacing w:val="-1"/>
          <w:sz w:val="24"/>
          <w:szCs w:val="24"/>
        </w:rPr>
        <w:t>a</w:t>
      </w:r>
      <w:r w:rsidRPr="009E5D40">
        <w:rPr>
          <w:sz w:val="24"/>
          <w:szCs w:val="24"/>
        </w:rPr>
        <w:t xml:space="preserve">n </w:t>
      </w:r>
      <w:r w:rsidRPr="009E5D40">
        <w:rPr>
          <w:spacing w:val="1"/>
          <w:sz w:val="24"/>
          <w:szCs w:val="24"/>
        </w:rPr>
        <w:t>P</w:t>
      </w:r>
      <w:r w:rsidRPr="009E5D40">
        <w:rPr>
          <w:spacing w:val="-1"/>
          <w:sz w:val="24"/>
          <w:szCs w:val="24"/>
        </w:rPr>
        <w:t>e</w:t>
      </w:r>
      <w:r w:rsidRPr="009E5D40">
        <w:rPr>
          <w:sz w:val="24"/>
          <w:szCs w:val="24"/>
        </w:rPr>
        <w:t>k</w:t>
      </w:r>
      <w:r w:rsidRPr="009E5D40">
        <w:rPr>
          <w:spacing w:val="-1"/>
          <w:sz w:val="24"/>
          <w:szCs w:val="24"/>
        </w:rPr>
        <w:t>a</w:t>
      </w:r>
      <w:r w:rsidRPr="009E5D40">
        <w:rPr>
          <w:sz w:val="24"/>
          <w:szCs w:val="24"/>
        </w:rPr>
        <w:t>longan.</w:t>
      </w:r>
    </w:p>
    <w:p w14:paraId="4814D5EC" w14:textId="76CCE634" w:rsidR="00982375" w:rsidRPr="007D23EF" w:rsidRDefault="008F30E5" w:rsidP="008E0495">
      <w:pPr>
        <w:pStyle w:val="ListParagraph"/>
        <w:numPr>
          <w:ilvl w:val="0"/>
          <w:numId w:val="21"/>
        </w:numPr>
        <w:tabs>
          <w:tab w:val="left" w:pos="1736"/>
        </w:tabs>
        <w:spacing w:before="14" w:line="355" w:lineRule="auto"/>
        <w:ind w:left="851" w:right="138"/>
        <w:jc w:val="both"/>
        <w:rPr>
          <w:sz w:val="24"/>
          <w:szCs w:val="24"/>
        </w:rPr>
      </w:pPr>
      <w:r w:rsidRPr="007D23EF">
        <w:rPr>
          <w:spacing w:val="1"/>
          <w:sz w:val="24"/>
          <w:szCs w:val="24"/>
        </w:rPr>
        <w:t>S</w:t>
      </w:r>
      <w:r w:rsidRPr="007D23EF">
        <w:rPr>
          <w:sz w:val="24"/>
          <w:szCs w:val="24"/>
        </w:rPr>
        <w:t>ta</w:t>
      </w:r>
      <w:r w:rsidRPr="007D23EF">
        <w:rPr>
          <w:spacing w:val="-1"/>
          <w:sz w:val="24"/>
          <w:szCs w:val="24"/>
        </w:rPr>
        <w:t>f</w:t>
      </w:r>
      <w:r w:rsidRPr="007D23EF">
        <w:rPr>
          <w:sz w:val="24"/>
          <w:szCs w:val="24"/>
        </w:rPr>
        <w:t xml:space="preserve">f  </w:t>
      </w:r>
      <w:r w:rsidRPr="007D23EF">
        <w:rPr>
          <w:spacing w:val="6"/>
          <w:sz w:val="24"/>
          <w:szCs w:val="24"/>
        </w:rPr>
        <w:t xml:space="preserve"> </w:t>
      </w:r>
      <w:r w:rsidRPr="007D23EF">
        <w:rPr>
          <w:spacing w:val="-3"/>
          <w:sz w:val="24"/>
          <w:szCs w:val="24"/>
        </w:rPr>
        <w:t>I</w:t>
      </w:r>
      <w:r w:rsidRPr="007D23EF">
        <w:rPr>
          <w:sz w:val="24"/>
          <w:szCs w:val="24"/>
        </w:rPr>
        <w:t>nt</w:t>
      </w:r>
      <w:r w:rsidRPr="007D23EF">
        <w:rPr>
          <w:spacing w:val="2"/>
          <w:sz w:val="24"/>
          <w:szCs w:val="24"/>
        </w:rPr>
        <w:t>e</w:t>
      </w:r>
      <w:r w:rsidRPr="007D23EF">
        <w:rPr>
          <w:sz w:val="24"/>
          <w:szCs w:val="24"/>
        </w:rPr>
        <w:t xml:space="preserve">rn  </w:t>
      </w:r>
      <w:r w:rsidRPr="007D23EF">
        <w:rPr>
          <w:spacing w:val="4"/>
          <w:sz w:val="24"/>
          <w:szCs w:val="24"/>
        </w:rPr>
        <w:t xml:space="preserve"> </w:t>
      </w:r>
      <w:r w:rsidRPr="007D23EF">
        <w:rPr>
          <w:spacing w:val="-1"/>
          <w:sz w:val="24"/>
          <w:szCs w:val="24"/>
        </w:rPr>
        <w:t>a</w:t>
      </w:r>
      <w:r w:rsidRPr="007D23EF">
        <w:rPr>
          <w:sz w:val="24"/>
          <w:szCs w:val="24"/>
        </w:rPr>
        <w:t xml:space="preserve">tau  </w:t>
      </w:r>
      <w:r w:rsidRPr="007D23EF">
        <w:rPr>
          <w:spacing w:val="6"/>
          <w:sz w:val="24"/>
          <w:szCs w:val="24"/>
        </w:rPr>
        <w:t xml:space="preserve"> </w:t>
      </w:r>
      <w:r w:rsidRPr="007D23EF">
        <w:rPr>
          <w:sz w:val="24"/>
          <w:szCs w:val="24"/>
        </w:rPr>
        <w:t>M</w:t>
      </w:r>
      <w:r w:rsidRPr="007D23EF">
        <w:rPr>
          <w:spacing w:val="-1"/>
          <w:sz w:val="24"/>
          <w:szCs w:val="24"/>
        </w:rPr>
        <w:t>a</w:t>
      </w:r>
      <w:r w:rsidRPr="007D23EF">
        <w:rPr>
          <w:spacing w:val="2"/>
          <w:sz w:val="24"/>
          <w:szCs w:val="24"/>
        </w:rPr>
        <w:t>h</w:t>
      </w:r>
      <w:r w:rsidRPr="007D23EF">
        <w:rPr>
          <w:spacing w:val="-1"/>
          <w:sz w:val="24"/>
          <w:szCs w:val="24"/>
        </w:rPr>
        <w:t>a</w:t>
      </w:r>
      <w:r w:rsidRPr="007D23EF">
        <w:rPr>
          <w:sz w:val="24"/>
          <w:szCs w:val="24"/>
        </w:rPr>
        <w:t>si</w:t>
      </w:r>
      <w:r w:rsidRPr="007D23EF">
        <w:rPr>
          <w:spacing w:val="1"/>
          <w:sz w:val="24"/>
          <w:szCs w:val="24"/>
        </w:rPr>
        <w:t>s</w:t>
      </w:r>
      <w:r w:rsidRPr="007D23EF">
        <w:rPr>
          <w:sz w:val="24"/>
          <w:szCs w:val="24"/>
        </w:rPr>
        <w:t xml:space="preserve">wa  </w:t>
      </w:r>
      <w:r w:rsidRPr="007D23EF">
        <w:rPr>
          <w:spacing w:val="6"/>
          <w:sz w:val="24"/>
          <w:szCs w:val="24"/>
        </w:rPr>
        <w:t xml:space="preserve"> </w:t>
      </w:r>
      <w:r w:rsidRPr="007D23EF">
        <w:rPr>
          <w:spacing w:val="2"/>
          <w:sz w:val="24"/>
          <w:szCs w:val="24"/>
        </w:rPr>
        <w:t>K</w:t>
      </w:r>
      <w:r w:rsidRPr="007D23EF">
        <w:rPr>
          <w:spacing w:val="-1"/>
          <w:sz w:val="24"/>
          <w:szCs w:val="24"/>
        </w:rPr>
        <w:t>e</w:t>
      </w:r>
      <w:r w:rsidRPr="007D23EF">
        <w:rPr>
          <w:sz w:val="24"/>
          <w:szCs w:val="24"/>
        </w:rPr>
        <w:t xml:space="preserve">rja  </w:t>
      </w:r>
      <w:r w:rsidRPr="007D23EF">
        <w:rPr>
          <w:spacing w:val="3"/>
          <w:sz w:val="24"/>
          <w:szCs w:val="24"/>
        </w:rPr>
        <w:t xml:space="preserve"> </w:t>
      </w:r>
      <w:r w:rsidRPr="007D23EF">
        <w:rPr>
          <w:spacing w:val="2"/>
          <w:sz w:val="24"/>
          <w:szCs w:val="24"/>
        </w:rPr>
        <w:t>p</w:t>
      </w:r>
      <w:r w:rsidRPr="007D23EF">
        <w:rPr>
          <w:sz w:val="24"/>
          <w:szCs w:val="24"/>
        </w:rPr>
        <w:t>r</w:t>
      </w:r>
      <w:r w:rsidRPr="007D23EF">
        <w:rPr>
          <w:spacing w:val="-2"/>
          <w:sz w:val="24"/>
          <w:szCs w:val="24"/>
        </w:rPr>
        <w:t>a</w:t>
      </w:r>
      <w:r w:rsidRPr="007D23EF">
        <w:rPr>
          <w:sz w:val="24"/>
          <w:szCs w:val="24"/>
        </w:rPr>
        <w:t>kt</w:t>
      </w:r>
      <w:r w:rsidRPr="007D23EF">
        <w:rPr>
          <w:spacing w:val="1"/>
          <w:sz w:val="24"/>
          <w:szCs w:val="24"/>
        </w:rPr>
        <w:t>i</w:t>
      </w:r>
      <w:r w:rsidRPr="007D23EF">
        <w:rPr>
          <w:sz w:val="24"/>
          <w:szCs w:val="24"/>
        </w:rPr>
        <w:t xml:space="preserve">k  </w:t>
      </w:r>
      <w:r w:rsidRPr="007D23EF">
        <w:rPr>
          <w:spacing w:val="8"/>
          <w:sz w:val="24"/>
          <w:szCs w:val="24"/>
        </w:rPr>
        <w:t xml:space="preserve"> </w:t>
      </w:r>
      <w:r w:rsidRPr="007D23EF">
        <w:rPr>
          <w:sz w:val="24"/>
          <w:szCs w:val="24"/>
        </w:rPr>
        <w:t>d</w:t>
      </w:r>
      <w:r w:rsidRPr="007D23EF">
        <w:rPr>
          <w:spacing w:val="-1"/>
          <w:sz w:val="24"/>
          <w:szCs w:val="24"/>
        </w:rPr>
        <w:t>a</w:t>
      </w:r>
      <w:r w:rsidRPr="007D23EF">
        <w:rPr>
          <w:sz w:val="24"/>
          <w:szCs w:val="24"/>
        </w:rPr>
        <w:t xml:space="preserve">ri  </w:t>
      </w:r>
      <w:r w:rsidRPr="007D23EF">
        <w:rPr>
          <w:spacing w:val="5"/>
          <w:sz w:val="24"/>
          <w:szCs w:val="24"/>
        </w:rPr>
        <w:t xml:space="preserve"> </w:t>
      </w:r>
      <w:r w:rsidRPr="007D23EF">
        <w:rPr>
          <w:sz w:val="24"/>
          <w:szCs w:val="24"/>
        </w:rPr>
        <w:t>Univ</w:t>
      </w:r>
      <w:r w:rsidRPr="007D23EF">
        <w:rPr>
          <w:spacing w:val="1"/>
          <w:sz w:val="24"/>
          <w:szCs w:val="24"/>
        </w:rPr>
        <w:t>e</w:t>
      </w:r>
      <w:r w:rsidRPr="007D23EF">
        <w:rPr>
          <w:sz w:val="24"/>
          <w:szCs w:val="24"/>
        </w:rPr>
        <w:t xml:space="preserve">rsitas </w:t>
      </w:r>
      <w:r w:rsidRPr="007D23EF">
        <w:rPr>
          <w:spacing w:val="-3"/>
          <w:sz w:val="24"/>
          <w:szCs w:val="24"/>
        </w:rPr>
        <w:t>I</w:t>
      </w:r>
      <w:r w:rsidRPr="007D23EF">
        <w:rPr>
          <w:sz w:val="24"/>
          <w:szCs w:val="24"/>
        </w:rPr>
        <w:t>nt</w:t>
      </w:r>
      <w:r w:rsidRPr="007D23EF">
        <w:rPr>
          <w:spacing w:val="2"/>
          <w:sz w:val="24"/>
          <w:szCs w:val="24"/>
        </w:rPr>
        <w:t>e</w:t>
      </w:r>
      <w:r w:rsidRPr="007D23EF">
        <w:rPr>
          <w:sz w:val="24"/>
          <w:szCs w:val="24"/>
        </w:rPr>
        <w:t>rn</w:t>
      </w:r>
      <w:r w:rsidRPr="007D23EF">
        <w:rPr>
          <w:spacing w:val="-2"/>
          <w:sz w:val="24"/>
          <w:szCs w:val="24"/>
        </w:rPr>
        <w:t>a</w:t>
      </w:r>
      <w:r w:rsidRPr="007D23EF">
        <w:rPr>
          <w:sz w:val="24"/>
          <w:szCs w:val="24"/>
        </w:rPr>
        <w:t xml:space="preserve">sional </w:t>
      </w:r>
      <w:r w:rsidRPr="007D23EF">
        <w:rPr>
          <w:spacing w:val="1"/>
          <w:sz w:val="24"/>
          <w:szCs w:val="24"/>
        </w:rPr>
        <w:t>S</w:t>
      </w:r>
      <w:r w:rsidRPr="007D23EF">
        <w:rPr>
          <w:spacing w:val="-1"/>
          <w:sz w:val="24"/>
          <w:szCs w:val="24"/>
        </w:rPr>
        <w:t>e</w:t>
      </w:r>
      <w:r w:rsidRPr="007D23EF">
        <w:rPr>
          <w:spacing w:val="3"/>
          <w:sz w:val="24"/>
          <w:szCs w:val="24"/>
        </w:rPr>
        <w:t>m</w:t>
      </w:r>
      <w:r w:rsidRPr="007D23EF">
        <w:rPr>
          <w:spacing w:val="-1"/>
          <w:sz w:val="24"/>
          <w:szCs w:val="24"/>
        </w:rPr>
        <w:t>e</w:t>
      </w:r>
      <w:r w:rsidRPr="007D23EF">
        <w:rPr>
          <w:sz w:val="24"/>
          <w:szCs w:val="24"/>
        </w:rPr>
        <w:t>n</w:t>
      </w:r>
      <w:r w:rsidRPr="007D23EF">
        <w:rPr>
          <w:spacing w:val="2"/>
          <w:sz w:val="24"/>
          <w:szCs w:val="24"/>
        </w:rPr>
        <w:t xml:space="preserve"> </w:t>
      </w:r>
      <w:r w:rsidRPr="007D23EF">
        <w:rPr>
          <w:spacing w:val="-3"/>
          <w:sz w:val="24"/>
          <w:szCs w:val="24"/>
        </w:rPr>
        <w:t>I</w:t>
      </w:r>
      <w:r w:rsidRPr="007D23EF">
        <w:rPr>
          <w:spacing w:val="2"/>
          <w:sz w:val="24"/>
          <w:szCs w:val="24"/>
        </w:rPr>
        <w:t>n</w:t>
      </w:r>
      <w:r w:rsidRPr="007D23EF">
        <w:rPr>
          <w:sz w:val="24"/>
          <w:szCs w:val="24"/>
        </w:rPr>
        <w:t>don</w:t>
      </w:r>
      <w:r w:rsidRPr="007D23EF">
        <w:rPr>
          <w:spacing w:val="-1"/>
          <w:sz w:val="24"/>
          <w:szCs w:val="24"/>
        </w:rPr>
        <w:t>e</w:t>
      </w:r>
      <w:r w:rsidRPr="007D23EF">
        <w:rPr>
          <w:sz w:val="24"/>
          <w:szCs w:val="24"/>
        </w:rPr>
        <w:t xml:space="preserve">sia  </w:t>
      </w:r>
      <w:r w:rsidRPr="007D23EF">
        <w:rPr>
          <w:spacing w:val="2"/>
          <w:sz w:val="24"/>
          <w:szCs w:val="24"/>
        </w:rPr>
        <w:t xml:space="preserve"> </w:t>
      </w:r>
      <w:r w:rsidRPr="007D23EF">
        <w:rPr>
          <w:sz w:val="24"/>
          <w:szCs w:val="24"/>
        </w:rPr>
        <w:t xml:space="preserve">masuk di </w:t>
      </w:r>
      <w:r w:rsidRPr="007D23EF">
        <w:rPr>
          <w:spacing w:val="2"/>
          <w:sz w:val="24"/>
          <w:szCs w:val="24"/>
        </w:rPr>
        <w:t>d</w:t>
      </w:r>
      <w:r w:rsidRPr="007D23EF">
        <w:rPr>
          <w:spacing w:val="-1"/>
          <w:sz w:val="24"/>
          <w:szCs w:val="24"/>
        </w:rPr>
        <w:t>a</w:t>
      </w:r>
      <w:r w:rsidRPr="007D23EF">
        <w:rPr>
          <w:sz w:val="24"/>
          <w:szCs w:val="24"/>
        </w:rPr>
        <w:t>l</w:t>
      </w:r>
      <w:r w:rsidRPr="007D23EF">
        <w:rPr>
          <w:spacing w:val="2"/>
          <w:sz w:val="24"/>
          <w:szCs w:val="24"/>
        </w:rPr>
        <w:t>a</w:t>
      </w:r>
      <w:r w:rsidRPr="007D23EF">
        <w:rPr>
          <w:sz w:val="24"/>
          <w:szCs w:val="24"/>
        </w:rPr>
        <w:t>m n</w:t>
      </w:r>
      <w:r w:rsidRPr="007D23EF">
        <w:rPr>
          <w:spacing w:val="-1"/>
          <w:sz w:val="24"/>
          <w:szCs w:val="24"/>
        </w:rPr>
        <w:t>a</w:t>
      </w:r>
      <w:r w:rsidRPr="007D23EF">
        <w:rPr>
          <w:sz w:val="24"/>
          <w:szCs w:val="24"/>
        </w:rPr>
        <w:t>ung</w:t>
      </w:r>
      <w:r w:rsidRPr="007D23EF">
        <w:rPr>
          <w:spacing w:val="-1"/>
          <w:sz w:val="24"/>
          <w:szCs w:val="24"/>
        </w:rPr>
        <w:t>a</w:t>
      </w:r>
      <w:r w:rsidRPr="007D23EF">
        <w:rPr>
          <w:sz w:val="24"/>
          <w:szCs w:val="24"/>
        </w:rPr>
        <w:t>n s</w:t>
      </w:r>
      <w:r w:rsidRPr="007D23EF">
        <w:rPr>
          <w:spacing w:val="-1"/>
          <w:sz w:val="24"/>
          <w:szCs w:val="24"/>
        </w:rPr>
        <w:t>e</w:t>
      </w:r>
      <w:r w:rsidRPr="007D23EF">
        <w:rPr>
          <w:sz w:val="24"/>
          <w:szCs w:val="24"/>
        </w:rPr>
        <w:t>ksi softw</w:t>
      </w:r>
      <w:r w:rsidRPr="007D23EF">
        <w:rPr>
          <w:spacing w:val="-1"/>
          <w:sz w:val="24"/>
          <w:szCs w:val="24"/>
        </w:rPr>
        <w:t>a</w:t>
      </w:r>
      <w:r w:rsidRPr="007D23EF">
        <w:rPr>
          <w:sz w:val="24"/>
          <w:szCs w:val="24"/>
        </w:rPr>
        <w:t>re</w:t>
      </w:r>
      <w:r w:rsidRPr="007D23EF">
        <w:rPr>
          <w:spacing w:val="-2"/>
          <w:sz w:val="24"/>
          <w:szCs w:val="24"/>
        </w:rPr>
        <w:t xml:space="preserve"> </w:t>
      </w:r>
      <w:r w:rsidRPr="007D23EF">
        <w:rPr>
          <w:spacing w:val="2"/>
          <w:sz w:val="24"/>
          <w:szCs w:val="24"/>
        </w:rPr>
        <w:t>d</w:t>
      </w:r>
      <w:r w:rsidRPr="007D23EF">
        <w:rPr>
          <w:spacing w:val="-1"/>
          <w:sz w:val="24"/>
          <w:szCs w:val="24"/>
        </w:rPr>
        <w:t>a</w:t>
      </w:r>
      <w:r w:rsidRPr="007D23EF">
        <w:rPr>
          <w:sz w:val="24"/>
          <w:szCs w:val="24"/>
        </w:rPr>
        <w:t>n di ba</w:t>
      </w:r>
      <w:r w:rsidRPr="007D23EF">
        <w:rPr>
          <w:spacing w:val="1"/>
          <w:sz w:val="24"/>
          <w:szCs w:val="24"/>
        </w:rPr>
        <w:t>w</w:t>
      </w:r>
      <w:r w:rsidRPr="007D23EF">
        <w:rPr>
          <w:spacing w:val="-1"/>
          <w:sz w:val="24"/>
          <w:szCs w:val="24"/>
        </w:rPr>
        <w:t>a</w:t>
      </w:r>
      <w:r w:rsidRPr="007D23EF">
        <w:rPr>
          <w:sz w:val="24"/>
          <w:szCs w:val="24"/>
        </w:rPr>
        <w:t>h bi</w:t>
      </w:r>
      <w:r w:rsidRPr="007D23EF">
        <w:rPr>
          <w:spacing w:val="1"/>
          <w:sz w:val="24"/>
          <w:szCs w:val="24"/>
        </w:rPr>
        <w:t>m</w:t>
      </w:r>
      <w:r w:rsidRPr="007D23EF">
        <w:rPr>
          <w:sz w:val="24"/>
          <w:szCs w:val="24"/>
        </w:rPr>
        <w:t>bingan ol</w:t>
      </w:r>
      <w:r w:rsidRPr="007D23EF">
        <w:rPr>
          <w:spacing w:val="-1"/>
          <w:sz w:val="24"/>
          <w:szCs w:val="24"/>
        </w:rPr>
        <w:t>e</w:t>
      </w:r>
      <w:r w:rsidRPr="007D23EF">
        <w:rPr>
          <w:sz w:val="24"/>
          <w:szCs w:val="24"/>
        </w:rPr>
        <w:t>h K</w:t>
      </w:r>
      <w:r w:rsidRPr="007D23EF">
        <w:rPr>
          <w:spacing w:val="-1"/>
          <w:sz w:val="24"/>
          <w:szCs w:val="24"/>
        </w:rPr>
        <w:t>e</w:t>
      </w:r>
      <w:r w:rsidRPr="007D23EF">
        <w:rPr>
          <w:sz w:val="24"/>
          <w:szCs w:val="24"/>
        </w:rPr>
        <w:t>p</w:t>
      </w:r>
      <w:r w:rsidRPr="007D23EF">
        <w:rPr>
          <w:spacing w:val="-1"/>
          <w:sz w:val="24"/>
          <w:szCs w:val="24"/>
        </w:rPr>
        <w:t>a</w:t>
      </w:r>
      <w:r w:rsidRPr="007D23EF">
        <w:rPr>
          <w:sz w:val="24"/>
          <w:szCs w:val="24"/>
        </w:rPr>
        <w:t>la S</w:t>
      </w:r>
      <w:r w:rsidRPr="007D23EF">
        <w:rPr>
          <w:spacing w:val="2"/>
          <w:sz w:val="24"/>
          <w:szCs w:val="24"/>
        </w:rPr>
        <w:t>e</w:t>
      </w:r>
      <w:r w:rsidRPr="007D23EF">
        <w:rPr>
          <w:sz w:val="24"/>
          <w:szCs w:val="24"/>
        </w:rPr>
        <w:t xml:space="preserve">ksi </w:t>
      </w:r>
      <w:r w:rsidRPr="007D23EF">
        <w:rPr>
          <w:spacing w:val="1"/>
          <w:sz w:val="24"/>
          <w:szCs w:val="24"/>
        </w:rPr>
        <w:t>S</w:t>
      </w:r>
      <w:r w:rsidRPr="007D23EF">
        <w:rPr>
          <w:sz w:val="24"/>
          <w:szCs w:val="24"/>
        </w:rPr>
        <w:t>oft</w:t>
      </w:r>
      <w:r w:rsidRPr="007D23EF">
        <w:rPr>
          <w:spacing w:val="-1"/>
          <w:sz w:val="24"/>
          <w:szCs w:val="24"/>
        </w:rPr>
        <w:t>wa</w:t>
      </w:r>
      <w:r w:rsidRPr="007D23EF">
        <w:rPr>
          <w:sz w:val="24"/>
          <w:szCs w:val="24"/>
        </w:rPr>
        <w:t>r</w:t>
      </w:r>
      <w:r w:rsidRPr="007D23EF">
        <w:rPr>
          <w:spacing w:val="-2"/>
          <w:sz w:val="24"/>
          <w:szCs w:val="24"/>
        </w:rPr>
        <w:t>e</w:t>
      </w:r>
      <w:r w:rsidRPr="007D23EF">
        <w:rPr>
          <w:sz w:val="24"/>
          <w:szCs w:val="24"/>
        </w:rPr>
        <w:t>.</w:t>
      </w:r>
    </w:p>
    <w:p w14:paraId="625F9D84" w14:textId="23F4245F" w:rsidR="00982375" w:rsidRPr="007B46F8" w:rsidRDefault="008F30E5" w:rsidP="008E0495">
      <w:pPr>
        <w:pStyle w:val="Heading2"/>
        <w:numPr>
          <w:ilvl w:val="1"/>
          <w:numId w:val="12"/>
        </w:numPr>
        <w:jc w:val="both"/>
        <w:rPr>
          <w:rFonts w:ascii="Times New Roman" w:hAnsi="Times New Roman" w:cs="Times New Roman"/>
          <w:i w:val="0"/>
        </w:rPr>
      </w:pPr>
      <w:bookmarkStart w:id="236" w:name="_Toc106265793"/>
      <w:bookmarkStart w:id="237" w:name="_Toc107304152"/>
      <w:r w:rsidRPr="007B46F8">
        <w:rPr>
          <w:rFonts w:ascii="Times New Roman" w:hAnsi="Times New Roman" w:cs="Times New Roman"/>
          <w:i w:val="0"/>
        </w:rPr>
        <w:t>T</w:t>
      </w:r>
      <w:r w:rsidRPr="007B46F8">
        <w:rPr>
          <w:rFonts w:ascii="Times New Roman" w:hAnsi="Times New Roman" w:cs="Times New Roman"/>
          <w:i w:val="0"/>
          <w:spacing w:val="1"/>
        </w:rPr>
        <w:t>u</w:t>
      </w:r>
      <w:r w:rsidRPr="007B46F8">
        <w:rPr>
          <w:rFonts w:ascii="Times New Roman" w:hAnsi="Times New Roman" w:cs="Times New Roman"/>
          <w:i w:val="0"/>
        </w:rPr>
        <w:t>gas K</w:t>
      </w:r>
      <w:r w:rsidRPr="007B46F8">
        <w:rPr>
          <w:rFonts w:ascii="Times New Roman" w:hAnsi="Times New Roman" w:cs="Times New Roman"/>
          <w:i w:val="0"/>
          <w:spacing w:val="-1"/>
        </w:rPr>
        <w:t>h</w:t>
      </w:r>
      <w:r w:rsidRPr="007B46F8">
        <w:rPr>
          <w:rFonts w:ascii="Times New Roman" w:hAnsi="Times New Roman" w:cs="Times New Roman"/>
          <w:i w:val="0"/>
          <w:spacing w:val="1"/>
        </w:rPr>
        <w:t>u</w:t>
      </w:r>
      <w:r w:rsidRPr="007B46F8">
        <w:rPr>
          <w:rFonts w:ascii="Times New Roman" w:hAnsi="Times New Roman" w:cs="Times New Roman"/>
          <w:i w:val="0"/>
        </w:rPr>
        <w:t>s</w:t>
      </w:r>
      <w:r w:rsidRPr="007B46F8">
        <w:rPr>
          <w:rFonts w:ascii="Times New Roman" w:hAnsi="Times New Roman" w:cs="Times New Roman"/>
          <w:i w:val="0"/>
          <w:spacing w:val="1"/>
        </w:rPr>
        <w:t>u</w:t>
      </w:r>
      <w:r w:rsidRPr="007B46F8">
        <w:rPr>
          <w:rFonts w:ascii="Times New Roman" w:hAnsi="Times New Roman" w:cs="Times New Roman"/>
          <w:i w:val="0"/>
        </w:rPr>
        <w:t>s</w:t>
      </w:r>
      <w:bookmarkEnd w:id="236"/>
      <w:bookmarkEnd w:id="237"/>
    </w:p>
    <w:p w14:paraId="092AC88B" w14:textId="77777777" w:rsidR="00982375" w:rsidRDefault="00982375" w:rsidP="007D23EF">
      <w:pPr>
        <w:spacing w:before="7" w:line="120" w:lineRule="exact"/>
        <w:jc w:val="both"/>
        <w:rPr>
          <w:sz w:val="13"/>
          <w:szCs w:val="13"/>
        </w:rPr>
      </w:pPr>
    </w:p>
    <w:p w14:paraId="495C2C13" w14:textId="34D2E0BB" w:rsidR="00982375" w:rsidRDefault="008F30E5" w:rsidP="007D23EF">
      <w:pPr>
        <w:spacing w:line="360" w:lineRule="auto"/>
        <w:ind w:left="1016" w:right="136" w:firstLine="293"/>
        <w:jc w:val="both"/>
        <w:rPr>
          <w:sz w:val="24"/>
          <w:szCs w:val="24"/>
          <w:lang w:val="id-ID"/>
        </w:rPr>
      </w:pPr>
      <w:r>
        <w:rPr>
          <w:sz w:val="24"/>
          <w:szCs w:val="24"/>
        </w:rPr>
        <w:t>Tug</w:t>
      </w:r>
      <w:r>
        <w:rPr>
          <w:spacing w:val="-1"/>
          <w:sz w:val="24"/>
          <w:szCs w:val="24"/>
        </w:rPr>
        <w:t>a</w:t>
      </w:r>
      <w:r>
        <w:rPr>
          <w:sz w:val="24"/>
          <w:szCs w:val="24"/>
        </w:rPr>
        <w:t>s</w:t>
      </w:r>
      <w:r>
        <w:rPr>
          <w:spacing w:val="2"/>
          <w:sz w:val="24"/>
          <w:szCs w:val="24"/>
        </w:rPr>
        <w:t xml:space="preserve"> </w:t>
      </w:r>
      <w:r>
        <w:rPr>
          <w:sz w:val="24"/>
          <w:szCs w:val="24"/>
        </w:rPr>
        <w:t>khusus</w:t>
      </w:r>
      <w:r>
        <w:rPr>
          <w:spacing w:val="2"/>
          <w:sz w:val="24"/>
          <w:szCs w:val="24"/>
        </w:rPr>
        <w:t xml:space="preserve"> </w:t>
      </w:r>
      <w:r>
        <w:rPr>
          <w:sz w:val="24"/>
          <w:szCs w:val="24"/>
        </w:rPr>
        <w:t>y</w:t>
      </w:r>
      <w:r>
        <w:rPr>
          <w:spacing w:val="-1"/>
          <w:sz w:val="24"/>
          <w:szCs w:val="24"/>
        </w:rPr>
        <w:t>a</w:t>
      </w:r>
      <w:r>
        <w:rPr>
          <w:spacing w:val="1"/>
          <w:sz w:val="24"/>
          <w:szCs w:val="24"/>
        </w:rPr>
        <w:t>n</w:t>
      </w:r>
      <w:r>
        <w:rPr>
          <w:sz w:val="24"/>
          <w:szCs w:val="24"/>
        </w:rPr>
        <w:t>g</w:t>
      </w:r>
      <w:r>
        <w:rPr>
          <w:spacing w:val="2"/>
          <w:sz w:val="24"/>
          <w:szCs w:val="24"/>
        </w:rPr>
        <w:t xml:space="preserve"> </w:t>
      </w:r>
      <w:r>
        <w:rPr>
          <w:sz w:val="24"/>
          <w:szCs w:val="24"/>
        </w:rPr>
        <w:t>dib</w:t>
      </w:r>
      <w:r>
        <w:rPr>
          <w:spacing w:val="2"/>
          <w:sz w:val="24"/>
          <w:szCs w:val="24"/>
        </w:rPr>
        <w:t>e</w:t>
      </w:r>
      <w:r>
        <w:rPr>
          <w:sz w:val="24"/>
          <w:szCs w:val="24"/>
        </w:rPr>
        <w:t>rik</w:t>
      </w:r>
      <w:r>
        <w:rPr>
          <w:spacing w:val="-1"/>
          <w:sz w:val="24"/>
          <w:szCs w:val="24"/>
        </w:rPr>
        <w:t>a</w:t>
      </w:r>
      <w:r>
        <w:rPr>
          <w:sz w:val="24"/>
          <w:szCs w:val="24"/>
        </w:rPr>
        <w:t>n</w:t>
      </w:r>
      <w:r>
        <w:rPr>
          <w:spacing w:val="2"/>
          <w:sz w:val="24"/>
          <w:szCs w:val="24"/>
        </w:rPr>
        <w:t xml:space="preserve"> </w:t>
      </w:r>
      <w:r>
        <w:rPr>
          <w:sz w:val="24"/>
          <w:szCs w:val="24"/>
        </w:rPr>
        <w:t>oleh</w:t>
      </w:r>
      <w:r>
        <w:rPr>
          <w:spacing w:val="1"/>
          <w:sz w:val="24"/>
          <w:szCs w:val="24"/>
        </w:rPr>
        <w:t xml:space="preserve"> S</w:t>
      </w:r>
      <w:r>
        <w:rPr>
          <w:spacing w:val="-1"/>
          <w:sz w:val="24"/>
          <w:szCs w:val="24"/>
        </w:rPr>
        <w:t>e</w:t>
      </w:r>
      <w:r>
        <w:rPr>
          <w:sz w:val="24"/>
          <w:szCs w:val="24"/>
        </w:rPr>
        <w:t>ksi</w:t>
      </w:r>
      <w:r>
        <w:rPr>
          <w:spacing w:val="2"/>
          <w:sz w:val="24"/>
          <w:szCs w:val="24"/>
        </w:rPr>
        <w:t xml:space="preserve"> </w:t>
      </w:r>
      <w:r>
        <w:rPr>
          <w:spacing w:val="1"/>
          <w:sz w:val="24"/>
          <w:szCs w:val="24"/>
        </w:rPr>
        <w:t>S</w:t>
      </w:r>
      <w:r>
        <w:rPr>
          <w:sz w:val="24"/>
          <w:szCs w:val="24"/>
        </w:rPr>
        <w:t>oft</w:t>
      </w:r>
      <w:r>
        <w:rPr>
          <w:spacing w:val="-1"/>
          <w:sz w:val="24"/>
          <w:szCs w:val="24"/>
        </w:rPr>
        <w:t>w</w:t>
      </w:r>
      <w:r>
        <w:rPr>
          <w:spacing w:val="1"/>
          <w:sz w:val="24"/>
          <w:szCs w:val="24"/>
        </w:rPr>
        <w:t>a</w:t>
      </w:r>
      <w:r>
        <w:rPr>
          <w:sz w:val="24"/>
          <w:szCs w:val="24"/>
        </w:rPr>
        <w:t>re Divisi</w:t>
      </w:r>
      <w:r>
        <w:rPr>
          <w:spacing w:val="5"/>
          <w:sz w:val="24"/>
          <w:szCs w:val="24"/>
        </w:rPr>
        <w:t xml:space="preserve"> </w:t>
      </w:r>
      <w:r>
        <w:rPr>
          <w:spacing w:val="-3"/>
          <w:sz w:val="24"/>
          <w:szCs w:val="24"/>
        </w:rPr>
        <w:t>I</w:t>
      </w:r>
      <w:r>
        <w:rPr>
          <w:sz w:val="24"/>
          <w:szCs w:val="24"/>
        </w:rPr>
        <w:t>T</w:t>
      </w:r>
      <w:r>
        <w:rPr>
          <w:spacing w:val="5"/>
          <w:sz w:val="24"/>
          <w:szCs w:val="24"/>
        </w:rPr>
        <w:t xml:space="preserve"> </w:t>
      </w:r>
      <w:r>
        <w:rPr>
          <w:sz w:val="24"/>
          <w:szCs w:val="24"/>
        </w:rPr>
        <w:t>untuk</w:t>
      </w:r>
      <w:r>
        <w:rPr>
          <w:spacing w:val="2"/>
          <w:sz w:val="24"/>
          <w:szCs w:val="24"/>
        </w:rPr>
        <w:t xml:space="preserve"> </w:t>
      </w:r>
      <w:r>
        <w:rPr>
          <w:spacing w:val="1"/>
          <w:sz w:val="24"/>
          <w:szCs w:val="24"/>
        </w:rPr>
        <w:t>S</w:t>
      </w:r>
      <w:r>
        <w:rPr>
          <w:sz w:val="24"/>
          <w:szCs w:val="24"/>
        </w:rPr>
        <w:t>ta</w:t>
      </w:r>
      <w:r>
        <w:rPr>
          <w:spacing w:val="1"/>
          <w:sz w:val="24"/>
          <w:szCs w:val="24"/>
        </w:rPr>
        <w:t>f</w:t>
      </w:r>
      <w:r>
        <w:rPr>
          <w:sz w:val="24"/>
          <w:szCs w:val="24"/>
        </w:rPr>
        <w:t>f K</w:t>
      </w:r>
      <w:r>
        <w:rPr>
          <w:spacing w:val="-1"/>
          <w:sz w:val="24"/>
          <w:szCs w:val="24"/>
        </w:rPr>
        <w:t>e</w:t>
      </w:r>
      <w:r>
        <w:rPr>
          <w:sz w:val="24"/>
          <w:szCs w:val="24"/>
        </w:rPr>
        <w:t>rja p</w:t>
      </w:r>
      <w:r>
        <w:rPr>
          <w:spacing w:val="1"/>
          <w:sz w:val="24"/>
          <w:szCs w:val="24"/>
        </w:rPr>
        <w:t>r</w:t>
      </w:r>
      <w:r>
        <w:rPr>
          <w:spacing w:val="-1"/>
          <w:sz w:val="24"/>
          <w:szCs w:val="24"/>
        </w:rPr>
        <w:t>a</w:t>
      </w:r>
      <w:r>
        <w:rPr>
          <w:sz w:val="24"/>
          <w:szCs w:val="24"/>
        </w:rPr>
        <w:t>kt</w:t>
      </w:r>
      <w:r>
        <w:rPr>
          <w:spacing w:val="1"/>
          <w:sz w:val="24"/>
          <w:szCs w:val="24"/>
        </w:rPr>
        <w:t>i</w:t>
      </w:r>
      <w:r>
        <w:rPr>
          <w:sz w:val="24"/>
          <w:szCs w:val="24"/>
        </w:rPr>
        <w:t>k</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1"/>
          <w:sz w:val="24"/>
          <w:szCs w:val="24"/>
        </w:rPr>
        <w:t xml:space="preserve"> </w:t>
      </w:r>
      <w:r>
        <w:rPr>
          <w:sz w:val="24"/>
          <w:szCs w:val="24"/>
        </w:rPr>
        <w:t>:</w:t>
      </w:r>
      <w:r>
        <w:rPr>
          <w:spacing w:val="2"/>
          <w:sz w:val="24"/>
          <w:szCs w:val="24"/>
        </w:rPr>
        <w:t xml:space="preserve"> </w:t>
      </w:r>
      <w:r w:rsidR="00545EAE">
        <w:rPr>
          <w:spacing w:val="2"/>
          <w:sz w:val="24"/>
          <w:szCs w:val="24"/>
          <w:lang w:val="id-ID"/>
        </w:rPr>
        <w:t>E</w:t>
      </w:r>
      <w:r w:rsidR="00FE1D60">
        <w:rPr>
          <w:sz w:val="24"/>
          <w:szCs w:val="24"/>
        </w:rPr>
        <w:t>valuasi Analisis Proses Bisnis</w:t>
      </w:r>
      <w:r w:rsidR="00FE1D60">
        <w:rPr>
          <w:sz w:val="24"/>
          <w:szCs w:val="24"/>
          <w:lang w:val="id-ID"/>
        </w:rPr>
        <w:t xml:space="preserve"> dari produksi GAS</w:t>
      </w:r>
      <w:r w:rsidR="00FE1D60">
        <w:rPr>
          <w:sz w:val="24"/>
          <w:szCs w:val="24"/>
        </w:rPr>
        <w:t xml:space="preserve"> </w:t>
      </w:r>
      <w:r w:rsidR="00545EAE">
        <w:rPr>
          <w:sz w:val="24"/>
          <w:szCs w:val="24"/>
          <w:lang w:val="id-ID"/>
        </w:rPr>
        <w:t xml:space="preserve">menggunakan BPMN dan </w:t>
      </w:r>
      <w:r w:rsidR="000C6237">
        <w:rPr>
          <w:sz w:val="24"/>
          <w:szCs w:val="24"/>
          <w:lang w:val="id-ID"/>
        </w:rPr>
        <w:t xml:space="preserve">Pembuatan dashboard informasi mengenai kontrol Purchasing serta stock benang baku dan benang warna untuk membantu produksi. </w:t>
      </w:r>
    </w:p>
    <w:p w14:paraId="19043CDA" w14:textId="1F8B5F96" w:rsidR="00391DCF" w:rsidRPr="00FE1D60" w:rsidRDefault="00FA537D" w:rsidP="007D23EF">
      <w:pPr>
        <w:spacing w:line="360" w:lineRule="auto"/>
        <w:ind w:left="1016" w:right="136" w:firstLine="293"/>
        <w:jc w:val="both"/>
        <w:rPr>
          <w:sz w:val="24"/>
          <w:szCs w:val="24"/>
          <w:lang w:val="id-ID"/>
        </w:rPr>
      </w:pPr>
      <w:r>
        <w:rPr>
          <w:noProof/>
          <w:lang w:val="id-ID" w:eastAsia="id-ID"/>
        </w:rPr>
        <w:drawing>
          <wp:inline distT="0" distB="0" distL="0" distR="0" wp14:anchorId="40DEC8CC" wp14:editId="1459ADC3">
            <wp:extent cx="4593772" cy="2340507"/>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00614" cy="2343993"/>
                    </a:xfrm>
                    <a:prstGeom prst="rect">
                      <a:avLst/>
                    </a:prstGeom>
                  </pic:spPr>
                </pic:pic>
              </a:graphicData>
            </a:graphic>
          </wp:inline>
        </w:drawing>
      </w:r>
    </w:p>
    <w:p w14:paraId="38209EC8" w14:textId="3B7D1259" w:rsidR="00106554" w:rsidRPr="007B46F8" w:rsidRDefault="008F30E5" w:rsidP="008E0495">
      <w:pPr>
        <w:pStyle w:val="Heading2"/>
        <w:numPr>
          <w:ilvl w:val="1"/>
          <w:numId w:val="12"/>
        </w:numPr>
        <w:jc w:val="both"/>
        <w:rPr>
          <w:rFonts w:ascii="Times New Roman" w:hAnsi="Times New Roman" w:cs="Times New Roman"/>
          <w:i w:val="0"/>
        </w:rPr>
      </w:pPr>
      <w:bookmarkStart w:id="238" w:name="_Toc106265794"/>
      <w:bookmarkStart w:id="239" w:name="_Toc107304153"/>
      <w:r w:rsidRPr="007B46F8">
        <w:rPr>
          <w:rFonts w:ascii="Times New Roman" w:hAnsi="Times New Roman" w:cs="Times New Roman"/>
          <w:i w:val="0"/>
        </w:rPr>
        <w:t>Latar</w:t>
      </w:r>
      <w:r w:rsidRPr="007B46F8">
        <w:rPr>
          <w:rFonts w:ascii="Times New Roman" w:hAnsi="Times New Roman" w:cs="Times New Roman"/>
          <w:i w:val="0"/>
          <w:spacing w:val="-2"/>
        </w:rPr>
        <w:t xml:space="preserve"> </w:t>
      </w:r>
      <w:r w:rsidRPr="007B46F8">
        <w:rPr>
          <w:rFonts w:ascii="Times New Roman" w:hAnsi="Times New Roman" w:cs="Times New Roman"/>
          <w:i w:val="0"/>
        </w:rPr>
        <w:t>B</w:t>
      </w:r>
      <w:r w:rsidRPr="007B46F8">
        <w:rPr>
          <w:rFonts w:ascii="Times New Roman" w:hAnsi="Times New Roman" w:cs="Times New Roman"/>
          <w:i w:val="0"/>
          <w:spacing w:val="-1"/>
        </w:rPr>
        <w:t>e</w:t>
      </w:r>
      <w:r w:rsidRPr="007B46F8">
        <w:rPr>
          <w:rFonts w:ascii="Times New Roman" w:hAnsi="Times New Roman" w:cs="Times New Roman"/>
          <w:i w:val="0"/>
        </w:rPr>
        <w:t>la</w:t>
      </w:r>
      <w:r w:rsidRPr="007B46F8">
        <w:rPr>
          <w:rFonts w:ascii="Times New Roman" w:hAnsi="Times New Roman" w:cs="Times New Roman"/>
          <w:i w:val="0"/>
          <w:spacing w:val="1"/>
        </w:rPr>
        <w:t>k</w:t>
      </w:r>
      <w:r w:rsidRPr="007B46F8">
        <w:rPr>
          <w:rFonts w:ascii="Times New Roman" w:hAnsi="Times New Roman" w:cs="Times New Roman"/>
          <w:i w:val="0"/>
        </w:rPr>
        <w:t>a</w:t>
      </w:r>
      <w:r w:rsidRPr="007B46F8">
        <w:rPr>
          <w:rFonts w:ascii="Times New Roman" w:hAnsi="Times New Roman" w:cs="Times New Roman"/>
          <w:i w:val="0"/>
          <w:spacing w:val="1"/>
        </w:rPr>
        <w:t>n</w:t>
      </w:r>
      <w:r w:rsidRPr="007B46F8">
        <w:rPr>
          <w:rFonts w:ascii="Times New Roman" w:hAnsi="Times New Roman" w:cs="Times New Roman"/>
          <w:i w:val="0"/>
        </w:rPr>
        <w:t xml:space="preserve">g </w:t>
      </w:r>
      <w:r w:rsidRPr="007B46F8">
        <w:rPr>
          <w:rFonts w:ascii="Times New Roman" w:hAnsi="Times New Roman" w:cs="Times New Roman"/>
          <w:i w:val="0"/>
          <w:spacing w:val="-1"/>
        </w:rPr>
        <w:t>M</w:t>
      </w:r>
      <w:r w:rsidRPr="007B46F8">
        <w:rPr>
          <w:rFonts w:ascii="Times New Roman" w:hAnsi="Times New Roman" w:cs="Times New Roman"/>
          <w:i w:val="0"/>
        </w:rPr>
        <w:t>asalah</w:t>
      </w:r>
      <w:r w:rsidRPr="007B46F8">
        <w:rPr>
          <w:rFonts w:ascii="Times New Roman" w:hAnsi="Times New Roman" w:cs="Times New Roman"/>
          <w:i w:val="0"/>
          <w:spacing w:val="1"/>
        </w:rPr>
        <w:t xml:space="preserve"> d</w:t>
      </w:r>
      <w:r w:rsidRPr="007B46F8">
        <w:rPr>
          <w:rFonts w:ascii="Times New Roman" w:hAnsi="Times New Roman" w:cs="Times New Roman"/>
          <w:i w:val="0"/>
        </w:rPr>
        <w:t>an</w:t>
      </w:r>
      <w:r w:rsidRPr="007B46F8">
        <w:rPr>
          <w:rFonts w:ascii="Times New Roman" w:hAnsi="Times New Roman" w:cs="Times New Roman"/>
          <w:i w:val="0"/>
          <w:spacing w:val="1"/>
        </w:rPr>
        <w:t xml:space="preserve"> </w:t>
      </w:r>
      <w:r w:rsidRPr="007B46F8">
        <w:rPr>
          <w:rFonts w:ascii="Times New Roman" w:hAnsi="Times New Roman" w:cs="Times New Roman"/>
          <w:i w:val="0"/>
        </w:rPr>
        <w:t>P</w:t>
      </w:r>
      <w:r w:rsidRPr="007B46F8">
        <w:rPr>
          <w:rFonts w:ascii="Times New Roman" w:hAnsi="Times New Roman" w:cs="Times New Roman"/>
          <w:i w:val="0"/>
          <w:spacing w:val="-1"/>
        </w:rPr>
        <w:t>em</w:t>
      </w:r>
      <w:r w:rsidRPr="007B46F8">
        <w:rPr>
          <w:rFonts w:ascii="Times New Roman" w:hAnsi="Times New Roman" w:cs="Times New Roman"/>
          <w:i w:val="0"/>
          <w:spacing w:val="1"/>
        </w:rPr>
        <w:t>b</w:t>
      </w:r>
      <w:r w:rsidRPr="007B46F8">
        <w:rPr>
          <w:rFonts w:ascii="Times New Roman" w:hAnsi="Times New Roman" w:cs="Times New Roman"/>
          <w:i w:val="0"/>
        </w:rPr>
        <w:t>a</w:t>
      </w:r>
      <w:r w:rsidRPr="007B46F8">
        <w:rPr>
          <w:rFonts w:ascii="Times New Roman" w:hAnsi="Times New Roman" w:cs="Times New Roman"/>
          <w:i w:val="0"/>
          <w:spacing w:val="1"/>
        </w:rPr>
        <w:t>h</w:t>
      </w:r>
      <w:r w:rsidRPr="007B46F8">
        <w:rPr>
          <w:rFonts w:ascii="Times New Roman" w:hAnsi="Times New Roman" w:cs="Times New Roman"/>
          <w:i w:val="0"/>
        </w:rPr>
        <w:t>as</w:t>
      </w:r>
      <w:r w:rsidRPr="007B46F8">
        <w:rPr>
          <w:rFonts w:ascii="Times New Roman" w:hAnsi="Times New Roman" w:cs="Times New Roman"/>
          <w:i w:val="0"/>
          <w:spacing w:val="-2"/>
        </w:rPr>
        <w:t>a</w:t>
      </w:r>
      <w:r w:rsidRPr="007B46F8">
        <w:rPr>
          <w:rFonts w:ascii="Times New Roman" w:hAnsi="Times New Roman" w:cs="Times New Roman"/>
          <w:i w:val="0"/>
        </w:rPr>
        <w:t>n</w:t>
      </w:r>
      <w:bookmarkEnd w:id="238"/>
      <w:bookmarkEnd w:id="239"/>
    </w:p>
    <w:p w14:paraId="552F68FE" w14:textId="1BD6FA31" w:rsidR="00982375" w:rsidRPr="00E64F78" w:rsidRDefault="00AD6731" w:rsidP="007D23EF">
      <w:pPr>
        <w:spacing w:before="6" w:line="360" w:lineRule="auto"/>
        <w:ind w:left="993"/>
        <w:jc w:val="both"/>
        <w:rPr>
          <w:sz w:val="24"/>
          <w:szCs w:val="24"/>
        </w:rPr>
      </w:pPr>
      <w:r>
        <w:rPr>
          <w:b/>
          <w:sz w:val="24"/>
          <w:szCs w:val="24"/>
        </w:rPr>
        <w:tab/>
      </w:r>
      <w:r w:rsidR="00106554">
        <w:rPr>
          <w:sz w:val="24"/>
          <w:szCs w:val="24"/>
          <w:lang w:val="id-ID"/>
        </w:rPr>
        <w:t xml:space="preserve">Latar belakang permasalahan dari tugas </w:t>
      </w:r>
      <w:r w:rsidR="000C6237">
        <w:rPr>
          <w:sz w:val="24"/>
          <w:szCs w:val="24"/>
          <w:lang w:val="id-ID"/>
        </w:rPr>
        <w:t>analisis proses bisnis produksi GAS</w:t>
      </w:r>
      <w:r w:rsidR="00106554">
        <w:rPr>
          <w:sz w:val="24"/>
          <w:szCs w:val="24"/>
          <w:lang w:val="id-ID"/>
        </w:rPr>
        <w:t xml:space="preserve"> adalah</w:t>
      </w:r>
      <w:r w:rsidR="005B06F3">
        <w:rPr>
          <w:sz w:val="24"/>
          <w:szCs w:val="24"/>
          <w:lang w:val="id-ID"/>
        </w:rPr>
        <w:t xml:space="preserve"> </w:t>
      </w:r>
      <w:r>
        <w:rPr>
          <w:sz w:val="24"/>
          <w:szCs w:val="24"/>
          <w:lang w:val="id-ID"/>
        </w:rPr>
        <w:t xml:space="preserve">adanya perubahan proses bisnis pada bagian produksi di Gresik Agus Salim (GAS) sehingga memerlukan adanya </w:t>
      </w:r>
      <w:r w:rsidR="005B06F3">
        <w:rPr>
          <w:sz w:val="24"/>
          <w:szCs w:val="24"/>
          <w:lang w:val="id-ID"/>
        </w:rPr>
        <w:t xml:space="preserve">eveluasi proses bisnis </w:t>
      </w:r>
      <w:r>
        <w:rPr>
          <w:sz w:val="24"/>
          <w:szCs w:val="24"/>
          <w:lang w:val="id-ID"/>
        </w:rPr>
        <w:t>yang ada dengan menggunakan BPMN</w:t>
      </w:r>
      <w:r w:rsidR="00106554">
        <w:rPr>
          <w:sz w:val="24"/>
          <w:szCs w:val="24"/>
          <w:lang w:val="id-ID"/>
        </w:rPr>
        <w:t>, dengan adanya</w:t>
      </w:r>
      <w:r w:rsidR="005B06F3">
        <w:rPr>
          <w:sz w:val="24"/>
          <w:szCs w:val="24"/>
          <w:lang w:val="id-ID"/>
        </w:rPr>
        <w:t xml:space="preserve"> evaluasi atau perbaikan proses bisnis di GAS</w:t>
      </w:r>
      <w:r w:rsidR="00106554">
        <w:rPr>
          <w:sz w:val="24"/>
          <w:szCs w:val="24"/>
          <w:lang w:val="id-ID"/>
        </w:rPr>
        <w:t xml:space="preserve"> </w:t>
      </w:r>
      <w:r w:rsidR="009A0202">
        <w:rPr>
          <w:sz w:val="24"/>
          <w:szCs w:val="24"/>
          <w:lang w:val="id-ID"/>
        </w:rPr>
        <w:t>dan pembuatan dashboard informasi yang d</w:t>
      </w:r>
      <w:r w:rsidR="005A46BE">
        <w:rPr>
          <w:sz w:val="24"/>
          <w:szCs w:val="24"/>
          <w:lang w:val="id-ID"/>
        </w:rPr>
        <w:t>ibut</w:t>
      </w:r>
      <w:r w:rsidR="009A0202">
        <w:rPr>
          <w:sz w:val="24"/>
          <w:szCs w:val="24"/>
          <w:lang w:val="id-ID"/>
        </w:rPr>
        <w:t>uhkan pada platform Metabase</w:t>
      </w:r>
      <w:r w:rsidR="00106554">
        <w:rPr>
          <w:sz w:val="24"/>
          <w:szCs w:val="24"/>
          <w:lang w:val="id-ID"/>
        </w:rPr>
        <w:t xml:space="preserve"> diharapkan dapat dilakukannya </w:t>
      </w:r>
      <w:r w:rsidR="00106554">
        <w:rPr>
          <w:i/>
          <w:sz w:val="24"/>
          <w:szCs w:val="24"/>
          <w:lang w:val="id-ID"/>
        </w:rPr>
        <w:t xml:space="preserve">crosscheck </w:t>
      </w:r>
      <w:r w:rsidR="00106554">
        <w:rPr>
          <w:sz w:val="24"/>
          <w:szCs w:val="24"/>
          <w:lang w:val="id-ID"/>
        </w:rPr>
        <w:t>untuk laporan bulan sebelumnya ataupun evaluasi untuk bulan depannya.</w:t>
      </w:r>
      <w:r w:rsidR="00E64F78">
        <w:rPr>
          <w:sz w:val="24"/>
          <w:szCs w:val="24"/>
          <w:lang w:val="id-ID"/>
        </w:rPr>
        <w:t xml:space="preserve"> </w:t>
      </w:r>
      <w:r w:rsidR="005A46BE">
        <w:rPr>
          <w:sz w:val="24"/>
          <w:szCs w:val="24"/>
          <w:lang w:val="id-ID"/>
        </w:rPr>
        <w:t xml:space="preserve">BPMN merupakan </w:t>
      </w:r>
      <w:r w:rsidR="005A46BE" w:rsidRPr="005A46BE">
        <w:rPr>
          <w:rStyle w:val="hgkelc"/>
          <w:rFonts w:eastAsiaTheme="majorEastAsia"/>
          <w:sz w:val="24"/>
        </w:rPr>
        <w:t>salah satu bahasa pemodelan grafis yang digunakan dalam pemodelan proses bisnis yang terjadi pada sebuah organisasi secara detail dengan aliran informasi berupa pesan yang disampaikan antar pihak terkait.</w:t>
      </w:r>
    </w:p>
    <w:p w14:paraId="2C93C2FB" w14:textId="51BD5C6D" w:rsidR="005F31EF" w:rsidRDefault="00AD6731" w:rsidP="007D23EF">
      <w:pPr>
        <w:spacing w:before="3" w:line="360" w:lineRule="auto"/>
        <w:ind w:left="993"/>
        <w:jc w:val="both"/>
        <w:rPr>
          <w:sz w:val="24"/>
          <w:szCs w:val="24"/>
        </w:rPr>
      </w:pPr>
      <w:r>
        <w:rPr>
          <w:sz w:val="24"/>
          <w:szCs w:val="24"/>
        </w:rPr>
        <w:tab/>
      </w:r>
      <w:r w:rsidR="008F30E5">
        <w:rPr>
          <w:sz w:val="24"/>
          <w:szCs w:val="24"/>
        </w:rPr>
        <w:t>D</w:t>
      </w:r>
      <w:r w:rsidR="008F30E5">
        <w:rPr>
          <w:spacing w:val="-1"/>
          <w:sz w:val="24"/>
          <w:szCs w:val="24"/>
        </w:rPr>
        <w:t>a</w:t>
      </w:r>
      <w:r w:rsidR="008F30E5">
        <w:rPr>
          <w:sz w:val="24"/>
          <w:szCs w:val="24"/>
        </w:rPr>
        <w:t>lam</w:t>
      </w:r>
      <w:r w:rsidR="005F31EF">
        <w:rPr>
          <w:sz w:val="24"/>
          <w:szCs w:val="24"/>
          <w:lang w:val="id-ID"/>
        </w:rPr>
        <w:t xml:space="preserve"> evaluasi analisis proses bisnis produksi GAS memiliki tahapan</w:t>
      </w:r>
      <w:r w:rsidR="008F30E5">
        <w:rPr>
          <w:sz w:val="24"/>
          <w:szCs w:val="24"/>
        </w:rPr>
        <w:t>.</w:t>
      </w:r>
    </w:p>
    <w:p w14:paraId="6962B391" w14:textId="0645D306" w:rsidR="00805303" w:rsidRPr="00805303" w:rsidRDefault="008F30E5" w:rsidP="007D23EF">
      <w:pPr>
        <w:spacing w:before="3" w:line="360" w:lineRule="auto"/>
        <w:ind w:left="993"/>
        <w:jc w:val="both"/>
        <w:rPr>
          <w:sz w:val="24"/>
          <w:szCs w:val="24"/>
        </w:rPr>
      </w:pPr>
      <w:r>
        <w:rPr>
          <w:sz w:val="24"/>
          <w:szCs w:val="24"/>
        </w:rPr>
        <w:t>B</w:t>
      </w:r>
      <w:r>
        <w:rPr>
          <w:spacing w:val="-1"/>
          <w:sz w:val="24"/>
          <w:szCs w:val="24"/>
        </w:rPr>
        <w:t>e</w:t>
      </w:r>
      <w:r>
        <w:rPr>
          <w:sz w:val="24"/>
          <w:szCs w:val="24"/>
        </w:rPr>
        <w:t>rikut t</w:t>
      </w:r>
      <w:r>
        <w:rPr>
          <w:spacing w:val="-1"/>
          <w:sz w:val="24"/>
          <w:szCs w:val="24"/>
        </w:rPr>
        <w:t>a</w:t>
      </w:r>
      <w:r>
        <w:rPr>
          <w:sz w:val="24"/>
          <w:szCs w:val="24"/>
        </w:rPr>
        <w:t>h</w:t>
      </w:r>
      <w:r>
        <w:rPr>
          <w:spacing w:val="-1"/>
          <w:sz w:val="24"/>
          <w:szCs w:val="24"/>
        </w:rPr>
        <w:t>a</w:t>
      </w:r>
      <w:r>
        <w:rPr>
          <w:sz w:val="24"/>
          <w:szCs w:val="24"/>
        </w:rPr>
        <w:t>p</w:t>
      </w:r>
      <w:r>
        <w:rPr>
          <w:spacing w:val="-1"/>
          <w:sz w:val="24"/>
          <w:szCs w:val="24"/>
        </w:rPr>
        <w:t>a</w:t>
      </w:r>
      <w:r>
        <w:rPr>
          <w:sz w:val="24"/>
          <w:szCs w:val="24"/>
        </w:rPr>
        <w:t xml:space="preserve">n </w:t>
      </w:r>
      <w:r>
        <w:rPr>
          <w:spacing w:val="2"/>
          <w:sz w:val="24"/>
          <w:szCs w:val="24"/>
        </w:rPr>
        <w:t>d</w:t>
      </w:r>
      <w:r>
        <w:rPr>
          <w:spacing w:val="-1"/>
          <w:sz w:val="24"/>
          <w:szCs w:val="24"/>
        </w:rPr>
        <w:t>a</w:t>
      </w:r>
      <w:r>
        <w:rPr>
          <w:sz w:val="24"/>
          <w:szCs w:val="24"/>
        </w:rPr>
        <w:t>l</w:t>
      </w:r>
      <w:r>
        <w:rPr>
          <w:spacing w:val="2"/>
          <w:sz w:val="24"/>
          <w:szCs w:val="24"/>
        </w:rPr>
        <w:t>a</w:t>
      </w:r>
      <w:r>
        <w:rPr>
          <w:sz w:val="24"/>
          <w:szCs w:val="24"/>
        </w:rPr>
        <w:t xml:space="preserve">m </w:t>
      </w:r>
      <w:r w:rsidR="005F31EF">
        <w:rPr>
          <w:spacing w:val="1"/>
          <w:sz w:val="24"/>
          <w:szCs w:val="24"/>
          <w:lang w:val="id-ID"/>
        </w:rPr>
        <w:t>evaluasinya</w:t>
      </w:r>
      <w:r>
        <w:rPr>
          <w:sz w:val="24"/>
          <w:szCs w:val="24"/>
        </w:rPr>
        <w:t xml:space="preserve"> :</w:t>
      </w:r>
    </w:p>
    <w:p w14:paraId="40CD71CF" w14:textId="43AADBAA" w:rsidR="00982375" w:rsidRPr="00286ADF" w:rsidRDefault="008F30E5" w:rsidP="007D23EF">
      <w:pPr>
        <w:spacing w:before="15"/>
        <w:ind w:left="1308"/>
        <w:jc w:val="both"/>
        <w:rPr>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sidR="00FA6558">
        <w:rPr>
          <w:spacing w:val="1"/>
          <w:sz w:val="24"/>
          <w:szCs w:val="24"/>
          <w:lang w:val="id-ID"/>
        </w:rPr>
        <w:t>Review proses bisnis produksi GAS</w:t>
      </w:r>
      <w:r>
        <w:rPr>
          <w:i/>
          <w:sz w:val="24"/>
          <w:szCs w:val="24"/>
        </w:rPr>
        <w:t>.</w:t>
      </w:r>
    </w:p>
    <w:p w14:paraId="027AF20F" w14:textId="6A13006B" w:rsidR="00805303" w:rsidRPr="00805303" w:rsidRDefault="00805303" w:rsidP="007D23EF">
      <w:pPr>
        <w:spacing w:before="15"/>
        <w:ind w:left="1308"/>
        <w:jc w:val="both"/>
        <w:rPr>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Pr>
          <w:spacing w:val="1"/>
          <w:sz w:val="24"/>
          <w:szCs w:val="24"/>
          <w:lang w:val="id-ID"/>
        </w:rPr>
        <w:t>Analisis proses bisnis produksi GAS terbaru</w:t>
      </w:r>
      <w:r>
        <w:rPr>
          <w:i/>
          <w:sz w:val="24"/>
          <w:szCs w:val="24"/>
        </w:rPr>
        <w:t>.</w:t>
      </w:r>
    </w:p>
    <w:p w14:paraId="3FBD3D36" w14:textId="4ED951CF" w:rsidR="00805303" w:rsidRDefault="008F30E5" w:rsidP="007D23EF">
      <w:pPr>
        <w:ind w:left="1308"/>
        <w:jc w:val="both"/>
        <w:rPr>
          <w:sz w:val="24"/>
          <w:szCs w:val="24"/>
        </w:rPr>
      </w:pPr>
      <w:r>
        <w:rPr>
          <w:rFonts w:ascii="Verdana" w:eastAsia="Verdana" w:hAnsi="Verdana" w:cs="Verdana"/>
          <w:sz w:val="24"/>
          <w:szCs w:val="24"/>
        </w:rPr>
        <w:t xml:space="preserve">• </w:t>
      </w:r>
      <w:r>
        <w:rPr>
          <w:rFonts w:ascii="Verdana" w:eastAsia="Verdana" w:hAnsi="Verdana" w:cs="Verdana"/>
          <w:spacing w:val="60"/>
          <w:sz w:val="24"/>
          <w:szCs w:val="24"/>
        </w:rPr>
        <w:t xml:space="preserve"> </w:t>
      </w:r>
      <w:r w:rsidR="00286ADF">
        <w:rPr>
          <w:spacing w:val="1"/>
          <w:sz w:val="24"/>
          <w:szCs w:val="24"/>
        </w:rPr>
        <w:t>Pembuatan BPMN Proses Bisnis Produksi GAS</w:t>
      </w:r>
      <w:r>
        <w:rPr>
          <w:sz w:val="24"/>
          <w:szCs w:val="24"/>
        </w:rPr>
        <w:t>.</w:t>
      </w:r>
      <w:r w:rsidR="00805303">
        <w:rPr>
          <w:sz w:val="24"/>
          <w:szCs w:val="24"/>
        </w:rPr>
        <w:tab/>
      </w:r>
    </w:p>
    <w:p w14:paraId="78DEDE8F" w14:textId="77777777" w:rsidR="000629FF" w:rsidRDefault="000629FF" w:rsidP="007D23EF">
      <w:pPr>
        <w:ind w:left="1308"/>
        <w:jc w:val="both"/>
        <w:rPr>
          <w:sz w:val="24"/>
          <w:szCs w:val="24"/>
        </w:rPr>
      </w:pPr>
    </w:p>
    <w:p w14:paraId="76FFC509" w14:textId="5ADD9D1C" w:rsidR="00982375" w:rsidRPr="007B46F8" w:rsidRDefault="00FA6558" w:rsidP="008E0495">
      <w:pPr>
        <w:pStyle w:val="Heading3"/>
        <w:numPr>
          <w:ilvl w:val="2"/>
          <w:numId w:val="12"/>
        </w:numPr>
        <w:ind w:left="1701"/>
        <w:rPr>
          <w:lang w:val="id-ID"/>
        </w:rPr>
      </w:pPr>
      <w:bookmarkStart w:id="240" w:name="_Toc106265795"/>
      <w:bookmarkStart w:id="241" w:name="_Toc107304154"/>
      <w:r w:rsidRPr="007B46F8">
        <w:rPr>
          <w:lang w:val="id-ID"/>
        </w:rPr>
        <w:t>Review Proses Bisnis GAS</w:t>
      </w:r>
      <w:bookmarkEnd w:id="240"/>
      <w:bookmarkEnd w:id="241"/>
    </w:p>
    <w:p w14:paraId="4D36F257" w14:textId="77777777" w:rsidR="00982375" w:rsidRDefault="00982375" w:rsidP="007D23EF">
      <w:pPr>
        <w:spacing w:before="7" w:line="120" w:lineRule="exact"/>
        <w:jc w:val="both"/>
        <w:rPr>
          <w:sz w:val="13"/>
          <w:szCs w:val="13"/>
        </w:rPr>
      </w:pPr>
    </w:p>
    <w:p w14:paraId="4FFBC80D" w14:textId="7DCA08F5" w:rsidR="00982375" w:rsidRDefault="008F30E5" w:rsidP="009E5D40">
      <w:pPr>
        <w:spacing w:line="360" w:lineRule="auto"/>
        <w:ind w:left="1701" w:right="141" w:firstLine="293"/>
        <w:jc w:val="both"/>
        <w:rPr>
          <w:sz w:val="24"/>
          <w:szCs w:val="24"/>
          <w:lang w:val="id-ID"/>
        </w:rPr>
      </w:pPr>
      <w:r>
        <w:rPr>
          <w:spacing w:val="1"/>
          <w:sz w:val="24"/>
          <w:szCs w:val="24"/>
        </w:rPr>
        <w:t>S</w:t>
      </w:r>
      <w:r>
        <w:rPr>
          <w:spacing w:val="-1"/>
          <w:sz w:val="24"/>
          <w:szCs w:val="24"/>
        </w:rPr>
        <w:t>a</w:t>
      </w:r>
      <w:r>
        <w:rPr>
          <w:sz w:val="24"/>
          <w:szCs w:val="24"/>
        </w:rPr>
        <w:t>lah s</w:t>
      </w:r>
      <w:r>
        <w:rPr>
          <w:spacing w:val="-1"/>
          <w:sz w:val="24"/>
          <w:szCs w:val="24"/>
        </w:rPr>
        <w:t>a</w:t>
      </w:r>
      <w:r>
        <w:rPr>
          <w:sz w:val="24"/>
          <w:szCs w:val="24"/>
        </w:rPr>
        <w:t>tu</w:t>
      </w:r>
      <w:r>
        <w:rPr>
          <w:spacing w:val="1"/>
          <w:sz w:val="24"/>
          <w:szCs w:val="24"/>
        </w:rPr>
        <w:t xml:space="preserve"> </w:t>
      </w:r>
      <w:r>
        <w:rPr>
          <w:sz w:val="24"/>
          <w:szCs w:val="24"/>
        </w:rPr>
        <w:t>tugas</w:t>
      </w:r>
      <w:r>
        <w:rPr>
          <w:spacing w:val="3"/>
          <w:sz w:val="24"/>
          <w:szCs w:val="24"/>
        </w:rPr>
        <w:t xml:space="preserve"> </w:t>
      </w:r>
      <w:r>
        <w:rPr>
          <w:sz w:val="24"/>
          <w:szCs w:val="24"/>
        </w:rPr>
        <w:t>khusus</w:t>
      </w:r>
      <w:r>
        <w:rPr>
          <w:spacing w:val="1"/>
          <w:sz w:val="24"/>
          <w:szCs w:val="24"/>
        </w:rPr>
        <w:t xml:space="preserve"> </w:t>
      </w:r>
      <w:r>
        <w:rPr>
          <w:spacing w:val="2"/>
          <w:sz w:val="24"/>
          <w:szCs w:val="24"/>
        </w:rPr>
        <w:t>d</w:t>
      </w:r>
      <w:r>
        <w:rPr>
          <w:spacing w:val="-1"/>
          <w:sz w:val="24"/>
          <w:szCs w:val="24"/>
        </w:rPr>
        <w:t>a</w:t>
      </w:r>
      <w:r>
        <w:rPr>
          <w:sz w:val="24"/>
          <w:szCs w:val="24"/>
        </w:rPr>
        <w:t>lam</w:t>
      </w:r>
      <w:r w:rsidR="00FA6558">
        <w:rPr>
          <w:sz w:val="24"/>
          <w:szCs w:val="24"/>
          <w:lang w:val="id-ID"/>
        </w:rPr>
        <w:t xml:space="preserve"> analisis</w:t>
      </w:r>
      <w:r w:rsidR="001D5EE3">
        <w:rPr>
          <w:sz w:val="24"/>
          <w:szCs w:val="24"/>
          <w:lang w:val="id-ID"/>
        </w:rPr>
        <w:t xml:space="preserve"> proses bisnis yaitu melakukan review proses bisnis produksi yang ada di Gresik Agus Salim (GAS). Setelah melakukan review proses bisnisnya</w:t>
      </w:r>
      <w:r w:rsidR="004C5337">
        <w:rPr>
          <w:sz w:val="24"/>
          <w:szCs w:val="24"/>
          <w:lang w:val="id-ID"/>
        </w:rPr>
        <w:t xml:space="preserve"> melakukan pembuatan BPMN proses bisnis GAS terbaru. </w:t>
      </w:r>
      <w:r w:rsidR="00A82F86">
        <w:rPr>
          <w:sz w:val="24"/>
          <w:szCs w:val="24"/>
          <w:lang w:val="id-ID"/>
        </w:rPr>
        <w:t>Berikut</w:t>
      </w:r>
      <w:r w:rsidR="004C5337">
        <w:rPr>
          <w:sz w:val="24"/>
          <w:szCs w:val="24"/>
          <w:lang w:val="id-ID"/>
        </w:rPr>
        <w:t xml:space="preserve"> data yang perlu </w:t>
      </w:r>
      <w:r w:rsidR="00A82F86">
        <w:rPr>
          <w:sz w:val="24"/>
          <w:szCs w:val="24"/>
          <w:lang w:val="id-ID"/>
        </w:rPr>
        <w:t xml:space="preserve">dilakukan </w:t>
      </w:r>
      <w:r w:rsidR="004C5337">
        <w:rPr>
          <w:sz w:val="24"/>
          <w:szCs w:val="24"/>
          <w:lang w:val="id-ID"/>
        </w:rPr>
        <w:t>revisi di proses bisnisnya :</w:t>
      </w:r>
    </w:p>
    <w:p w14:paraId="145BCD85" w14:textId="0BF7E55C" w:rsidR="004C5337" w:rsidRPr="009F799E" w:rsidRDefault="009F799E" w:rsidP="008E0495">
      <w:pPr>
        <w:pStyle w:val="ListParagraph"/>
        <w:numPr>
          <w:ilvl w:val="0"/>
          <w:numId w:val="3"/>
        </w:numPr>
        <w:spacing w:line="360" w:lineRule="auto"/>
        <w:ind w:left="1701" w:right="141"/>
        <w:jc w:val="both"/>
        <w:rPr>
          <w:sz w:val="24"/>
          <w:szCs w:val="24"/>
        </w:rPr>
      </w:pPr>
      <w:r w:rsidRPr="009F799E">
        <w:rPr>
          <w:sz w:val="24"/>
          <w:szCs w:val="24"/>
          <w:lang w:val="id-ID"/>
        </w:rPr>
        <w:t>Perubahan pada pool proses bisnis</w:t>
      </w:r>
    </w:p>
    <w:p w14:paraId="07763D42" w14:textId="169DEC03" w:rsidR="00982375" w:rsidRDefault="00982375" w:rsidP="007D23EF">
      <w:pPr>
        <w:spacing w:before="10" w:line="180" w:lineRule="exact"/>
        <w:jc w:val="both"/>
        <w:rPr>
          <w:sz w:val="19"/>
          <w:szCs w:val="19"/>
        </w:rPr>
      </w:pPr>
    </w:p>
    <w:p w14:paraId="5E18C03A" w14:textId="6FB50B48" w:rsidR="00982375" w:rsidRDefault="004105C1" w:rsidP="007D23EF">
      <w:pPr>
        <w:spacing w:line="200" w:lineRule="exact"/>
        <w:jc w:val="both"/>
      </w:pPr>
      <w:r>
        <w:rPr>
          <w:noProof/>
          <w:lang w:val="id-ID" w:eastAsia="id-ID"/>
        </w:rPr>
        <mc:AlternateContent>
          <mc:Choice Requires="wps">
            <w:drawing>
              <wp:anchor distT="0" distB="0" distL="114300" distR="114300" simplePos="0" relativeHeight="251652608" behindDoc="1" locked="0" layoutInCell="1" allowOverlap="1" wp14:anchorId="0F7EB8CD" wp14:editId="11196ABE">
                <wp:simplePos x="0" y="0"/>
                <wp:positionH relativeFrom="column">
                  <wp:posOffset>847090</wp:posOffset>
                </wp:positionH>
                <wp:positionV relativeFrom="paragraph">
                  <wp:posOffset>3178175</wp:posOffset>
                </wp:positionV>
                <wp:extent cx="4613275"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4613275" cy="635"/>
                        </a:xfrm>
                        <a:prstGeom prst="rect">
                          <a:avLst/>
                        </a:prstGeom>
                        <a:solidFill>
                          <a:prstClr val="white"/>
                        </a:solidFill>
                        <a:ln>
                          <a:noFill/>
                        </a:ln>
                        <a:effectLst/>
                      </wps:spPr>
                      <wps:txbx>
                        <w:txbxContent>
                          <w:p w14:paraId="5BA41325" w14:textId="45A3B4CF" w:rsidR="00113417" w:rsidRPr="004105C1" w:rsidRDefault="00113417" w:rsidP="00B316B2">
                            <w:pPr>
                              <w:pStyle w:val="Caption"/>
                              <w:rPr>
                                <w:noProof/>
                                <w:szCs w:val="20"/>
                              </w:rPr>
                            </w:pPr>
                            <w:r w:rsidRPr="004105C1">
                              <w:t xml:space="preserve">Gambar </w:t>
                            </w:r>
                            <w:r>
                              <w:t>12</w:t>
                            </w:r>
                            <w:r w:rsidRPr="004105C1">
                              <w:t xml:space="preserve"> Pool Proses Bisnis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7EB8CD" id="Text Box 14" o:spid="_x0000_s1038" type="#_x0000_t202" style="position:absolute;left:0;text-align:left;margin-left:66.7pt;margin-top:250.25pt;width:363.2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" stroked="f">
                <v:textbox style="mso-fit-shape-to-text:t" inset="0,0,0,0">
                  <w:txbxContent>
                    <w:p w14:paraId="5BA41325" w14:textId="45A3B4CF" w:rsidR="00113417" w:rsidRPr="004105C1" w:rsidRDefault="00113417" w:rsidP="00B316B2">
                      <w:pPr>
                        <w:pStyle w:val="Caption"/>
                        <w:rPr>
                          <w:noProof/>
                          <w:szCs w:val="20"/>
                        </w:rPr>
                      </w:pPr>
                      <w:r w:rsidRPr="004105C1">
                        <w:t xml:space="preserve">Gambar </w:t>
                      </w:r>
                      <w:r>
                        <w:t>12</w:t>
                      </w:r>
                      <w:r w:rsidRPr="004105C1">
                        <w:t xml:space="preserve"> Pool Proses Bisnis</w:t>
                      </w:r>
                    </w:p>
                  </w:txbxContent>
                </v:textbox>
                <w10:wrap type="tight"/>
              </v:shape>
            </w:pict>
          </mc:Fallback>
        </mc:AlternateContent>
      </w:r>
      <w:r>
        <w:rPr>
          <w:noProof/>
          <w:lang w:val="id-ID" w:eastAsia="id-ID"/>
        </w:rPr>
        <w:drawing>
          <wp:anchor distT="0" distB="0" distL="114300" distR="114300" simplePos="0" relativeHeight="251646464" behindDoc="1" locked="0" layoutInCell="1" allowOverlap="1" wp14:anchorId="336E7F40" wp14:editId="5E03FC78">
            <wp:simplePos x="0" y="0"/>
            <wp:positionH relativeFrom="column">
              <wp:posOffset>847090</wp:posOffset>
            </wp:positionH>
            <wp:positionV relativeFrom="paragraph">
              <wp:posOffset>7620</wp:posOffset>
            </wp:positionV>
            <wp:extent cx="4613275" cy="3113405"/>
            <wp:effectExtent l="152400" t="152400" r="358775" b="353695"/>
            <wp:wrapTight wrapText="bothSides">
              <wp:wrapPolygon edited="0">
                <wp:start x="357" y="-1057"/>
                <wp:lineTo x="-714" y="-793"/>
                <wp:lineTo x="-714" y="20353"/>
                <wp:lineTo x="-535" y="22600"/>
                <wp:lineTo x="535" y="23657"/>
                <wp:lineTo x="624" y="23922"/>
                <wp:lineTo x="21853" y="23922"/>
                <wp:lineTo x="21942" y="23657"/>
                <wp:lineTo x="23012" y="22600"/>
                <wp:lineTo x="23191" y="18239"/>
                <wp:lineTo x="23191" y="1322"/>
                <wp:lineTo x="22120" y="-661"/>
                <wp:lineTo x="22031" y="-1057"/>
                <wp:lineTo x="357" y="-10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6686"/>
                    <a:stretch/>
                  </pic:blipFill>
                  <pic:spPr bwMode="auto">
                    <a:xfrm>
                      <a:off x="0" y="0"/>
                      <a:ext cx="4613275" cy="31134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76935433" w14:textId="77777777" w:rsidR="00982375" w:rsidRDefault="00982375" w:rsidP="007D23EF">
      <w:pPr>
        <w:spacing w:line="200" w:lineRule="exact"/>
        <w:jc w:val="both"/>
      </w:pPr>
    </w:p>
    <w:p w14:paraId="0D120E49" w14:textId="77777777" w:rsidR="00982375" w:rsidRDefault="00982375" w:rsidP="007D23EF">
      <w:pPr>
        <w:spacing w:line="200" w:lineRule="exact"/>
        <w:jc w:val="both"/>
      </w:pPr>
    </w:p>
    <w:p w14:paraId="08BAAD69" w14:textId="77777777" w:rsidR="00982375" w:rsidRDefault="00982375" w:rsidP="007D23EF">
      <w:pPr>
        <w:spacing w:line="200" w:lineRule="exact"/>
        <w:jc w:val="both"/>
      </w:pPr>
    </w:p>
    <w:p w14:paraId="7C9B5308" w14:textId="77777777" w:rsidR="00982375" w:rsidRDefault="00982375" w:rsidP="007D23EF">
      <w:pPr>
        <w:spacing w:line="200" w:lineRule="exact"/>
        <w:jc w:val="both"/>
      </w:pPr>
    </w:p>
    <w:p w14:paraId="6DCD5B74" w14:textId="77777777" w:rsidR="00982375" w:rsidRDefault="00982375" w:rsidP="007D23EF">
      <w:pPr>
        <w:spacing w:line="200" w:lineRule="exact"/>
        <w:jc w:val="both"/>
      </w:pPr>
    </w:p>
    <w:p w14:paraId="7A3A7396" w14:textId="77777777" w:rsidR="00982375" w:rsidRDefault="00982375" w:rsidP="007D23EF">
      <w:pPr>
        <w:spacing w:line="200" w:lineRule="exact"/>
        <w:jc w:val="both"/>
      </w:pPr>
    </w:p>
    <w:p w14:paraId="2F714AD6" w14:textId="77777777" w:rsidR="00982375" w:rsidRDefault="00982375" w:rsidP="007D23EF">
      <w:pPr>
        <w:spacing w:line="200" w:lineRule="exact"/>
        <w:jc w:val="both"/>
      </w:pPr>
    </w:p>
    <w:p w14:paraId="2850CBA3" w14:textId="77777777" w:rsidR="00982375" w:rsidRDefault="00982375" w:rsidP="007D23EF">
      <w:pPr>
        <w:spacing w:line="200" w:lineRule="exact"/>
        <w:jc w:val="both"/>
      </w:pPr>
    </w:p>
    <w:p w14:paraId="3EA0E22A" w14:textId="77777777" w:rsidR="00982375" w:rsidRDefault="00982375" w:rsidP="007D23EF">
      <w:pPr>
        <w:spacing w:line="200" w:lineRule="exact"/>
        <w:jc w:val="both"/>
      </w:pPr>
    </w:p>
    <w:p w14:paraId="3D1136B5" w14:textId="77777777" w:rsidR="00982375" w:rsidRDefault="00982375" w:rsidP="007D23EF">
      <w:pPr>
        <w:spacing w:line="200" w:lineRule="exact"/>
        <w:jc w:val="both"/>
      </w:pPr>
    </w:p>
    <w:p w14:paraId="586C823D" w14:textId="77777777" w:rsidR="00982375" w:rsidRDefault="00982375" w:rsidP="007D23EF">
      <w:pPr>
        <w:spacing w:line="200" w:lineRule="exact"/>
        <w:jc w:val="both"/>
      </w:pPr>
    </w:p>
    <w:p w14:paraId="55CD38BF" w14:textId="77777777" w:rsidR="00982375" w:rsidRDefault="00982375" w:rsidP="007D23EF">
      <w:pPr>
        <w:spacing w:line="200" w:lineRule="exact"/>
        <w:jc w:val="both"/>
      </w:pPr>
    </w:p>
    <w:p w14:paraId="3D06E861" w14:textId="77777777" w:rsidR="00982375" w:rsidRDefault="00982375" w:rsidP="007D23EF">
      <w:pPr>
        <w:spacing w:line="200" w:lineRule="exact"/>
        <w:jc w:val="both"/>
      </w:pPr>
    </w:p>
    <w:p w14:paraId="4D0DA7C8" w14:textId="77777777" w:rsidR="00982375" w:rsidRDefault="00982375" w:rsidP="007D23EF">
      <w:pPr>
        <w:spacing w:line="200" w:lineRule="exact"/>
        <w:jc w:val="both"/>
      </w:pPr>
    </w:p>
    <w:p w14:paraId="185694AD" w14:textId="77777777" w:rsidR="009F799E" w:rsidRDefault="009F799E" w:rsidP="007D23EF">
      <w:pPr>
        <w:spacing w:line="200" w:lineRule="exact"/>
        <w:jc w:val="both"/>
      </w:pPr>
    </w:p>
    <w:p w14:paraId="4C926034" w14:textId="77777777" w:rsidR="009F799E" w:rsidRDefault="009F799E" w:rsidP="007D23EF">
      <w:pPr>
        <w:spacing w:line="200" w:lineRule="exact"/>
        <w:jc w:val="both"/>
      </w:pPr>
    </w:p>
    <w:p w14:paraId="26817CF0" w14:textId="77777777" w:rsidR="009F799E" w:rsidRDefault="009F799E" w:rsidP="007D23EF">
      <w:pPr>
        <w:spacing w:line="200" w:lineRule="exact"/>
        <w:jc w:val="both"/>
      </w:pPr>
    </w:p>
    <w:p w14:paraId="50A2D90E" w14:textId="77777777" w:rsidR="009F799E" w:rsidRDefault="009F799E" w:rsidP="007D23EF">
      <w:pPr>
        <w:spacing w:line="200" w:lineRule="exact"/>
        <w:jc w:val="both"/>
      </w:pPr>
    </w:p>
    <w:p w14:paraId="126DCE12" w14:textId="77777777" w:rsidR="009F799E" w:rsidRDefault="009F799E" w:rsidP="007D23EF">
      <w:pPr>
        <w:spacing w:line="200" w:lineRule="exact"/>
        <w:jc w:val="both"/>
      </w:pPr>
    </w:p>
    <w:p w14:paraId="1987562B" w14:textId="77777777" w:rsidR="009F799E" w:rsidRDefault="009F799E" w:rsidP="007D23EF">
      <w:pPr>
        <w:spacing w:line="200" w:lineRule="exact"/>
        <w:jc w:val="both"/>
      </w:pPr>
    </w:p>
    <w:p w14:paraId="780169FD" w14:textId="77777777" w:rsidR="009F799E" w:rsidRDefault="009F799E" w:rsidP="007D23EF">
      <w:pPr>
        <w:spacing w:line="200" w:lineRule="exact"/>
        <w:jc w:val="both"/>
      </w:pPr>
    </w:p>
    <w:p w14:paraId="694BFBDB" w14:textId="77777777" w:rsidR="009F799E" w:rsidRDefault="009F799E" w:rsidP="007D23EF">
      <w:pPr>
        <w:spacing w:line="200" w:lineRule="exact"/>
        <w:jc w:val="both"/>
      </w:pPr>
    </w:p>
    <w:p w14:paraId="2309DE98" w14:textId="77777777" w:rsidR="009F799E" w:rsidRDefault="009F799E" w:rsidP="007D23EF">
      <w:pPr>
        <w:spacing w:line="200" w:lineRule="exact"/>
        <w:jc w:val="both"/>
      </w:pPr>
    </w:p>
    <w:p w14:paraId="4CAD457C" w14:textId="77777777" w:rsidR="009F799E" w:rsidRDefault="009F799E" w:rsidP="007D23EF">
      <w:pPr>
        <w:spacing w:line="200" w:lineRule="exact"/>
        <w:jc w:val="both"/>
      </w:pPr>
    </w:p>
    <w:p w14:paraId="44C444DB" w14:textId="77777777" w:rsidR="009F799E" w:rsidRDefault="009F799E" w:rsidP="007D23EF">
      <w:pPr>
        <w:spacing w:line="200" w:lineRule="exact"/>
        <w:jc w:val="both"/>
      </w:pPr>
    </w:p>
    <w:p w14:paraId="7FE6576A" w14:textId="77777777" w:rsidR="009F799E" w:rsidRDefault="009F799E" w:rsidP="007D23EF">
      <w:pPr>
        <w:ind w:left="2967"/>
        <w:jc w:val="both"/>
        <w:rPr>
          <w:spacing w:val="2"/>
          <w:sz w:val="24"/>
          <w:szCs w:val="24"/>
          <w:lang w:val="id-ID"/>
        </w:rPr>
      </w:pPr>
    </w:p>
    <w:p w14:paraId="1E62B495" w14:textId="77777777" w:rsidR="00935F4D" w:rsidRDefault="00935F4D" w:rsidP="007D23EF">
      <w:pPr>
        <w:ind w:left="2967"/>
        <w:jc w:val="both"/>
        <w:rPr>
          <w:spacing w:val="2"/>
          <w:sz w:val="24"/>
          <w:szCs w:val="24"/>
          <w:lang w:val="id-ID"/>
        </w:rPr>
      </w:pPr>
    </w:p>
    <w:p w14:paraId="45F36B4D" w14:textId="77777777" w:rsidR="00935F4D" w:rsidRDefault="00935F4D" w:rsidP="007D23EF">
      <w:pPr>
        <w:pStyle w:val="ListParagraph"/>
        <w:ind w:left="1701"/>
        <w:jc w:val="both"/>
        <w:rPr>
          <w:spacing w:val="2"/>
          <w:sz w:val="24"/>
          <w:szCs w:val="24"/>
          <w:lang w:val="id-ID"/>
        </w:rPr>
      </w:pPr>
    </w:p>
    <w:p w14:paraId="42B47E89" w14:textId="2B60DE45" w:rsidR="009F799E" w:rsidRDefault="004105C1" w:rsidP="008E0495">
      <w:pPr>
        <w:pStyle w:val="ListParagraph"/>
        <w:numPr>
          <w:ilvl w:val="0"/>
          <w:numId w:val="3"/>
        </w:numPr>
        <w:ind w:left="1701"/>
        <w:jc w:val="both"/>
        <w:rPr>
          <w:spacing w:val="2"/>
          <w:sz w:val="24"/>
          <w:szCs w:val="24"/>
          <w:lang w:val="id-ID"/>
        </w:rPr>
      </w:pPr>
      <w:r>
        <w:rPr>
          <w:noProof/>
          <w:lang w:val="id-ID" w:eastAsia="id-ID"/>
        </w:rPr>
        <mc:AlternateContent>
          <mc:Choice Requires="wps">
            <w:drawing>
              <wp:anchor distT="0" distB="0" distL="114300" distR="114300" simplePos="0" relativeHeight="251653632" behindDoc="1" locked="0" layoutInCell="1" allowOverlap="1" wp14:anchorId="038E0DA4" wp14:editId="045ABD34">
                <wp:simplePos x="0" y="0"/>
                <wp:positionH relativeFrom="column">
                  <wp:posOffset>474345</wp:posOffset>
                </wp:positionH>
                <wp:positionV relativeFrom="paragraph">
                  <wp:posOffset>3134360</wp:posOffset>
                </wp:positionV>
                <wp:extent cx="4708525"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4708525" cy="635"/>
                        </a:xfrm>
                        <a:prstGeom prst="rect">
                          <a:avLst/>
                        </a:prstGeom>
                        <a:solidFill>
                          <a:prstClr val="white"/>
                        </a:solidFill>
                        <a:ln>
                          <a:noFill/>
                        </a:ln>
                        <a:effectLst/>
                      </wps:spPr>
                      <wps:txbx>
                        <w:txbxContent>
                          <w:p w14:paraId="2CFB6D65" w14:textId="555EC774" w:rsidR="00113417" w:rsidRPr="00686007" w:rsidRDefault="00113417" w:rsidP="00B316B2">
                            <w:pPr>
                              <w:pStyle w:val="Caption"/>
                            </w:pPr>
                            <w:r w:rsidRPr="00686007">
                              <w:t>Gambar 13 Revisi Proses dari Bisnis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8E0DA4" id="Text Box 18" o:spid="_x0000_s1039" type="#_x0000_t202" style="position:absolute;left:0;text-align:left;margin-left:37.35pt;margin-top:246.8pt;width:370.7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" stroked="f">
                <v:textbox style="mso-fit-shape-to-text:t" inset="0,0,0,0">
                  <w:txbxContent>
                    <w:p w14:paraId="2CFB6D65" w14:textId="555EC774" w:rsidR="00113417" w:rsidRPr="00686007" w:rsidRDefault="00113417" w:rsidP="00B316B2">
                      <w:pPr>
                        <w:pStyle w:val="Caption"/>
                      </w:pPr>
                      <w:r w:rsidRPr="00686007">
                        <w:t>Gambar 13 Revisi Proses dari Bisnis</w:t>
                      </w:r>
                    </w:p>
                  </w:txbxContent>
                </v:textbox>
                <w10:wrap type="tight"/>
              </v:shape>
            </w:pict>
          </mc:Fallback>
        </mc:AlternateContent>
      </w:r>
      <w:r w:rsidR="00935F4D">
        <w:rPr>
          <w:spacing w:val="2"/>
          <w:sz w:val="24"/>
          <w:szCs w:val="24"/>
          <w:lang w:val="id-ID"/>
        </w:rPr>
        <w:t>Merevisi aktivitas proses bisnis</w:t>
      </w:r>
    </w:p>
    <w:p w14:paraId="4C79C2E5" w14:textId="14A7FD10" w:rsidR="003D55DC" w:rsidRDefault="003D55DC" w:rsidP="007D23EF">
      <w:pPr>
        <w:jc w:val="both"/>
        <w:rPr>
          <w:spacing w:val="2"/>
          <w:sz w:val="24"/>
          <w:szCs w:val="24"/>
          <w:lang w:val="id-ID"/>
        </w:rPr>
      </w:pPr>
    </w:p>
    <w:p w14:paraId="7227BBB1" w14:textId="0BA41865" w:rsidR="004105C1" w:rsidRDefault="004105C1" w:rsidP="007D23EF">
      <w:pPr>
        <w:jc w:val="both"/>
        <w:rPr>
          <w:spacing w:val="2"/>
          <w:sz w:val="24"/>
          <w:szCs w:val="24"/>
          <w:lang w:val="id-ID"/>
        </w:rPr>
      </w:pPr>
      <w:r>
        <w:rPr>
          <w:noProof/>
          <w:lang w:val="id-ID" w:eastAsia="id-ID"/>
        </w:rPr>
        <w:drawing>
          <wp:anchor distT="0" distB="0" distL="114300" distR="114300" simplePos="0" relativeHeight="251647488" behindDoc="1" locked="0" layoutInCell="1" allowOverlap="1" wp14:anchorId="4D194E01" wp14:editId="30FF5A83">
            <wp:simplePos x="0" y="0"/>
            <wp:positionH relativeFrom="column">
              <wp:posOffset>845820</wp:posOffset>
            </wp:positionH>
            <wp:positionV relativeFrom="paragraph">
              <wp:posOffset>68580</wp:posOffset>
            </wp:positionV>
            <wp:extent cx="4708525" cy="2647315"/>
            <wp:effectExtent l="152400" t="152400" r="358775" b="362585"/>
            <wp:wrapTight wrapText="bothSides">
              <wp:wrapPolygon edited="0">
                <wp:start x="350" y="-1243"/>
                <wp:lineTo x="-699" y="-933"/>
                <wp:lineTo x="-699" y="22227"/>
                <wp:lineTo x="262" y="23937"/>
                <wp:lineTo x="612" y="24403"/>
                <wp:lineTo x="21848" y="24403"/>
                <wp:lineTo x="22285" y="23937"/>
                <wp:lineTo x="23158" y="21605"/>
                <wp:lineTo x="23158" y="1554"/>
                <wp:lineTo x="22110" y="-777"/>
                <wp:lineTo x="22022" y="-1243"/>
                <wp:lineTo x="350" y="-124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08525" cy="26473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40539A6" w14:textId="76F36045" w:rsidR="00935F4D" w:rsidRDefault="00935F4D" w:rsidP="007D23EF">
      <w:pPr>
        <w:jc w:val="both"/>
        <w:rPr>
          <w:spacing w:val="2"/>
          <w:sz w:val="24"/>
          <w:szCs w:val="24"/>
          <w:lang w:val="id-ID"/>
        </w:rPr>
      </w:pPr>
    </w:p>
    <w:p w14:paraId="6E657DAA" w14:textId="77777777" w:rsidR="004105C1" w:rsidRDefault="004105C1" w:rsidP="007D23EF">
      <w:pPr>
        <w:pStyle w:val="ListParagraph"/>
        <w:ind w:left="1701"/>
        <w:jc w:val="both"/>
        <w:rPr>
          <w:spacing w:val="2"/>
          <w:sz w:val="24"/>
          <w:szCs w:val="24"/>
          <w:lang w:val="id-ID"/>
        </w:rPr>
      </w:pPr>
    </w:p>
    <w:p w14:paraId="778152D1" w14:textId="4498A2F1" w:rsidR="00935F4D" w:rsidRDefault="003D55DC" w:rsidP="008E0495">
      <w:pPr>
        <w:pStyle w:val="ListParagraph"/>
        <w:numPr>
          <w:ilvl w:val="0"/>
          <w:numId w:val="3"/>
        </w:numPr>
        <w:ind w:left="1701"/>
        <w:jc w:val="both"/>
        <w:rPr>
          <w:spacing w:val="2"/>
          <w:sz w:val="24"/>
          <w:szCs w:val="24"/>
          <w:lang w:val="id-ID"/>
        </w:rPr>
      </w:pPr>
      <w:r>
        <w:rPr>
          <w:spacing w:val="2"/>
          <w:sz w:val="24"/>
          <w:szCs w:val="24"/>
          <w:lang w:val="id-ID"/>
        </w:rPr>
        <w:t>Perlu ditambahkan proses pada LOG Benang Return</w:t>
      </w:r>
      <w:r w:rsidR="00736EAD">
        <w:rPr>
          <w:spacing w:val="2"/>
          <w:sz w:val="24"/>
          <w:szCs w:val="24"/>
          <w:lang w:val="id-ID"/>
        </w:rPr>
        <w:t xml:space="preserve"> </w:t>
      </w:r>
    </w:p>
    <w:p w14:paraId="662F4ACF" w14:textId="587FD35F" w:rsidR="003D55DC" w:rsidRDefault="004105C1" w:rsidP="007D23EF">
      <w:pPr>
        <w:pStyle w:val="ListParagraph"/>
        <w:ind w:left="2029"/>
        <w:jc w:val="both"/>
        <w:rPr>
          <w:noProof/>
          <w:lang w:val="id-ID" w:eastAsia="id-ID"/>
        </w:rPr>
      </w:pPr>
      <w:r>
        <w:rPr>
          <w:noProof/>
          <w:lang w:val="id-ID" w:eastAsia="id-ID"/>
        </w:rPr>
        <mc:AlternateContent>
          <mc:Choice Requires="wps">
            <w:drawing>
              <wp:anchor distT="0" distB="0" distL="114300" distR="114300" simplePos="0" relativeHeight="251654656" behindDoc="1" locked="0" layoutInCell="1" allowOverlap="1" wp14:anchorId="3ADCB675" wp14:editId="652CB53A">
                <wp:simplePos x="0" y="0"/>
                <wp:positionH relativeFrom="column">
                  <wp:posOffset>969645</wp:posOffset>
                </wp:positionH>
                <wp:positionV relativeFrom="paragraph">
                  <wp:posOffset>1867535</wp:posOffset>
                </wp:positionV>
                <wp:extent cx="4309745"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4309745" cy="635"/>
                        </a:xfrm>
                        <a:prstGeom prst="rect">
                          <a:avLst/>
                        </a:prstGeom>
                        <a:solidFill>
                          <a:prstClr val="white"/>
                        </a:solidFill>
                        <a:ln>
                          <a:noFill/>
                        </a:ln>
                        <a:effectLst/>
                      </wps:spPr>
                      <wps:txbx>
                        <w:txbxContent>
                          <w:p w14:paraId="0A573621" w14:textId="6F4FEE4C" w:rsidR="00113417" w:rsidRPr="00D800E2" w:rsidRDefault="00113417" w:rsidP="00B316B2">
                            <w:pPr>
                              <w:pStyle w:val="Caption"/>
                              <w:rPr>
                                <w:noProof/>
                                <w:sz w:val="20"/>
                                <w:szCs w:val="20"/>
                              </w:rPr>
                            </w:pPr>
                            <w:r>
                              <w:t>Gambar 14 Penambahan Proses di LOG Benang Return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CB675" id="Text Box 19" o:spid="_x0000_s1040" type="#_x0000_t202" style="position:absolute;left:0;text-align:left;margin-left:76.35pt;margin-top:147.05pt;width:339.3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" stroked="f">
                <v:textbox style="mso-fit-shape-to-text:t" inset="0,0,0,0">
                  <w:txbxContent>
                    <w:p w14:paraId="0A573621" w14:textId="6F4FEE4C" w:rsidR="00113417" w:rsidRPr="00D800E2" w:rsidRDefault="00113417" w:rsidP="00B316B2">
                      <w:pPr>
                        <w:pStyle w:val="Caption"/>
                        <w:rPr>
                          <w:noProof/>
                          <w:sz w:val="20"/>
                          <w:szCs w:val="20"/>
                        </w:rPr>
                      </w:pPr>
                      <w:r>
                        <w:t>Gambar 14 Penambahan Proses di LOG Benang Return</w:t>
                      </w:r>
                    </w:p>
                  </w:txbxContent>
                </v:textbox>
                <w10:wrap type="tight"/>
              </v:shape>
            </w:pict>
          </mc:Fallback>
        </mc:AlternateContent>
      </w:r>
      <w:r>
        <w:rPr>
          <w:noProof/>
          <w:lang w:val="id-ID" w:eastAsia="id-ID"/>
        </w:rPr>
        <w:drawing>
          <wp:anchor distT="0" distB="0" distL="114300" distR="114300" simplePos="0" relativeHeight="251648512" behindDoc="1" locked="0" layoutInCell="1" allowOverlap="1" wp14:anchorId="1D2F8C32" wp14:editId="4930C0E9">
            <wp:simplePos x="0" y="0"/>
            <wp:positionH relativeFrom="column">
              <wp:posOffset>969645</wp:posOffset>
            </wp:positionH>
            <wp:positionV relativeFrom="paragraph">
              <wp:posOffset>364490</wp:posOffset>
            </wp:positionV>
            <wp:extent cx="4309818" cy="1446028"/>
            <wp:effectExtent l="152400" t="152400" r="357505" b="363855"/>
            <wp:wrapTight wrapText="bothSides">
              <wp:wrapPolygon edited="0">
                <wp:start x="382" y="-2277"/>
                <wp:lineTo x="-764" y="-1708"/>
                <wp:lineTo x="-764" y="22767"/>
                <wp:lineTo x="0" y="25613"/>
                <wp:lineTo x="668" y="26751"/>
                <wp:lineTo x="21864" y="26751"/>
                <wp:lineTo x="22532" y="25613"/>
                <wp:lineTo x="23296" y="21344"/>
                <wp:lineTo x="23296" y="2846"/>
                <wp:lineTo x="22151" y="-1423"/>
                <wp:lineTo x="22055" y="-2277"/>
                <wp:lineTo x="382" y="-227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6115" t="40995" r="43542" b="40898"/>
                    <a:stretch/>
                  </pic:blipFill>
                  <pic:spPr bwMode="auto">
                    <a:xfrm>
                      <a:off x="0" y="0"/>
                      <a:ext cx="4309818" cy="14460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63E8F4A1" w14:textId="7CF7D1E6" w:rsidR="003D55DC" w:rsidRDefault="003D55DC" w:rsidP="007D23EF">
      <w:pPr>
        <w:pStyle w:val="ListParagraph"/>
        <w:ind w:left="2029"/>
        <w:jc w:val="both"/>
        <w:rPr>
          <w:spacing w:val="2"/>
          <w:sz w:val="24"/>
          <w:szCs w:val="24"/>
          <w:lang w:val="id-ID"/>
        </w:rPr>
      </w:pPr>
    </w:p>
    <w:p w14:paraId="549E3BAF" w14:textId="1C1C9619" w:rsidR="00736EAD" w:rsidRDefault="00736EAD" w:rsidP="007D23EF">
      <w:pPr>
        <w:jc w:val="both"/>
        <w:rPr>
          <w:spacing w:val="2"/>
          <w:sz w:val="24"/>
          <w:szCs w:val="24"/>
          <w:lang w:val="id-ID"/>
        </w:rPr>
      </w:pPr>
    </w:p>
    <w:p w14:paraId="77F5CE59" w14:textId="77777777" w:rsidR="004105C1" w:rsidRDefault="004105C1" w:rsidP="007D23EF">
      <w:pPr>
        <w:jc w:val="both"/>
        <w:rPr>
          <w:spacing w:val="2"/>
          <w:sz w:val="24"/>
          <w:szCs w:val="24"/>
          <w:lang w:val="id-ID"/>
        </w:rPr>
      </w:pPr>
    </w:p>
    <w:p w14:paraId="2BFA16A8" w14:textId="77777777" w:rsidR="004105C1" w:rsidRDefault="004105C1" w:rsidP="007D23EF">
      <w:pPr>
        <w:jc w:val="both"/>
        <w:rPr>
          <w:spacing w:val="2"/>
          <w:sz w:val="24"/>
          <w:szCs w:val="24"/>
          <w:lang w:val="id-ID"/>
        </w:rPr>
      </w:pPr>
    </w:p>
    <w:p w14:paraId="2683910C" w14:textId="77777777" w:rsidR="009E5D40" w:rsidRDefault="009E5D40" w:rsidP="007D23EF">
      <w:pPr>
        <w:jc w:val="both"/>
        <w:rPr>
          <w:spacing w:val="2"/>
          <w:sz w:val="24"/>
          <w:szCs w:val="24"/>
          <w:lang w:val="id-ID"/>
        </w:rPr>
      </w:pPr>
    </w:p>
    <w:p w14:paraId="20603707" w14:textId="77777777" w:rsidR="009E5D40" w:rsidRDefault="009E5D40" w:rsidP="007D23EF">
      <w:pPr>
        <w:jc w:val="both"/>
        <w:rPr>
          <w:spacing w:val="2"/>
          <w:sz w:val="24"/>
          <w:szCs w:val="24"/>
          <w:lang w:val="id-ID"/>
        </w:rPr>
      </w:pPr>
    </w:p>
    <w:p w14:paraId="3443FB48" w14:textId="77777777" w:rsidR="004105C1" w:rsidRDefault="004105C1" w:rsidP="007D23EF">
      <w:pPr>
        <w:jc w:val="both"/>
        <w:rPr>
          <w:spacing w:val="2"/>
          <w:sz w:val="24"/>
          <w:szCs w:val="24"/>
          <w:lang w:val="id-ID"/>
        </w:rPr>
      </w:pPr>
    </w:p>
    <w:p w14:paraId="4CC50F90" w14:textId="77777777" w:rsidR="00982375" w:rsidRDefault="00982375" w:rsidP="007D23EF">
      <w:pPr>
        <w:spacing w:line="200" w:lineRule="exact"/>
        <w:jc w:val="both"/>
      </w:pPr>
    </w:p>
    <w:p w14:paraId="3EF2F263" w14:textId="18A77950" w:rsidR="00982375" w:rsidRPr="007B46F8" w:rsidRDefault="00A81250" w:rsidP="008E0495">
      <w:pPr>
        <w:pStyle w:val="Heading3"/>
        <w:numPr>
          <w:ilvl w:val="2"/>
          <w:numId w:val="12"/>
        </w:numPr>
        <w:ind w:left="1701"/>
        <w:jc w:val="both"/>
        <w:rPr>
          <w:rFonts w:ascii="Times New Roman" w:hAnsi="Times New Roman" w:cs="Times New Roman"/>
          <w:sz w:val="28"/>
        </w:rPr>
      </w:pPr>
      <w:bookmarkStart w:id="242" w:name="_Toc106265796"/>
      <w:bookmarkStart w:id="243" w:name="_Toc107304155"/>
      <w:r w:rsidRPr="007B46F8">
        <w:rPr>
          <w:rFonts w:ascii="Times New Roman" w:hAnsi="Times New Roman" w:cs="Times New Roman"/>
          <w:sz w:val="28"/>
        </w:rPr>
        <w:t>Analisis Proses Bisnis Produksi GAS</w:t>
      </w:r>
      <w:bookmarkEnd w:id="242"/>
      <w:bookmarkEnd w:id="243"/>
    </w:p>
    <w:p w14:paraId="09498919" w14:textId="77777777" w:rsidR="00982375" w:rsidRDefault="00982375" w:rsidP="007D23EF">
      <w:pPr>
        <w:spacing w:before="18" w:line="280" w:lineRule="exact"/>
        <w:jc w:val="both"/>
        <w:rPr>
          <w:sz w:val="28"/>
          <w:szCs w:val="28"/>
        </w:rPr>
      </w:pPr>
    </w:p>
    <w:p w14:paraId="651D4258" w14:textId="7A7DFAF3" w:rsidR="00982375" w:rsidRDefault="00AD20B4" w:rsidP="009E5D40">
      <w:pPr>
        <w:spacing w:line="360" w:lineRule="auto"/>
        <w:ind w:left="1701" w:right="137" w:firstLine="427"/>
        <w:jc w:val="both"/>
        <w:rPr>
          <w:sz w:val="24"/>
          <w:szCs w:val="24"/>
        </w:rPr>
      </w:pPr>
      <w:r>
        <w:rPr>
          <w:spacing w:val="1"/>
          <w:sz w:val="24"/>
          <w:szCs w:val="24"/>
          <w:lang w:val="id-ID"/>
        </w:rPr>
        <w:t>Analis</w:t>
      </w:r>
      <w:r w:rsidR="000629FF">
        <w:rPr>
          <w:spacing w:val="1"/>
          <w:sz w:val="24"/>
          <w:szCs w:val="24"/>
          <w:lang w:val="id-ID"/>
        </w:rPr>
        <w:t>is proses bisnis produksi ini di</w:t>
      </w:r>
      <w:r>
        <w:rPr>
          <w:spacing w:val="1"/>
          <w:sz w:val="24"/>
          <w:szCs w:val="24"/>
          <w:lang w:val="id-ID"/>
        </w:rPr>
        <w:t xml:space="preserve">lakukan pada saat setelah melakukan review dari proses bisnis sebelumnya yang perlu adanya revisi. </w:t>
      </w:r>
      <w:r w:rsidR="000629FF">
        <w:rPr>
          <w:spacing w:val="1"/>
          <w:sz w:val="24"/>
          <w:szCs w:val="24"/>
          <w:lang w:val="id-ID"/>
        </w:rPr>
        <w:t xml:space="preserve">Data yang kita perlukan untuk mengetahui proses bisnis produksi GAS menggunakan metode </w:t>
      </w:r>
      <w:r w:rsidR="000629FF">
        <w:rPr>
          <w:i/>
          <w:spacing w:val="1"/>
          <w:sz w:val="24"/>
          <w:szCs w:val="24"/>
          <w:lang w:val="id-ID"/>
        </w:rPr>
        <w:t>interview</w:t>
      </w:r>
      <w:r w:rsidR="000629FF">
        <w:rPr>
          <w:spacing w:val="1"/>
          <w:sz w:val="24"/>
          <w:szCs w:val="24"/>
          <w:lang w:val="id-ID"/>
        </w:rPr>
        <w:t xml:space="preserve"> langsung dengan karyawan PT BEHAESTEX. </w:t>
      </w:r>
      <w:r w:rsidR="008F30E5">
        <w:rPr>
          <w:sz w:val="24"/>
          <w:szCs w:val="24"/>
        </w:rPr>
        <w:t>K</w:t>
      </w:r>
      <w:r w:rsidR="008F30E5">
        <w:rPr>
          <w:spacing w:val="-1"/>
          <w:sz w:val="24"/>
          <w:szCs w:val="24"/>
        </w:rPr>
        <w:t>e</w:t>
      </w:r>
      <w:r w:rsidR="008F30E5">
        <w:rPr>
          <w:sz w:val="24"/>
          <w:szCs w:val="24"/>
        </w:rPr>
        <w:t>giat</w:t>
      </w:r>
      <w:r w:rsidR="008F30E5">
        <w:rPr>
          <w:spacing w:val="-1"/>
          <w:sz w:val="24"/>
          <w:szCs w:val="24"/>
        </w:rPr>
        <w:t>a</w:t>
      </w:r>
      <w:r w:rsidR="008F30E5">
        <w:rPr>
          <w:sz w:val="24"/>
          <w:szCs w:val="24"/>
        </w:rPr>
        <w:t>n</w:t>
      </w:r>
      <w:r w:rsidR="000629FF">
        <w:rPr>
          <w:sz w:val="24"/>
          <w:szCs w:val="24"/>
          <w:lang w:val="id-ID"/>
        </w:rPr>
        <w:t xml:space="preserve"> analisis ini memiliki tujuan yaitu untuk mengetahui </w:t>
      </w:r>
      <w:r w:rsidR="00C135DE">
        <w:rPr>
          <w:sz w:val="24"/>
          <w:szCs w:val="24"/>
          <w:lang w:val="id-ID"/>
        </w:rPr>
        <w:t>alur dari proses bisnis produksi GAS terbaru untuk selanjutnya dilakukan pembuatan BPMN.</w:t>
      </w:r>
      <w:r w:rsidR="008F30E5">
        <w:rPr>
          <w:sz w:val="24"/>
          <w:szCs w:val="24"/>
        </w:rPr>
        <w:t xml:space="preserve"> </w:t>
      </w:r>
    </w:p>
    <w:p w14:paraId="2E872800" w14:textId="77777777" w:rsidR="00982375" w:rsidRDefault="00982375" w:rsidP="007D23EF">
      <w:pPr>
        <w:spacing w:before="6" w:line="160" w:lineRule="exact"/>
        <w:jc w:val="both"/>
        <w:rPr>
          <w:sz w:val="16"/>
          <w:szCs w:val="16"/>
        </w:rPr>
      </w:pPr>
    </w:p>
    <w:p w14:paraId="55CB9B52" w14:textId="061F8349" w:rsidR="00982375" w:rsidRDefault="007B46F8" w:rsidP="007D23EF">
      <w:pPr>
        <w:tabs>
          <w:tab w:val="left" w:pos="5241"/>
        </w:tabs>
        <w:spacing w:before="2" w:line="200" w:lineRule="exact"/>
        <w:jc w:val="both"/>
      </w:pPr>
      <w:r>
        <w:tab/>
      </w:r>
    </w:p>
    <w:p w14:paraId="7F128BF3" w14:textId="20E91DC1" w:rsidR="00982375" w:rsidRPr="007B46F8" w:rsidRDefault="00C135DE" w:rsidP="008E0495">
      <w:pPr>
        <w:pStyle w:val="Heading3"/>
        <w:numPr>
          <w:ilvl w:val="2"/>
          <w:numId w:val="12"/>
        </w:numPr>
        <w:ind w:left="1701"/>
        <w:jc w:val="both"/>
        <w:rPr>
          <w:rFonts w:ascii="Times New Roman" w:hAnsi="Times New Roman" w:cs="Times New Roman"/>
          <w:sz w:val="28"/>
          <w:lang w:val="id-ID"/>
        </w:rPr>
      </w:pPr>
      <w:bookmarkStart w:id="244" w:name="_Toc106265797"/>
      <w:bookmarkStart w:id="245" w:name="_Toc107304156"/>
      <w:r w:rsidRPr="007B46F8">
        <w:rPr>
          <w:rFonts w:ascii="Times New Roman" w:hAnsi="Times New Roman" w:cs="Times New Roman"/>
          <w:sz w:val="28"/>
          <w:lang w:val="id-ID"/>
        </w:rPr>
        <w:t>Pembuatan BPMN Proses Bisnis Produksi GAS</w:t>
      </w:r>
      <w:bookmarkEnd w:id="244"/>
      <w:bookmarkEnd w:id="245"/>
    </w:p>
    <w:p w14:paraId="058FF074" w14:textId="77777777" w:rsidR="00982375" w:rsidRDefault="00982375" w:rsidP="007D23EF">
      <w:pPr>
        <w:spacing w:before="7" w:line="120" w:lineRule="exact"/>
        <w:jc w:val="both"/>
        <w:rPr>
          <w:sz w:val="13"/>
          <w:szCs w:val="13"/>
        </w:rPr>
      </w:pPr>
    </w:p>
    <w:p w14:paraId="3821820C" w14:textId="4F1D4A1B" w:rsidR="00231F1F" w:rsidRDefault="00C135DE" w:rsidP="009E5D40">
      <w:pPr>
        <w:spacing w:line="360" w:lineRule="auto"/>
        <w:ind w:left="1701" w:right="137" w:firstLine="293"/>
        <w:jc w:val="both"/>
        <w:rPr>
          <w:sz w:val="24"/>
          <w:szCs w:val="24"/>
        </w:rPr>
      </w:pPr>
      <w:r>
        <w:rPr>
          <w:spacing w:val="1"/>
          <w:sz w:val="24"/>
          <w:szCs w:val="24"/>
          <w:lang w:val="id-ID"/>
        </w:rPr>
        <w:t xml:space="preserve">Pembuatan BPMN Proses Bisnis Produksi </w:t>
      </w:r>
      <w:r w:rsidR="007332A0">
        <w:rPr>
          <w:spacing w:val="1"/>
          <w:sz w:val="24"/>
          <w:szCs w:val="24"/>
          <w:lang w:val="id-ID"/>
        </w:rPr>
        <w:t>GAS</w:t>
      </w:r>
      <w:r>
        <w:rPr>
          <w:spacing w:val="1"/>
          <w:sz w:val="24"/>
          <w:szCs w:val="24"/>
          <w:lang w:val="id-ID"/>
        </w:rPr>
        <w:t xml:space="preserve"> ini dilakukan setelah mengetahui </w:t>
      </w:r>
      <w:r w:rsidR="007332A0">
        <w:rPr>
          <w:spacing w:val="1"/>
          <w:sz w:val="24"/>
          <w:szCs w:val="24"/>
          <w:lang w:val="id-ID"/>
        </w:rPr>
        <w:t xml:space="preserve">alur proses bisnis yang terbaru dengan menggunakan BPMN pada platform Signavio. Ada beberapa penambahan dan perubahan pada </w:t>
      </w:r>
      <w:r w:rsidR="00231F1F">
        <w:rPr>
          <w:spacing w:val="1"/>
          <w:sz w:val="24"/>
          <w:szCs w:val="24"/>
          <w:lang w:val="id-ID"/>
        </w:rPr>
        <w:t xml:space="preserve">proses bisnis produksi GAS yaitu penambahan </w:t>
      </w:r>
      <w:r w:rsidR="00231F1F">
        <w:rPr>
          <w:i/>
          <w:spacing w:val="1"/>
          <w:sz w:val="24"/>
          <w:szCs w:val="24"/>
          <w:lang w:val="id-ID"/>
        </w:rPr>
        <w:t xml:space="preserve">pool </w:t>
      </w:r>
      <w:r w:rsidR="00231F1F">
        <w:rPr>
          <w:spacing w:val="1"/>
          <w:sz w:val="24"/>
          <w:szCs w:val="24"/>
          <w:lang w:val="id-ID"/>
        </w:rPr>
        <w:t xml:space="preserve">dimana berfungsi sebagai letak atau lokasi dari suatu proses dan perubahan pada penerimaan benang yang sebelumny ada di lokasi Skir, sekarang untuk proses bisnis terbarunya penerimaan benang berada paka Gudang Persiapan. </w:t>
      </w:r>
      <w:r w:rsidR="008F30E5">
        <w:rPr>
          <w:sz w:val="24"/>
          <w:szCs w:val="24"/>
        </w:rPr>
        <w:t>B</w:t>
      </w:r>
      <w:r w:rsidR="008F30E5">
        <w:rPr>
          <w:spacing w:val="-1"/>
          <w:sz w:val="24"/>
          <w:szCs w:val="24"/>
        </w:rPr>
        <w:t>e</w:t>
      </w:r>
      <w:r w:rsidR="008F30E5">
        <w:rPr>
          <w:sz w:val="24"/>
          <w:szCs w:val="24"/>
        </w:rPr>
        <w:t>rikut</w:t>
      </w:r>
      <w:r w:rsidR="00231F1F">
        <w:rPr>
          <w:sz w:val="24"/>
          <w:szCs w:val="24"/>
          <w:lang w:val="id-ID"/>
        </w:rPr>
        <w:t xml:space="preserve"> proses yang direvisi di proses bisnis produksi GAS </w:t>
      </w:r>
      <w:r w:rsidR="008F30E5">
        <w:rPr>
          <w:sz w:val="24"/>
          <w:szCs w:val="24"/>
        </w:rPr>
        <w:t>:</w:t>
      </w:r>
    </w:p>
    <w:p w14:paraId="7886E91D" w14:textId="6FCB8821" w:rsidR="00231F1F" w:rsidRPr="00174936" w:rsidRDefault="004105C1" w:rsidP="008E0495">
      <w:pPr>
        <w:pStyle w:val="ListParagraph"/>
        <w:numPr>
          <w:ilvl w:val="0"/>
          <w:numId w:val="3"/>
        </w:numPr>
        <w:spacing w:line="360" w:lineRule="auto"/>
        <w:ind w:right="137"/>
        <w:jc w:val="both"/>
        <w:rPr>
          <w:sz w:val="24"/>
          <w:szCs w:val="24"/>
        </w:rPr>
      </w:pPr>
      <w:r>
        <w:rPr>
          <w:noProof/>
          <w:lang w:val="id-ID" w:eastAsia="id-ID"/>
        </w:rPr>
        <mc:AlternateContent>
          <mc:Choice Requires="wps">
            <w:drawing>
              <wp:anchor distT="0" distB="0" distL="114300" distR="114300" simplePos="0" relativeHeight="251655680" behindDoc="1" locked="0" layoutInCell="1" allowOverlap="1" wp14:anchorId="6E325E02" wp14:editId="174399D2">
                <wp:simplePos x="0" y="0"/>
                <wp:positionH relativeFrom="column">
                  <wp:posOffset>762000</wp:posOffset>
                </wp:positionH>
                <wp:positionV relativeFrom="paragraph">
                  <wp:posOffset>2444115</wp:posOffset>
                </wp:positionV>
                <wp:extent cx="4686300"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a:effectLst/>
                      </wps:spPr>
                      <wps:txbx>
                        <w:txbxContent>
                          <w:p w14:paraId="682D6F56" w14:textId="0843BF94" w:rsidR="00113417" w:rsidRPr="004105C1" w:rsidRDefault="00113417" w:rsidP="00B316B2">
                            <w:pPr>
                              <w:pStyle w:val="Caption"/>
                              <w:rPr>
                                <w:noProof/>
                                <w:szCs w:val="20"/>
                              </w:rPr>
                            </w:pPr>
                            <w:r w:rsidRPr="004105C1">
                              <w:t xml:space="preserve">Gambar </w:t>
                            </w:r>
                            <w:r>
                              <w:t>15</w:t>
                            </w:r>
                            <w:r w:rsidRPr="004105C1">
                              <w:t xml:space="preserve"> Penambahan </w:t>
                            </w:r>
                            <w:r w:rsidRPr="004105C1">
                              <w:rPr>
                                <w:i/>
                              </w:rPr>
                              <w:t xml:space="preserve">pool </w:t>
                            </w:r>
                            <w:r w:rsidRPr="004105C1">
                              <w:t>GD Persiapan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25E02" id="Text Box 20" o:spid="_x0000_s1041" type="#_x0000_t202" style="position:absolute;left:0;text-align:left;margin-left:60pt;margin-top:192.45pt;width:369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" stroked="f">
                <v:textbox style="mso-fit-shape-to-text:t" inset="0,0,0,0">
                  <w:txbxContent>
                    <w:p w14:paraId="682D6F56" w14:textId="0843BF94" w:rsidR="00113417" w:rsidRPr="004105C1" w:rsidRDefault="00113417" w:rsidP="00B316B2">
                      <w:pPr>
                        <w:pStyle w:val="Caption"/>
                        <w:rPr>
                          <w:noProof/>
                          <w:szCs w:val="20"/>
                        </w:rPr>
                      </w:pPr>
                      <w:r w:rsidRPr="004105C1">
                        <w:t xml:space="preserve">Gambar </w:t>
                      </w:r>
                      <w:r>
                        <w:t>15</w:t>
                      </w:r>
                      <w:r w:rsidRPr="004105C1">
                        <w:t xml:space="preserve"> Penambahan </w:t>
                      </w:r>
                      <w:r w:rsidRPr="004105C1">
                        <w:rPr>
                          <w:i/>
                        </w:rPr>
                        <w:t xml:space="preserve">pool </w:t>
                      </w:r>
                      <w:r w:rsidRPr="004105C1">
                        <w:t>GD Persiapan</w:t>
                      </w:r>
                    </w:p>
                  </w:txbxContent>
                </v:textbox>
                <w10:wrap type="tight"/>
              </v:shape>
            </w:pict>
          </mc:Fallback>
        </mc:AlternateContent>
      </w:r>
      <w:r>
        <w:rPr>
          <w:noProof/>
          <w:lang w:val="id-ID" w:eastAsia="id-ID"/>
        </w:rPr>
        <w:drawing>
          <wp:anchor distT="0" distB="0" distL="114300" distR="114300" simplePos="0" relativeHeight="251649536" behindDoc="1" locked="0" layoutInCell="1" allowOverlap="1" wp14:anchorId="2E38B678" wp14:editId="16633AAA">
            <wp:simplePos x="0" y="0"/>
            <wp:positionH relativeFrom="column">
              <wp:posOffset>762000</wp:posOffset>
            </wp:positionH>
            <wp:positionV relativeFrom="paragraph">
              <wp:posOffset>349250</wp:posOffset>
            </wp:positionV>
            <wp:extent cx="4686300" cy="2037715"/>
            <wp:effectExtent l="152400" t="152400" r="361950" b="362585"/>
            <wp:wrapTight wrapText="bothSides">
              <wp:wrapPolygon edited="0">
                <wp:start x="351" y="-1615"/>
                <wp:lineTo x="-702" y="-1212"/>
                <wp:lineTo x="-702" y="22414"/>
                <wp:lineTo x="263" y="24636"/>
                <wp:lineTo x="615" y="25242"/>
                <wp:lineTo x="21863" y="25242"/>
                <wp:lineTo x="22302" y="24636"/>
                <wp:lineTo x="23180" y="21607"/>
                <wp:lineTo x="23180" y="2019"/>
                <wp:lineTo x="22127" y="-1010"/>
                <wp:lineTo x="22039" y="-1615"/>
                <wp:lineTo x="351" y="-161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5471" t="25724" r="16088" b="21335"/>
                    <a:stretch/>
                  </pic:blipFill>
                  <pic:spPr bwMode="auto">
                    <a:xfrm>
                      <a:off x="0" y="0"/>
                      <a:ext cx="4686300" cy="20377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4936">
        <w:rPr>
          <w:noProof/>
          <w:lang w:val="id-ID" w:eastAsia="id-ID"/>
        </w:rPr>
        <mc:AlternateContent>
          <mc:Choice Requires="wps">
            <w:drawing>
              <wp:anchor distT="0" distB="0" distL="114300" distR="114300" simplePos="0" relativeHeight="251651584" behindDoc="0" locked="0" layoutInCell="1" allowOverlap="1" wp14:anchorId="08D974CC" wp14:editId="56E8BB99">
                <wp:simplePos x="0" y="0"/>
                <wp:positionH relativeFrom="column">
                  <wp:posOffset>1733550</wp:posOffset>
                </wp:positionH>
                <wp:positionV relativeFrom="paragraph">
                  <wp:posOffset>1654175</wp:posOffset>
                </wp:positionV>
                <wp:extent cx="2952750" cy="257175"/>
                <wp:effectExtent l="0" t="76200" r="0" b="28575"/>
                <wp:wrapNone/>
                <wp:docPr id="12" name="Curved Connector 12"/>
                <wp:cNvGraphicFramePr/>
                <a:graphic xmlns:a="http://schemas.openxmlformats.org/drawingml/2006/main">
                  <a:graphicData uri="http://schemas.microsoft.com/office/word/2010/wordprocessingShape">
                    <wps:wsp>
                      <wps:cNvCnPr/>
                      <wps:spPr>
                        <a:xfrm flipV="1">
                          <a:off x="0" y="0"/>
                          <a:ext cx="2952750" cy="257175"/>
                        </a:xfrm>
                        <a:prstGeom prst="curvedConnector3">
                          <a:avLst>
                            <a:gd name="adj1" fmla="val 74194"/>
                          </a:avLst>
                        </a:prstGeom>
                        <a:ln cmpd="sng">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51589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136.5pt;margin-top:130.25pt;width:232.5pt;height:20.25pt;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" adj="16026" strokecolor="black [3040]">
                <v:stroke endarrow="block"/>
              </v:shape>
            </w:pict>
          </mc:Fallback>
        </mc:AlternateContent>
      </w:r>
      <w:r w:rsidR="00174936">
        <w:rPr>
          <w:noProof/>
          <w:lang w:val="id-ID" w:eastAsia="id-ID"/>
        </w:rPr>
        <mc:AlternateContent>
          <mc:Choice Requires="wps">
            <w:drawing>
              <wp:anchor distT="0" distB="0" distL="114300" distR="114300" simplePos="0" relativeHeight="251650560" behindDoc="0" locked="0" layoutInCell="1" allowOverlap="1" wp14:anchorId="40CFC110" wp14:editId="0E3E09EC">
                <wp:simplePos x="0" y="0"/>
                <wp:positionH relativeFrom="column">
                  <wp:posOffset>962025</wp:posOffset>
                </wp:positionH>
                <wp:positionV relativeFrom="paragraph">
                  <wp:posOffset>1749425</wp:posOffset>
                </wp:positionV>
                <wp:extent cx="771525" cy="5619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771525" cy="561975"/>
                        </a:xfrm>
                        <a:prstGeom prst="roundRect">
                          <a:avLst/>
                        </a:prstGeom>
                        <a:noFill/>
                        <a:ln>
                          <a:solidFill>
                            <a:srgbClr val="FFFF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546B2E" id="Rounded Rectangle 11" o:spid="_x0000_s1026" style="position:absolute;margin-left:75.75pt;margin-top:137.75pt;width:60.75pt;height:44.2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" filled="f" strokecolor="yellow" strokeweight="2pt"/>
            </w:pict>
          </mc:Fallback>
        </mc:AlternateContent>
      </w:r>
      <w:r w:rsidR="00174936">
        <w:rPr>
          <w:sz w:val="24"/>
          <w:szCs w:val="24"/>
          <w:lang w:val="id-ID"/>
        </w:rPr>
        <w:t>Penerimaan Benang di Gudang Persiapan</w:t>
      </w:r>
    </w:p>
    <w:p w14:paraId="06DB09C8" w14:textId="77777777" w:rsidR="001C2455" w:rsidRDefault="001C2455" w:rsidP="007D23EF">
      <w:pPr>
        <w:spacing w:before="4" w:line="160" w:lineRule="exact"/>
        <w:jc w:val="both"/>
        <w:rPr>
          <w:sz w:val="24"/>
          <w:szCs w:val="16"/>
        </w:rPr>
      </w:pPr>
    </w:p>
    <w:p w14:paraId="20218E1D" w14:textId="77777777" w:rsidR="00174936" w:rsidRDefault="00174936" w:rsidP="007D23EF">
      <w:pPr>
        <w:pStyle w:val="ListParagraph"/>
        <w:spacing w:before="6" w:line="120" w:lineRule="exact"/>
        <w:ind w:left="2029"/>
        <w:jc w:val="both"/>
        <w:rPr>
          <w:sz w:val="24"/>
          <w:szCs w:val="16"/>
        </w:rPr>
      </w:pPr>
    </w:p>
    <w:p w14:paraId="7787D79A" w14:textId="77777777" w:rsidR="001C2455" w:rsidRDefault="001C2455" w:rsidP="007D23EF">
      <w:pPr>
        <w:pStyle w:val="ListParagraph"/>
        <w:spacing w:before="6" w:line="120" w:lineRule="exact"/>
        <w:ind w:left="2029"/>
        <w:jc w:val="both"/>
        <w:rPr>
          <w:sz w:val="24"/>
          <w:szCs w:val="16"/>
        </w:rPr>
      </w:pPr>
    </w:p>
    <w:p w14:paraId="590F7A88" w14:textId="3A8AB3CB" w:rsidR="00982375" w:rsidRDefault="00982375" w:rsidP="007D23EF">
      <w:pPr>
        <w:pStyle w:val="ListParagraph"/>
        <w:spacing w:before="6" w:line="360" w:lineRule="auto"/>
        <w:ind w:left="2029"/>
        <w:jc w:val="both"/>
        <w:rPr>
          <w:sz w:val="24"/>
          <w:szCs w:val="16"/>
        </w:rPr>
      </w:pPr>
    </w:p>
    <w:p w14:paraId="4F94E04D" w14:textId="71F5B4C6" w:rsidR="001C2455" w:rsidRPr="001C2455" w:rsidRDefault="009E5D40" w:rsidP="008E0495">
      <w:pPr>
        <w:pStyle w:val="ListParagraph"/>
        <w:numPr>
          <w:ilvl w:val="0"/>
          <w:numId w:val="3"/>
        </w:numPr>
        <w:spacing w:before="6" w:line="360" w:lineRule="auto"/>
        <w:jc w:val="both"/>
        <w:rPr>
          <w:sz w:val="24"/>
          <w:szCs w:val="24"/>
        </w:rPr>
      </w:pPr>
      <w:r>
        <w:rPr>
          <w:noProof/>
          <w:lang w:val="id-ID" w:eastAsia="id-ID"/>
        </w:rPr>
        <mc:AlternateContent>
          <mc:Choice Requires="wps">
            <w:drawing>
              <wp:anchor distT="0" distB="0" distL="114300" distR="114300" simplePos="0" relativeHeight="251657728" behindDoc="1" locked="0" layoutInCell="1" allowOverlap="1" wp14:anchorId="778D3CE3" wp14:editId="5A5EEFA4">
                <wp:simplePos x="0" y="0"/>
                <wp:positionH relativeFrom="column">
                  <wp:posOffset>990600</wp:posOffset>
                </wp:positionH>
                <wp:positionV relativeFrom="paragraph">
                  <wp:posOffset>2030730</wp:posOffset>
                </wp:positionV>
                <wp:extent cx="4343400"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4343400" cy="635"/>
                        </a:xfrm>
                        <a:prstGeom prst="rect">
                          <a:avLst/>
                        </a:prstGeom>
                        <a:solidFill>
                          <a:prstClr val="white"/>
                        </a:solidFill>
                        <a:ln>
                          <a:noFill/>
                        </a:ln>
                        <a:effectLst/>
                      </wps:spPr>
                      <wps:txbx>
                        <w:txbxContent>
                          <w:p w14:paraId="7FCD9265" w14:textId="2505BF96" w:rsidR="00113417" w:rsidRPr="00686007" w:rsidRDefault="00113417" w:rsidP="00B316B2">
                            <w:pPr>
                              <w:pStyle w:val="Caption"/>
                              <w:rPr>
                                <w:noProof/>
                                <w:szCs w:val="20"/>
                              </w:rPr>
                            </w:pPr>
                            <w:r w:rsidRPr="00686007">
                              <w:t>Gambar 16 Penambahan data stock benang sisa LOG Benang Return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8D3CE3" id="Text Box 22" o:spid="_x0000_s1042" type="#_x0000_t202" style="position:absolute;left:0;text-align:left;margin-left:78pt;margin-top:159.9pt;width:342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" stroked="f">
                <v:textbox style="mso-fit-shape-to-text:t" inset="0,0,0,0">
                  <w:txbxContent>
                    <w:p w14:paraId="7FCD9265" w14:textId="2505BF96" w:rsidR="00113417" w:rsidRPr="00686007" w:rsidRDefault="00113417" w:rsidP="00B316B2">
                      <w:pPr>
                        <w:pStyle w:val="Caption"/>
                        <w:rPr>
                          <w:noProof/>
                          <w:szCs w:val="20"/>
                        </w:rPr>
                      </w:pPr>
                      <w:r w:rsidRPr="00686007">
                        <w:t>Gambar 16 Penambahan data stock benang sisa LOG Benang Return</w:t>
                      </w:r>
                    </w:p>
                  </w:txbxContent>
                </v:textbox>
                <w10:wrap type="tight"/>
              </v:shape>
            </w:pict>
          </mc:Fallback>
        </mc:AlternateContent>
      </w:r>
      <w:r>
        <w:rPr>
          <w:noProof/>
          <w:lang w:val="id-ID" w:eastAsia="id-ID"/>
        </w:rPr>
        <w:drawing>
          <wp:anchor distT="0" distB="0" distL="114300" distR="114300" simplePos="0" relativeHeight="251656704" behindDoc="1" locked="0" layoutInCell="1" allowOverlap="1" wp14:anchorId="2CE3C4AC" wp14:editId="7A250497">
            <wp:simplePos x="0" y="0"/>
            <wp:positionH relativeFrom="column">
              <wp:posOffset>984885</wp:posOffset>
            </wp:positionH>
            <wp:positionV relativeFrom="paragraph">
              <wp:posOffset>615315</wp:posOffset>
            </wp:positionV>
            <wp:extent cx="4343400" cy="1257300"/>
            <wp:effectExtent l="133350" t="114300" r="133350" b="171450"/>
            <wp:wrapTight wrapText="bothSides">
              <wp:wrapPolygon edited="0">
                <wp:start x="-568" y="-1964"/>
                <wp:lineTo x="-663" y="21600"/>
                <wp:lineTo x="-379" y="24218"/>
                <wp:lineTo x="21884" y="24218"/>
                <wp:lineTo x="22168" y="19964"/>
                <wp:lineTo x="22074" y="-1964"/>
                <wp:lineTo x="-568" y="-196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681" t="29611" r="21637" b="30907"/>
                    <a:stretch/>
                  </pic:blipFill>
                  <pic:spPr bwMode="auto">
                    <a:xfrm>
                      <a:off x="0" y="0"/>
                      <a:ext cx="4343400"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455" w:rsidRPr="001C2455">
        <w:rPr>
          <w:sz w:val="24"/>
          <w:szCs w:val="24"/>
          <w:lang w:val="id-ID"/>
        </w:rPr>
        <w:t>Menambahakan data stock benang sisa pada LOG Benang Return</w:t>
      </w:r>
    </w:p>
    <w:p w14:paraId="41DC915E" w14:textId="09C0ADD1" w:rsidR="00982375" w:rsidRDefault="00982375" w:rsidP="007D23EF">
      <w:pPr>
        <w:ind w:left="1734"/>
        <w:jc w:val="both"/>
      </w:pPr>
    </w:p>
    <w:p w14:paraId="3B726744" w14:textId="77777777" w:rsidR="0035019E" w:rsidRDefault="0035019E" w:rsidP="007D23EF">
      <w:pPr>
        <w:ind w:left="1734"/>
        <w:jc w:val="both"/>
      </w:pPr>
    </w:p>
    <w:p w14:paraId="1C326F76" w14:textId="77777777" w:rsidR="0035019E" w:rsidRDefault="0035019E" w:rsidP="007D23EF">
      <w:pPr>
        <w:ind w:left="1734"/>
        <w:jc w:val="both"/>
      </w:pPr>
    </w:p>
    <w:p w14:paraId="022770FD" w14:textId="45D99122" w:rsidR="00982375" w:rsidRDefault="00982375" w:rsidP="007D23EF">
      <w:pPr>
        <w:spacing w:before="4" w:line="200" w:lineRule="exact"/>
        <w:jc w:val="both"/>
      </w:pPr>
    </w:p>
    <w:p w14:paraId="3E263D6D" w14:textId="195F6E07" w:rsidR="00982375" w:rsidRPr="001C2455" w:rsidRDefault="009E5D40" w:rsidP="008E0495">
      <w:pPr>
        <w:pStyle w:val="ListParagraph"/>
        <w:numPr>
          <w:ilvl w:val="0"/>
          <w:numId w:val="3"/>
        </w:numPr>
        <w:jc w:val="both"/>
        <w:rPr>
          <w:sz w:val="24"/>
          <w:szCs w:val="24"/>
          <w:lang w:val="id-ID"/>
        </w:rPr>
      </w:pPr>
      <w:r>
        <w:rPr>
          <w:noProof/>
          <w:lang w:val="id-ID" w:eastAsia="id-ID"/>
        </w:rPr>
        <w:drawing>
          <wp:anchor distT="0" distB="0" distL="114300" distR="114300" simplePos="0" relativeHeight="251658752" behindDoc="1" locked="0" layoutInCell="1" allowOverlap="1" wp14:anchorId="672D06AA" wp14:editId="01D237F4">
            <wp:simplePos x="0" y="0"/>
            <wp:positionH relativeFrom="column">
              <wp:posOffset>982980</wp:posOffset>
            </wp:positionH>
            <wp:positionV relativeFrom="paragraph">
              <wp:posOffset>600710</wp:posOffset>
            </wp:positionV>
            <wp:extent cx="4309110" cy="1781175"/>
            <wp:effectExtent l="133350" t="114300" r="129540" b="161925"/>
            <wp:wrapTight wrapText="bothSides">
              <wp:wrapPolygon edited="0">
                <wp:start x="-573" y="-1386"/>
                <wp:lineTo x="-668" y="21253"/>
                <wp:lineTo x="10408" y="22871"/>
                <wp:lineTo x="10504" y="23333"/>
                <wp:lineTo x="10886" y="23333"/>
                <wp:lineTo x="10981" y="22871"/>
                <wp:lineTo x="22154" y="21253"/>
                <wp:lineTo x="22058" y="-1386"/>
                <wp:lineTo x="-573" y="-138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0684" t="42473" r="21132" b="14755"/>
                    <a:stretch/>
                  </pic:blipFill>
                  <pic:spPr bwMode="auto">
                    <a:xfrm>
                      <a:off x="0" y="0"/>
                      <a:ext cx="430911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455">
        <w:rPr>
          <w:noProof/>
          <w:lang w:val="id-ID" w:eastAsia="id-ID"/>
        </w:rPr>
        <mc:AlternateContent>
          <mc:Choice Requires="wps">
            <w:drawing>
              <wp:anchor distT="0" distB="0" distL="114300" distR="114300" simplePos="0" relativeHeight="251659776" behindDoc="1" locked="0" layoutInCell="1" allowOverlap="1" wp14:anchorId="57ADA071" wp14:editId="7D0CD45C">
                <wp:simplePos x="0" y="0"/>
                <wp:positionH relativeFrom="column">
                  <wp:posOffset>977265</wp:posOffset>
                </wp:positionH>
                <wp:positionV relativeFrom="paragraph">
                  <wp:posOffset>2326005</wp:posOffset>
                </wp:positionV>
                <wp:extent cx="4309110"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4309110" cy="635"/>
                        </a:xfrm>
                        <a:prstGeom prst="rect">
                          <a:avLst/>
                        </a:prstGeom>
                        <a:solidFill>
                          <a:prstClr val="white"/>
                        </a:solidFill>
                        <a:ln>
                          <a:noFill/>
                        </a:ln>
                        <a:effectLst/>
                      </wps:spPr>
                      <wps:txbx>
                        <w:txbxContent>
                          <w:p w14:paraId="2D9B683A" w14:textId="049CB8B0" w:rsidR="00113417" w:rsidRPr="00686007" w:rsidRDefault="00113417" w:rsidP="00B316B2">
                            <w:pPr>
                              <w:pStyle w:val="Caption"/>
                              <w:rPr>
                                <w:noProof/>
                                <w:sz w:val="20"/>
                                <w:szCs w:val="20"/>
                              </w:rPr>
                            </w:pPr>
                            <w:r w:rsidRPr="00686007">
                              <w:t>Gambar 17. Penambahan Proses di Corak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ADA071" id="Text Box 24" o:spid="_x0000_s1043" type="#_x0000_t202" style="position:absolute;left:0;text-align:left;margin-left:76.95pt;margin-top:183.15pt;width:339.3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" stroked="f">
                <v:textbox style="mso-fit-shape-to-text:t" inset="0,0,0,0">
                  <w:txbxContent>
                    <w:p w14:paraId="2D9B683A" w14:textId="049CB8B0" w:rsidR="00113417" w:rsidRPr="00686007" w:rsidRDefault="00113417" w:rsidP="00B316B2">
                      <w:pPr>
                        <w:pStyle w:val="Caption"/>
                        <w:rPr>
                          <w:noProof/>
                          <w:sz w:val="20"/>
                          <w:szCs w:val="20"/>
                        </w:rPr>
                      </w:pPr>
                      <w:r w:rsidRPr="00686007">
                        <w:t>Gambar 17. Penambahan Proses di Corak</w:t>
                      </w:r>
                    </w:p>
                  </w:txbxContent>
                </v:textbox>
                <w10:wrap type="tight"/>
              </v:shape>
            </w:pict>
          </mc:Fallback>
        </mc:AlternateContent>
      </w:r>
      <w:r w:rsidR="001C2455">
        <w:rPr>
          <w:sz w:val="24"/>
          <w:szCs w:val="24"/>
          <w:lang w:val="id-ID"/>
        </w:rPr>
        <w:t>Penambahan proses dan data stock pada Gd. Persiapan bagian Corak</w:t>
      </w:r>
    </w:p>
    <w:p w14:paraId="7F70E85A" w14:textId="44786A7E" w:rsidR="001C2455" w:rsidRDefault="001C2455" w:rsidP="007D23EF">
      <w:pPr>
        <w:ind w:left="1376"/>
        <w:jc w:val="both"/>
        <w:rPr>
          <w:sz w:val="24"/>
          <w:szCs w:val="24"/>
        </w:rPr>
      </w:pPr>
    </w:p>
    <w:p w14:paraId="199A836B" w14:textId="77777777" w:rsidR="00982375" w:rsidRDefault="00982375" w:rsidP="007D23EF">
      <w:pPr>
        <w:spacing w:line="200" w:lineRule="exact"/>
        <w:jc w:val="both"/>
      </w:pPr>
    </w:p>
    <w:p w14:paraId="57B0531F" w14:textId="05259F36" w:rsidR="00982375" w:rsidRPr="007B46F8" w:rsidRDefault="008F30E5" w:rsidP="008E0495">
      <w:pPr>
        <w:pStyle w:val="Heading2"/>
        <w:numPr>
          <w:ilvl w:val="1"/>
          <w:numId w:val="12"/>
        </w:numPr>
        <w:jc w:val="both"/>
        <w:rPr>
          <w:rFonts w:ascii="Times New Roman" w:hAnsi="Times New Roman" w:cs="Times New Roman"/>
          <w:i w:val="0"/>
        </w:rPr>
      </w:pPr>
      <w:bookmarkStart w:id="246" w:name="_Toc106265798"/>
      <w:bookmarkStart w:id="247" w:name="_Toc107304157"/>
      <w:r w:rsidRPr="007B46F8">
        <w:rPr>
          <w:rFonts w:ascii="Times New Roman" w:hAnsi="Times New Roman" w:cs="Times New Roman"/>
          <w:i w:val="0"/>
        </w:rPr>
        <w:t>Kegia</w:t>
      </w:r>
      <w:r w:rsidRPr="007B46F8">
        <w:rPr>
          <w:rFonts w:ascii="Times New Roman" w:hAnsi="Times New Roman" w:cs="Times New Roman"/>
          <w:i w:val="0"/>
          <w:spacing w:val="-1"/>
        </w:rPr>
        <w:t>t</w:t>
      </w:r>
      <w:r w:rsidRPr="007B46F8">
        <w:rPr>
          <w:rFonts w:ascii="Times New Roman" w:hAnsi="Times New Roman" w:cs="Times New Roman"/>
          <w:i w:val="0"/>
        </w:rPr>
        <w:t>an</w:t>
      </w:r>
      <w:r w:rsidRPr="007B46F8">
        <w:rPr>
          <w:rFonts w:ascii="Times New Roman" w:hAnsi="Times New Roman" w:cs="Times New Roman"/>
          <w:i w:val="0"/>
          <w:spacing w:val="1"/>
        </w:rPr>
        <w:t xml:space="preserve"> </w:t>
      </w:r>
      <w:r w:rsidRPr="007B46F8">
        <w:rPr>
          <w:rFonts w:ascii="Times New Roman" w:hAnsi="Times New Roman" w:cs="Times New Roman"/>
          <w:i w:val="0"/>
        </w:rPr>
        <w:t>Ke</w:t>
      </w:r>
      <w:r w:rsidRPr="007B46F8">
        <w:rPr>
          <w:rFonts w:ascii="Times New Roman" w:hAnsi="Times New Roman" w:cs="Times New Roman"/>
          <w:i w:val="0"/>
          <w:spacing w:val="-1"/>
        </w:rPr>
        <w:t>r</w:t>
      </w:r>
      <w:r w:rsidRPr="007B46F8">
        <w:rPr>
          <w:rFonts w:ascii="Times New Roman" w:hAnsi="Times New Roman" w:cs="Times New Roman"/>
          <w:i w:val="0"/>
        </w:rPr>
        <w:t xml:space="preserve">ja </w:t>
      </w:r>
      <w:r w:rsidRPr="007B46F8">
        <w:rPr>
          <w:rFonts w:ascii="Times New Roman" w:hAnsi="Times New Roman" w:cs="Times New Roman"/>
          <w:i w:val="0"/>
          <w:spacing w:val="-1"/>
        </w:rPr>
        <w:t>Pr</w:t>
      </w:r>
      <w:r w:rsidRPr="007B46F8">
        <w:rPr>
          <w:rFonts w:ascii="Times New Roman" w:hAnsi="Times New Roman" w:cs="Times New Roman"/>
          <w:i w:val="0"/>
        </w:rPr>
        <w:t>a</w:t>
      </w:r>
      <w:r w:rsidRPr="007B46F8">
        <w:rPr>
          <w:rFonts w:ascii="Times New Roman" w:hAnsi="Times New Roman" w:cs="Times New Roman"/>
          <w:i w:val="0"/>
          <w:spacing w:val="1"/>
        </w:rPr>
        <w:t>k</w:t>
      </w:r>
      <w:r w:rsidRPr="007B46F8">
        <w:rPr>
          <w:rFonts w:ascii="Times New Roman" w:hAnsi="Times New Roman" w:cs="Times New Roman"/>
          <w:i w:val="0"/>
        </w:rPr>
        <w:t>tik</w:t>
      </w:r>
      <w:bookmarkEnd w:id="246"/>
      <w:bookmarkEnd w:id="247"/>
    </w:p>
    <w:p w14:paraId="06DFBA6D" w14:textId="79487913" w:rsidR="0035019E" w:rsidRDefault="008F30E5" w:rsidP="009E5D40">
      <w:pPr>
        <w:spacing w:line="360" w:lineRule="auto"/>
        <w:ind w:left="426" w:right="633" w:firstLine="427"/>
        <w:jc w:val="both"/>
        <w:rPr>
          <w:sz w:val="24"/>
          <w:szCs w:val="24"/>
        </w:rPr>
      </w:pPr>
      <w:r>
        <w:rPr>
          <w:sz w:val="24"/>
          <w:szCs w:val="24"/>
        </w:rPr>
        <w:t>K</w:t>
      </w:r>
      <w:r>
        <w:rPr>
          <w:spacing w:val="-1"/>
          <w:sz w:val="24"/>
          <w:szCs w:val="24"/>
        </w:rPr>
        <w:t>e</w:t>
      </w:r>
      <w:r>
        <w:rPr>
          <w:sz w:val="24"/>
          <w:szCs w:val="24"/>
        </w:rPr>
        <w:t>giat</w:t>
      </w:r>
      <w:r>
        <w:rPr>
          <w:spacing w:val="-1"/>
          <w:sz w:val="24"/>
          <w:szCs w:val="24"/>
        </w:rPr>
        <w:t>a</w:t>
      </w:r>
      <w:r>
        <w:rPr>
          <w:sz w:val="24"/>
          <w:szCs w:val="24"/>
        </w:rPr>
        <w:t>n k</w:t>
      </w:r>
      <w:r>
        <w:rPr>
          <w:spacing w:val="1"/>
          <w:sz w:val="24"/>
          <w:szCs w:val="24"/>
        </w:rPr>
        <w:t>e</w:t>
      </w:r>
      <w:r>
        <w:rPr>
          <w:sz w:val="24"/>
          <w:szCs w:val="24"/>
        </w:rPr>
        <w:t>rja p</w:t>
      </w:r>
      <w:r>
        <w:rPr>
          <w:spacing w:val="1"/>
          <w:sz w:val="24"/>
          <w:szCs w:val="24"/>
        </w:rPr>
        <w:t>r</w:t>
      </w:r>
      <w:r>
        <w:rPr>
          <w:spacing w:val="-1"/>
          <w:sz w:val="24"/>
          <w:szCs w:val="24"/>
        </w:rPr>
        <w:t>a</w:t>
      </w:r>
      <w:r>
        <w:rPr>
          <w:sz w:val="24"/>
          <w:szCs w:val="24"/>
        </w:rPr>
        <w:t>kt</w:t>
      </w:r>
      <w:r>
        <w:rPr>
          <w:spacing w:val="1"/>
          <w:sz w:val="24"/>
          <w:szCs w:val="24"/>
        </w:rPr>
        <w:t>i</w:t>
      </w:r>
      <w:r>
        <w:rPr>
          <w:sz w:val="24"/>
          <w:szCs w:val="24"/>
        </w:rPr>
        <w:t>k s</w:t>
      </w:r>
      <w:r>
        <w:rPr>
          <w:spacing w:val="-1"/>
          <w:sz w:val="24"/>
          <w:szCs w:val="24"/>
        </w:rPr>
        <w:t>e</w:t>
      </w:r>
      <w:r>
        <w:rPr>
          <w:sz w:val="24"/>
          <w:szCs w:val="24"/>
        </w:rPr>
        <w:t>lama</w:t>
      </w:r>
      <w:r>
        <w:rPr>
          <w:spacing w:val="-1"/>
          <w:sz w:val="24"/>
          <w:szCs w:val="24"/>
        </w:rPr>
        <w:t xml:space="preserve"> </w:t>
      </w:r>
      <w:r>
        <w:rPr>
          <w:sz w:val="24"/>
          <w:szCs w:val="24"/>
        </w:rPr>
        <w:t xml:space="preserve">2 bulan di </w:t>
      </w:r>
      <w:r>
        <w:rPr>
          <w:spacing w:val="1"/>
          <w:sz w:val="24"/>
          <w:szCs w:val="24"/>
        </w:rPr>
        <w:t>P</w:t>
      </w:r>
      <w:r>
        <w:rPr>
          <w:sz w:val="24"/>
          <w:szCs w:val="24"/>
        </w:rPr>
        <w:t>T Beh</w:t>
      </w:r>
      <w:r>
        <w:rPr>
          <w:spacing w:val="1"/>
          <w:sz w:val="24"/>
          <w:szCs w:val="24"/>
        </w:rPr>
        <w:t>a</w:t>
      </w:r>
      <w:r>
        <w:rPr>
          <w:spacing w:val="-1"/>
          <w:sz w:val="24"/>
          <w:szCs w:val="24"/>
        </w:rPr>
        <w:t>e</w:t>
      </w:r>
      <w:r>
        <w:rPr>
          <w:sz w:val="24"/>
          <w:szCs w:val="24"/>
        </w:rPr>
        <w:t>stex t</w:t>
      </w:r>
      <w:r>
        <w:rPr>
          <w:spacing w:val="-1"/>
          <w:sz w:val="24"/>
          <w:szCs w:val="24"/>
        </w:rPr>
        <w:t>e</w:t>
      </w:r>
      <w:r>
        <w:rPr>
          <w:sz w:val="24"/>
          <w:szCs w:val="24"/>
        </w:rPr>
        <w:t>rb</w:t>
      </w:r>
      <w:r>
        <w:rPr>
          <w:spacing w:val="-2"/>
          <w:sz w:val="24"/>
          <w:szCs w:val="24"/>
        </w:rPr>
        <w:t>a</w:t>
      </w:r>
      <w:r>
        <w:rPr>
          <w:sz w:val="24"/>
          <w:szCs w:val="24"/>
        </w:rPr>
        <w:t xml:space="preserve">gi </w:t>
      </w:r>
      <w:r>
        <w:rPr>
          <w:spacing w:val="1"/>
          <w:sz w:val="24"/>
          <w:szCs w:val="24"/>
        </w:rPr>
        <w:t>m</w:t>
      </w:r>
      <w:r>
        <w:rPr>
          <w:spacing w:val="-1"/>
          <w:sz w:val="24"/>
          <w:szCs w:val="24"/>
        </w:rPr>
        <w:t>e</w:t>
      </w:r>
      <w:r>
        <w:rPr>
          <w:sz w:val="24"/>
          <w:szCs w:val="24"/>
        </w:rPr>
        <w:t>n</w:t>
      </w:r>
      <w:r>
        <w:rPr>
          <w:spacing w:val="3"/>
          <w:sz w:val="24"/>
          <w:szCs w:val="24"/>
        </w:rPr>
        <w:t>j</w:t>
      </w:r>
      <w:r>
        <w:rPr>
          <w:spacing w:val="-1"/>
          <w:sz w:val="24"/>
          <w:szCs w:val="24"/>
        </w:rPr>
        <w:t>a</w:t>
      </w:r>
      <w:r>
        <w:rPr>
          <w:sz w:val="24"/>
          <w:szCs w:val="24"/>
        </w:rPr>
        <w:t>di 2 k</w:t>
      </w:r>
      <w:r>
        <w:rPr>
          <w:spacing w:val="-1"/>
          <w:sz w:val="24"/>
          <w:szCs w:val="24"/>
        </w:rPr>
        <w:t>e</w:t>
      </w:r>
      <w:r>
        <w:rPr>
          <w:sz w:val="24"/>
          <w:szCs w:val="24"/>
        </w:rPr>
        <w:t>giat</w:t>
      </w:r>
      <w:r>
        <w:rPr>
          <w:spacing w:val="-1"/>
          <w:sz w:val="24"/>
          <w:szCs w:val="24"/>
        </w:rPr>
        <w:t>a</w:t>
      </w:r>
      <w:r>
        <w:rPr>
          <w:sz w:val="24"/>
          <w:szCs w:val="24"/>
        </w:rPr>
        <w:t>n y</w:t>
      </w:r>
      <w:r>
        <w:rPr>
          <w:spacing w:val="-1"/>
          <w:sz w:val="24"/>
          <w:szCs w:val="24"/>
        </w:rPr>
        <w:t>a</w:t>
      </w:r>
      <w:r>
        <w:rPr>
          <w:sz w:val="24"/>
          <w:szCs w:val="24"/>
        </w:rPr>
        <w:t>i</w:t>
      </w:r>
      <w:r>
        <w:rPr>
          <w:spacing w:val="1"/>
          <w:sz w:val="24"/>
          <w:szCs w:val="24"/>
        </w:rPr>
        <w:t>t</w:t>
      </w:r>
      <w:r>
        <w:rPr>
          <w:sz w:val="24"/>
          <w:szCs w:val="24"/>
        </w:rPr>
        <w:t>u :</w:t>
      </w:r>
    </w:p>
    <w:p w14:paraId="6F1C918C" w14:textId="19A7BD2A" w:rsidR="00982375" w:rsidRPr="007B46F8" w:rsidRDefault="008F30E5" w:rsidP="008E0495">
      <w:pPr>
        <w:pStyle w:val="Heading3"/>
        <w:numPr>
          <w:ilvl w:val="2"/>
          <w:numId w:val="12"/>
        </w:numPr>
        <w:ind w:left="1701"/>
        <w:jc w:val="both"/>
        <w:rPr>
          <w:rFonts w:ascii="Times New Roman" w:hAnsi="Times New Roman" w:cs="Times New Roman"/>
          <w:sz w:val="28"/>
        </w:rPr>
      </w:pPr>
      <w:bookmarkStart w:id="248" w:name="_Toc106265799"/>
      <w:bookmarkStart w:id="249" w:name="_Toc107304158"/>
      <w:r w:rsidRPr="007B46F8">
        <w:rPr>
          <w:rFonts w:ascii="Times New Roman" w:hAnsi="Times New Roman" w:cs="Times New Roman"/>
          <w:sz w:val="28"/>
        </w:rPr>
        <w:t>Kegia</w:t>
      </w:r>
      <w:r w:rsidRPr="007B46F8">
        <w:rPr>
          <w:rFonts w:ascii="Times New Roman" w:hAnsi="Times New Roman" w:cs="Times New Roman"/>
          <w:spacing w:val="-1"/>
          <w:sz w:val="28"/>
        </w:rPr>
        <w:t>t</w:t>
      </w:r>
      <w:r w:rsidRPr="007B46F8">
        <w:rPr>
          <w:rFonts w:ascii="Times New Roman" w:hAnsi="Times New Roman" w:cs="Times New Roman"/>
          <w:sz w:val="28"/>
        </w:rPr>
        <w:t>an</w:t>
      </w:r>
      <w:r w:rsidRPr="007B46F8">
        <w:rPr>
          <w:rFonts w:ascii="Times New Roman" w:hAnsi="Times New Roman" w:cs="Times New Roman"/>
          <w:spacing w:val="1"/>
          <w:sz w:val="28"/>
        </w:rPr>
        <w:t xml:space="preserve"> </w:t>
      </w:r>
      <w:r w:rsidRPr="007B46F8">
        <w:rPr>
          <w:rFonts w:ascii="Times New Roman" w:hAnsi="Times New Roman" w:cs="Times New Roman"/>
          <w:sz w:val="28"/>
        </w:rPr>
        <w:t>U</w:t>
      </w:r>
      <w:r w:rsidRPr="007B46F8">
        <w:rPr>
          <w:rFonts w:ascii="Times New Roman" w:hAnsi="Times New Roman" w:cs="Times New Roman"/>
          <w:spacing w:val="-1"/>
          <w:sz w:val="28"/>
        </w:rPr>
        <w:t>t</w:t>
      </w:r>
      <w:r w:rsidRPr="007B46F8">
        <w:rPr>
          <w:rFonts w:ascii="Times New Roman" w:hAnsi="Times New Roman" w:cs="Times New Roman"/>
          <w:sz w:val="28"/>
        </w:rPr>
        <w:t>a</w:t>
      </w:r>
      <w:r w:rsidRPr="007B46F8">
        <w:rPr>
          <w:rFonts w:ascii="Times New Roman" w:hAnsi="Times New Roman" w:cs="Times New Roman"/>
          <w:spacing w:val="1"/>
          <w:sz w:val="28"/>
        </w:rPr>
        <w:t>m</w:t>
      </w:r>
      <w:r w:rsidRPr="007B46F8">
        <w:rPr>
          <w:rFonts w:ascii="Times New Roman" w:hAnsi="Times New Roman" w:cs="Times New Roman"/>
          <w:sz w:val="28"/>
        </w:rPr>
        <w:t>a</w:t>
      </w:r>
      <w:bookmarkEnd w:id="248"/>
      <w:bookmarkEnd w:id="249"/>
    </w:p>
    <w:p w14:paraId="64602680" w14:textId="2AF45FCF" w:rsidR="00982375" w:rsidRPr="0035019E" w:rsidRDefault="008F30E5" w:rsidP="009E5D40">
      <w:pPr>
        <w:spacing w:line="360" w:lineRule="auto"/>
        <w:ind w:left="1701"/>
        <w:jc w:val="both"/>
        <w:rPr>
          <w:sz w:val="24"/>
          <w:szCs w:val="24"/>
        </w:rPr>
      </w:pPr>
      <w:r>
        <w:rPr>
          <w:sz w:val="24"/>
          <w:szCs w:val="24"/>
        </w:rPr>
        <w:t>K</w:t>
      </w:r>
      <w:r>
        <w:rPr>
          <w:spacing w:val="-1"/>
          <w:sz w:val="24"/>
          <w:szCs w:val="24"/>
        </w:rPr>
        <w:t>e</w:t>
      </w:r>
      <w:r>
        <w:rPr>
          <w:sz w:val="24"/>
          <w:szCs w:val="24"/>
        </w:rPr>
        <w:t>giat</w:t>
      </w:r>
      <w:r>
        <w:rPr>
          <w:spacing w:val="-1"/>
          <w:sz w:val="24"/>
          <w:szCs w:val="24"/>
        </w:rPr>
        <w:t>a</w:t>
      </w:r>
      <w:r>
        <w:rPr>
          <w:sz w:val="24"/>
          <w:szCs w:val="24"/>
        </w:rPr>
        <w:t>n utama</w:t>
      </w:r>
      <w:r>
        <w:rPr>
          <w:spacing w:val="-1"/>
          <w:sz w:val="24"/>
          <w:szCs w:val="24"/>
        </w:rPr>
        <w:t xml:space="preserve"> </w:t>
      </w:r>
      <w:r>
        <w:rPr>
          <w:sz w:val="24"/>
          <w:szCs w:val="24"/>
        </w:rPr>
        <w:t>t</w:t>
      </w:r>
      <w:r>
        <w:rPr>
          <w:spacing w:val="2"/>
          <w:sz w:val="24"/>
          <w:szCs w:val="24"/>
        </w:rPr>
        <w:t>e</w:t>
      </w:r>
      <w:r>
        <w:rPr>
          <w:sz w:val="24"/>
          <w:szCs w:val="24"/>
        </w:rPr>
        <w:t>rdi</w:t>
      </w:r>
      <w:r>
        <w:rPr>
          <w:spacing w:val="-1"/>
          <w:sz w:val="24"/>
          <w:szCs w:val="24"/>
        </w:rPr>
        <w:t>r</w:t>
      </w:r>
      <w:r>
        <w:rPr>
          <w:sz w:val="24"/>
          <w:szCs w:val="24"/>
        </w:rPr>
        <w:t>i d</w:t>
      </w:r>
      <w:r>
        <w:rPr>
          <w:spacing w:val="2"/>
          <w:sz w:val="24"/>
          <w:szCs w:val="24"/>
        </w:rPr>
        <w:t>a</w:t>
      </w:r>
      <w:r>
        <w:rPr>
          <w:sz w:val="24"/>
          <w:szCs w:val="24"/>
        </w:rPr>
        <w:t>ri tug</w:t>
      </w:r>
      <w:r>
        <w:rPr>
          <w:spacing w:val="-1"/>
          <w:sz w:val="24"/>
          <w:szCs w:val="24"/>
        </w:rPr>
        <w:t>a</w:t>
      </w:r>
      <w:r>
        <w:rPr>
          <w:sz w:val="24"/>
          <w:szCs w:val="24"/>
        </w:rPr>
        <w:t>s khusus dal</w:t>
      </w:r>
      <w:r>
        <w:rPr>
          <w:spacing w:val="-1"/>
          <w:sz w:val="24"/>
          <w:szCs w:val="24"/>
        </w:rPr>
        <w:t>a</w:t>
      </w:r>
      <w:r>
        <w:rPr>
          <w:sz w:val="24"/>
          <w:szCs w:val="24"/>
        </w:rPr>
        <w:t>m</w:t>
      </w:r>
      <w:r w:rsidR="003D55DC">
        <w:rPr>
          <w:sz w:val="24"/>
          <w:szCs w:val="24"/>
          <w:lang w:val="id-ID"/>
        </w:rPr>
        <w:t xml:space="preserve"> analisis proses bisnis produksi GAS</w:t>
      </w:r>
      <w:r>
        <w:rPr>
          <w:sz w:val="24"/>
          <w:szCs w:val="24"/>
        </w:rPr>
        <w:t xml:space="preserve"> y</w:t>
      </w:r>
      <w:r>
        <w:rPr>
          <w:spacing w:val="-1"/>
          <w:sz w:val="24"/>
          <w:szCs w:val="24"/>
        </w:rPr>
        <w:t>a</w:t>
      </w:r>
      <w:r>
        <w:rPr>
          <w:sz w:val="24"/>
          <w:szCs w:val="24"/>
        </w:rPr>
        <w:t>ng te</w:t>
      </w:r>
      <w:r>
        <w:rPr>
          <w:spacing w:val="-1"/>
          <w:sz w:val="24"/>
          <w:szCs w:val="24"/>
        </w:rPr>
        <w:t>r</w:t>
      </w:r>
      <w:r>
        <w:rPr>
          <w:sz w:val="24"/>
          <w:szCs w:val="24"/>
        </w:rPr>
        <w:t>diri d</w:t>
      </w:r>
      <w:r>
        <w:rPr>
          <w:spacing w:val="-1"/>
          <w:sz w:val="24"/>
          <w:szCs w:val="24"/>
        </w:rPr>
        <w:t>a</w:t>
      </w:r>
      <w:r>
        <w:rPr>
          <w:sz w:val="24"/>
          <w:szCs w:val="24"/>
        </w:rPr>
        <w:t>ri :</w:t>
      </w:r>
    </w:p>
    <w:p w14:paraId="61EABA8D" w14:textId="7C0C4590" w:rsidR="00982375" w:rsidRPr="0035019E" w:rsidRDefault="008F30E5" w:rsidP="009E5D40">
      <w:pPr>
        <w:spacing w:line="360" w:lineRule="auto"/>
        <w:ind w:left="1701"/>
        <w:jc w:val="both"/>
        <w:rPr>
          <w:sz w:val="24"/>
          <w:szCs w:val="24"/>
          <w:lang w:val="id-ID"/>
        </w:rPr>
      </w:pPr>
      <w:r>
        <w:rPr>
          <w:rFonts w:ascii="Microsoft Sans Serif" w:eastAsia="Microsoft Sans Serif" w:hAnsi="Microsoft Sans Serif" w:cs="Microsoft Sans Serif"/>
          <w:w w:val="129"/>
          <w:sz w:val="24"/>
          <w:szCs w:val="24"/>
        </w:rPr>
        <w:t xml:space="preserve">▪  </w:t>
      </w:r>
      <w:r>
        <w:rPr>
          <w:rFonts w:ascii="Microsoft Sans Serif" w:eastAsia="Microsoft Sans Serif" w:hAnsi="Microsoft Sans Serif" w:cs="Microsoft Sans Serif"/>
          <w:spacing w:val="4"/>
          <w:w w:val="129"/>
          <w:sz w:val="24"/>
          <w:szCs w:val="24"/>
        </w:rPr>
        <w:t xml:space="preserve"> </w:t>
      </w:r>
      <w:r w:rsidR="003D55DC">
        <w:rPr>
          <w:i/>
          <w:spacing w:val="1"/>
          <w:sz w:val="24"/>
          <w:szCs w:val="24"/>
          <w:lang w:val="id-ID"/>
        </w:rPr>
        <w:t>Review</w:t>
      </w:r>
      <w:r w:rsidR="003D55DC">
        <w:rPr>
          <w:spacing w:val="1"/>
          <w:sz w:val="24"/>
          <w:szCs w:val="24"/>
          <w:lang w:val="id-ID"/>
        </w:rPr>
        <w:t xml:space="preserve"> proses bisnis produksi GAS</w:t>
      </w:r>
      <w:r w:rsidR="00A81250">
        <w:rPr>
          <w:spacing w:val="1"/>
          <w:sz w:val="24"/>
          <w:szCs w:val="24"/>
          <w:lang w:val="id-ID"/>
        </w:rPr>
        <w:t>.</w:t>
      </w:r>
      <w:r w:rsidR="003D55DC">
        <w:rPr>
          <w:spacing w:val="1"/>
          <w:sz w:val="24"/>
          <w:szCs w:val="24"/>
          <w:lang w:val="id-ID"/>
        </w:rPr>
        <w:t xml:space="preserve"> </w:t>
      </w:r>
    </w:p>
    <w:p w14:paraId="796355A3" w14:textId="7DD59C72" w:rsidR="00982375" w:rsidRPr="0035019E" w:rsidRDefault="008F30E5" w:rsidP="009E5D40">
      <w:pPr>
        <w:spacing w:line="360" w:lineRule="auto"/>
        <w:ind w:left="1701"/>
        <w:jc w:val="both"/>
        <w:rPr>
          <w:sz w:val="24"/>
          <w:szCs w:val="24"/>
        </w:rPr>
      </w:pPr>
      <w:r>
        <w:rPr>
          <w:rFonts w:ascii="Microsoft Sans Serif" w:eastAsia="Microsoft Sans Serif" w:hAnsi="Microsoft Sans Serif" w:cs="Microsoft Sans Serif"/>
          <w:w w:val="129"/>
          <w:sz w:val="24"/>
          <w:szCs w:val="24"/>
        </w:rPr>
        <w:t xml:space="preserve">▪  </w:t>
      </w:r>
      <w:r>
        <w:rPr>
          <w:rFonts w:ascii="Microsoft Sans Serif" w:eastAsia="Microsoft Sans Serif" w:hAnsi="Microsoft Sans Serif" w:cs="Microsoft Sans Serif"/>
          <w:spacing w:val="4"/>
          <w:w w:val="129"/>
          <w:sz w:val="24"/>
          <w:szCs w:val="24"/>
        </w:rPr>
        <w:t xml:space="preserve"> </w:t>
      </w:r>
      <w:r w:rsidR="003D55DC">
        <w:rPr>
          <w:spacing w:val="1"/>
          <w:sz w:val="24"/>
          <w:szCs w:val="24"/>
          <w:lang w:val="id-ID"/>
        </w:rPr>
        <w:t>Analisis proses bisnis produksi GAS terbaru</w:t>
      </w:r>
      <w:r>
        <w:rPr>
          <w:sz w:val="24"/>
          <w:szCs w:val="24"/>
        </w:rPr>
        <w:t>.</w:t>
      </w:r>
    </w:p>
    <w:p w14:paraId="72D952AF" w14:textId="66076697" w:rsidR="00982375" w:rsidRDefault="008F30E5" w:rsidP="009E5D40">
      <w:pPr>
        <w:spacing w:line="360" w:lineRule="auto"/>
        <w:ind w:left="1701"/>
        <w:jc w:val="both"/>
        <w:rPr>
          <w:sz w:val="24"/>
          <w:szCs w:val="24"/>
        </w:rPr>
      </w:pPr>
      <w:r>
        <w:rPr>
          <w:rFonts w:ascii="Microsoft Sans Serif" w:eastAsia="Microsoft Sans Serif" w:hAnsi="Microsoft Sans Serif" w:cs="Microsoft Sans Serif"/>
          <w:w w:val="129"/>
          <w:sz w:val="24"/>
          <w:szCs w:val="24"/>
        </w:rPr>
        <w:t xml:space="preserve">▪  </w:t>
      </w:r>
      <w:r>
        <w:rPr>
          <w:rFonts w:ascii="Microsoft Sans Serif" w:eastAsia="Microsoft Sans Serif" w:hAnsi="Microsoft Sans Serif" w:cs="Microsoft Sans Serif"/>
          <w:spacing w:val="4"/>
          <w:w w:val="129"/>
          <w:sz w:val="24"/>
          <w:szCs w:val="24"/>
        </w:rPr>
        <w:t xml:space="preserve"> </w:t>
      </w:r>
      <w:r w:rsidR="003D55DC">
        <w:rPr>
          <w:spacing w:val="1"/>
          <w:sz w:val="24"/>
          <w:szCs w:val="24"/>
        </w:rPr>
        <w:t>Pembuatan BPMN proses bisnis produksi GAS</w:t>
      </w:r>
      <w:r>
        <w:rPr>
          <w:sz w:val="24"/>
          <w:szCs w:val="24"/>
        </w:rPr>
        <w:t>.</w:t>
      </w:r>
    </w:p>
    <w:p w14:paraId="1646092D" w14:textId="77777777" w:rsidR="00982375" w:rsidRDefault="00982375" w:rsidP="007D23EF">
      <w:pPr>
        <w:spacing w:before="7" w:line="360" w:lineRule="auto"/>
        <w:jc w:val="both"/>
        <w:rPr>
          <w:sz w:val="13"/>
          <w:szCs w:val="13"/>
        </w:rPr>
      </w:pPr>
    </w:p>
    <w:p w14:paraId="3BE1171E" w14:textId="7001E729" w:rsidR="00982375" w:rsidRPr="007B46F8" w:rsidRDefault="008F30E5" w:rsidP="008E0495">
      <w:pPr>
        <w:pStyle w:val="Heading3"/>
        <w:numPr>
          <w:ilvl w:val="2"/>
          <w:numId w:val="12"/>
        </w:numPr>
        <w:ind w:left="1701"/>
        <w:jc w:val="both"/>
        <w:rPr>
          <w:rFonts w:ascii="Times New Roman" w:hAnsi="Times New Roman" w:cs="Times New Roman"/>
          <w:sz w:val="28"/>
        </w:rPr>
      </w:pPr>
      <w:bookmarkStart w:id="250" w:name="_Toc106265800"/>
      <w:bookmarkStart w:id="251" w:name="_Toc107304159"/>
      <w:r w:rsidRPr="007B46F8">
        <w:rPr>
          <w:rFonts w:ascii="Times New Roman" w:hAnsi="Times New Roman" w:cs="Times New Roman"/>
          <w:sz w:val="28"/>
        </w:rPr>
        <w:t>Kegia</w:t>
      </w:r>
      <w:r w:rsidRPr="007B46F8">
        <w:rPr>
          <w:rFonts w:ascii="Times New Roman" w:hAnsi="Times New Roman" w:cs="Times New Roman"/>
          <w:spacing w:val="-1"/>
          <w:sz w:val="28"/>
        </w:rPr>
        <w:t>t</w:t>
      </w:r>
      <w:r w:rsidRPr="007B46F8">
        <w:rPr>
          <w:rFonts w:ascii="Times New Roman" w:hAnsi="Times New Roman" w:cs="Times New Roman"/>
          <w:sz w:val="28"/>
        </w:rPr>
        <w:t>an</w:t>
      </w:r>
      <w:r w:rsidRPr="007B46F8">
        <w:rPr>
          <w:rFonts w:ascii="Times New Roman" w:hAnsi="Times New Roman" w:cs="Times New Roman"/>
          <w:spacing w:val="1"/>
          <w:sz w:val="28"/>
        </w:rPr>
        <w:t xml:space="preserve"> </w:t>
      </w:r>
      <w:r w:rsidRPr="007B46F8">
        <w:rPr>
          <w:rFonts w:ascii="Times New Roman" w:hAnsi="Times New Roman" w:cs="Times New Roman"/>
          <w:sz w:val="28"/>
        </w:rPr>
        <w:t>Ta</w:t>
      </w:r>
      <w:r w:rsidRPr="007B46F8">
        <w:rPr>
          <w:rFonts w:ascii="Times New Roman" w:hAnsi="Times New Roman" w:cs="Times New Roman"/>
          <w:spacing w:val="1"/>
          <w:sz w:val="28"/>
        </w:rPr>
        <w:t>mb</w:t>
      </w:r>
      <w:r w:rsidRPr="007B46F8">
        <w:rPr>
          <w:rFonts w:ascii="Times New Roman" w:hAnsi="Times New Roman" w:cs="Times New Roman"/>
          <w:spacing w:val="-2"/>
          <w:sz w:val="28"/>
        </w:rPr>
        <w:t>a</w:t>
      </w:r>
      <w:r w:rsidRPr="007B46F8">
        <w:rPr>
          <w:rFonts w:ascii="Times New Roman" w:hAnsi="Times New Roman" w:cs="Times New Roman"/>
          <w:spacing w:val="1"/>
          <w:sz w:val="28"/>
        </w:rPr>
        <w:t>h</w:t>
      </w:r>
      <w:r w:rsidRPr="007B46F8">
        <w:rPr>
          <w:rFonts w:ascii="Times New Roman" w:hAnsi="Times New Roman" w:cs="Times New Roman"/>
          <w:sz w:val="28"/>
        </w:rPr>
        <w:t>an</w:t>
      </w:r>
      <w:bookmarkEnd w:id="250"/>
      <w:bookmarkEnd w:id="251"/>
    </w:p>
    <w:p w14:paraId="72659637" w14:textId="29ACD9F9" w:rsidR="003D55DC" w:rsidRDefault="008F30E5" w:rsidP="009E5D40">
      <w:pPr>
        <w:spacing w:line="360" w:lineRule="auto"/>
        <w:ind w:left="1701"/>
        <w:jc w:val="both"/>
        <w:rPr>
          <w:sz w:val="24"/>
          <w:szCs w:val="24"/>
        </w:rPr>
      </w:pPr>
      <w:r>
        <w:rPr>
          <w:sz w:val="24"/>
          <w:szCs w:val="24"/>
        </w:rPr>
        <w:t>K</w:t>
      </w:r>
      <w:r>
        <w:rPr>
          <w:spacing w:val="-1"/>
          <w:sz w:val="24"/>
          <w:szCs w:val="24"/>
        </w:rPr>
        <w:t>e</w:t>
      </w:r>
      <w:r>
        <w:rPr>
          <w:sz w:val="24"/>
          <w:szCs w:val="24"/>
        </w:rPr>
        <w:t>giat</w:t>
      </w:r>
      <w:r>
        <w:rPr>
          <w:spacing w:val="-1"/>
          <w:sz w:val="24"/>
          <w:szCs w:val="24"/>
        </w:rPr>
        <w:t>a</w:t>
      </w:r>
      <w:r>
        <w:rPr>
          <w:sz w:val="24"/>
          <w:szCs w:val="24"/>
        </w:rPr>
        <w:t>n tamb</w:t>
      </w:r>
      <w:r>
        <w:rPr>
          <w:spacing w:val="-1"/>
          <w:sz w:val="24"/>
          <w:szCs w:val="24"/>
        </w:rPr>
        <w:t>a</w:t>
      </w:r>
      <w:r>
        <w:rPr>
          <w:spacing w:val="2"/>
          <w:sz w:val="24"/>
          <w:szCs w:val="24"/>
        </w:rPr>
        <w:t>h</w:t>
      </w:r>
      <w:r>
        <w:rPr>
          <w:spacing w:val="-1"/>
          <w:sz w:val="24"/>
          <w:szCs w:val="24"/>
        </w:rPr>
        <w:t>a</w:t>
      </w:r>
      <w:r>
        <w:rPr>
          <w:sz w:val="24"/>
          <w:szCs w:val="24"/>
        </w:rPr>
        <w:t>n d</w:t>
      </w:r>
      <w:r>
        <w:rPr>
          <w:spacing w:val="-1"/>
          <w:sz w:val="24"/>
          <w:szCs w:val="24"/>
        </w:rPr>
        <w:t>a</w:t>
      </w:r>
      <w:r>
        <w:rPr>
          <w:sz w:val="24"/>
          <w:szCs w:val="24"/>
        </w:rPr>
        <w:t>l</w:t>
      </w:r>
      <w:r>
        <w:rPr>
          <w:spacing w:val="2"/>
          <w:sz w:val="24"/>
          <w:szCs w:val="24"/>
        </w:rPr>
        <w:t>a</w:t>
      </w:r>
      <w:r>
        <w:rPr>
          <w:sz w:val="24"/>
          <w:szCs w:val="24"/>
        </w:rPr>
        <w:t>m ke</w:t>
      </w:r>
      <w:r>
        <w:rPr>
          <w:spacing w:val="-1"/>
          <w:sz w:val="24"/>
          <w:szCs w:val="24"/>
        </w:rPr>
        <w:t>r</w:t>
      </w:r>
      <w:r>
        <w:rPr>
          <w:sz w:val="24"/>
          <w:szCs w:val="24"/>
        </w:rPr>
        <w:t>ja p</w:t>
      </w:r>
      <w:r>
        <w:rPr>
          <w:spacing w:val="-1"/>
          <w:sz w:val="24"/>
          <w:szCs w:val="24"/>
        </w:rPr>
        <w:t>ra</w:t>
      </w:r>
      <w:r>
        <w:rPr>
          <w:sz w:val="24"/>
          <w:szCs w:val="24"/>
        </w:rPr>
        <w:t>kt</w:t>
      </w:r>
      <w:r>
        <w:rPr>
          <w:spacing w:val="1"/>
          <w:sz w:val="24"/>
          <w:szCs w:val="24"/>
        </w:rPr>
        <w:t>i</w:t>
      </w:r>
      <w:r>
        <w:rPr>
          <w:sz w:val="24"/>
          <w:szCs w:val="24"/>
        </w:rPr>
        <w:t xml:space="preserve">k di </w:t>
      </w:r>
      <w:r>
        <w:rPr>
          <w:spacing w:val="1"/>
          <w:sz w:val="24"/>
          <w:szCs w:val="24"/>
        </w:rPr>
        <w:t>P</w:t>
      </w:r>
      <w:r>
        <w:rPr>
          <w:sz w:val="24"/>
          <w:szCs w:val="24"/>
        </w:rPr>
        <w:t>T B</w:t>
      </w:r>
      <w:r>
        <w:rPr>
          <w:spacing w:val="2"/>
          <w:sz w:val="24"/>
          <w:szCs w:val="24"/>
        </w:rPr>
        <w:t>e</w:t>
      </w:r>
      <w:r>
        <w:rPr>
          <w:sz w:val="24"/>
          <w:szCs w:val="24"/>
        </w:rPr>
        <w:t>h</w:t>
      </w:r>
      <w:r>
        <w:rPr>
          <w:spacing w:val="-1"/>
          <w:sz w:val="24"/>
          <w:szCs w:val="24"/>
        </w:rPr>
        <w:t>ae</w:t>
      </w:r>
      <w:r>
        <w:rPr>
          <w:sz w:val="24"/>
          <w:szCs w:val="24"/>
        </w:rPr>
        <w:t>stex</w:t>
      </w:r>
      <w:r>
        <w:rPr>
          <w:spacing w:val="2"/>
          <w:sz w:val="24"/>
          <w:szCs w:val="24"/>
        </w:rPr>
        <w:t xml:space="preserve"> </w:t>
      </w:r>
      <w:r>
        <w:rPr>
          <w:sz w:val="24"/>
          <w:szCs w:val="24"/>
        </w:rPr>
        <w:t>te</w:t>
      </w:r>
      <w:r>
        <w:rPr>
          <w:spacing w:val="-1"/>
          <w:sz w:val="24"/>
          <w:szCs w:val="24"/>
        </w:rPr>
        <w:t>r</w:t>
      </w:r>
      <w:r>
        <w:rPr>
          <w:sz w:val="24"/>
          <w:szCs w:val="24"/>
        </w:rPr>
        <w:t xml:space="preserve">diri </w:t>
      </w:r>
      <w:r>
        <w:rPr>
          <w:spacing w:val="2"/>
          <w:sz w:val="24"/>
          <w:szCs w:val="24"/>
        </w:rPr>
        <w:t>d</w:t>
      </w:r>
      <w:r>
        <w:rPr>
          <w:spacing w:val="-1"/>
          <w:sz w:val="24"/>
          <w:szCs w:val="24"/>
        </w:rPr>
        <w:t>a</w:t>
      </w:r>
      <w:r>
        <w:rPr>
          <w:sz w:val="24"/>
          <w:szCs w:val="24"/>
        </w:rPr>
        <w:t>ri</w:t>
      </w:r>
    </w:p>
    <w:p w14:paraId="6732E61E" w14:textId="0E316C19" w:rsidR="003D55DC" w:rsidRDefault="003D55DC" w:rsidP="008E0495">
      <w:pPr>
        <w:pStyle w:val="ListParagraph"/>
        <w:numPr>
          <w:ilvl w:val="0"/>
          <w:numId w:val="4"/>
        </w:numPr>
        <w:spacing w:line="360" w:lineRule="auto"/>
        <w:ind w:left="2127" w:hanging="426"/>
        <w:jc w:val="both"/>
        <w:rPr>
          <w:sz w:val="24"/>
          <w:szCs w:val="24"/>
          <w:lang w:val="id-ID"/>
        </w:rPr>
      </w:pPr>
      <w:r>
        <w:rPr>
          <w:sz w:val="24"/>
          <w:szCs w:val="24"/>
          <w:lang w:val="id-ID"/>
        </w:rPr>
        <w:t>Membuat video tutorial LMS</w:t>
      </w:r>
      <w:r w:rsidR="00804130">
        <w:rPr>
          <w:sz w:val="24"/>
          <w:szCs w:val="24"/>
          <w:lang w:val="id-ID"/>
        </w:rPr>
        <w:t>.BEHAESTEX.CO.ID</w:t>
      </w:r>
    </w:p>
    <w:p w14:paraId="2163D6BA" w14:textId="27F64A09" w:rsidR="00804130" w:rsidRDefault="00804130" w:rsidP="008E0495">
      <w:pPr>
        <w:pStyle w:val="ListParagraph"/>
        <w:numPr>
          <w:ilvl w:val="0"/>
          <w:numId w:val="4"/>
        </w:numPr>
        <w:spacing w:line="360" w:lineRule="auto"/>
        <w:ind w:left="2127" w:hanging="426"/>
        <w:jc w:val="both"/>
        <w:rPr>
          <w:sz w:val="24"/>
          <w:szCs w:val="24"/>
          <w:lang w:val="id-ID"/>
        </w:rPr>
      </w:pPr>
      <w:r>
        <w:rPr>
          <w:sz w:val="24"/>
          <w:szCs w:val="24"/>
          <w:lang w:val="id-ID"/>
        </w:rPr>
        <w:t>Rekap QA dan ERP per bulan.</w:t>
      </w:r>
    </w:p>
    <w:p w14:paraId="18A25DD4" w14:textId="071960C9" w:rsidR="00804130" w:rsidRDefault="00804130" w:rsidP="008E0495">
      <w:pPr>
        <w:pStyle w:val="ListParagraph"/>
        <w:numPr>
          <w:ilvl w:val="0"/>
          <w:numId w:val="4"/>
        </w:numPr>
        <w:spacing w:line="360" w:lineRule="auto"/>
        <w:ind w:left="2127" w:hanging="426"/>
        <w:jc w:val="both"/>
        <w:rPr>
          <w:sz w:val="24"/>
          <w:szCs w:val="24"/>
          <w:lang w:val="id-ID"/>
        </w:rPr>
      </w:pPr>
      <w:r>
        <w:rPr>
          <w:sz w:val="24"/>
          <w:szCs w:val="24"/>
          <w:lang w:val="id-ID"/>
        </w:rPr>
        <w:t>Membantu membuat PowerPoint mengenai fungsi LMS.BEHAESTEX.CO.ID</w:t>
      </w:r>
    </w:p>
    <w:p w14:paraId="73A2A9BA" w14:textId="35BEE81B" w:rsidR="00804130" w:rsidRDefault="00804130" w:rsidP="008E0495">
      <w:pPr>
        <w:pStyle w:val="ListParagraph"/>
        <w:numPr>
          <w:ilvl w:val="0"/>
          <w:numId w:val="4"/>
        </w:numPr>
        <w:spacing w:line="360" w:lineRule="auto"/>
        <w:ind w:left="2127" w:hanging="426"/>
        <w:jc w:val="both"/>
        <w:rPr>
          <w:sz w:val="24"/>
          <w:szCs w:val="24"/>
        </w:rPr>
      </w:pPr>
      <w:r>
        <w:rPr>
          <w:sz w:val="24"/>
          <w:szCs w:val="24"/>
          <w:lang w:val="id-ID"/>
        </w:rPr>
        <w:t>Membantu cek data masuk &amp; keluar pada sistem ERP per bulan</w:t>
      </w:r>
    </w:p>
    <w:p w14:paraId="11A25AF2" w14:textId="68174452" w:rsidR="00982375" w:rsidRDefault="00982375" w:rsidP="007D23EF">
      <w:pPr>
        <w:ind w:left="1515"/>
        <w:jc w:val="both"/>
        <w:rPr>
          <w:sz w:val="24"/>
          <w:szCs w:val="24"/>
        </w:rPr>
        <w:sectPr w:rsidR="00982375" w:rsidSect="007B46F8">
          <w:type w:val="continuous"/>
          <w:pgSz w:w="11920" w:h="16840"/>
          <w:pgMar w:top="2268" w:right="1701" w:bottom="1701" w:left="2268" w:header="720" w:footer="720" w:gutter="0"/>
          <w:cols w:space="720"/>
        </w:sectPr>
      </w:pPr>
    </w:p>
    <w:p w14:paraId="1C87BCE0" w14:textId="77777777" w:rsidR="00982375" w:rsidRDefault="00982375">
      <w:pPr>
        <w:spacing w:before="8" w:line="140" w:lineRule="exact"/>
        <w:rPr>
          <w:sz w:val="14"/>
          <w:szCs w:val="14"/>
        </w:rPr>
      </w:pPr>
    </w:p>
    <w:p w14:paraId="08171F47" w14:textId="667456A9" w:rsidR="00982375" w:rsidRPr="009E5D40" w:rsidRDefault="009E5D40" w:rsidP="009E5D40">
      <w:pPr>
        <w:pStyle w:val="Heading1"/>
        <w:jc w:val="center"/>
        <w:rPr>
          <w:rFonts w:ascii="Times New Roman" w:hAnsi="Times New Roman" w:cs="Times New Roman"/>
          <w:sz w:val="28"/>
          <w:lang w:val="id-ID"/>
        </w:rPr>
      </w:pPr>
      <w:bookmarkStart w:id="252" w:name="_Toc106265801"/>
      <w:bookmarkStart w:id="253" w:name="_Toc107304160"/>
      <w:r w:rsidRPr="009E5D40">
        <w:rPr>
          <w:rFonts w:ascii="Times New Roman" w:hAnsi="Times New Roman" w:cs="Times New Roman"/>
          <w:sz w:val="28"/>
          <w:lang w:val="id-ID"/>
        </w:rPr>
        <w:t xml:space="preserve">BAB V </w:t>
      </w:r>
      <w:r w:rsidRPr="009E5D40">
        <w:rPr>
          <w:rFonts w:ascii="Times New Roman" w:hAnsi="Times New Roman" w:cs="Times New Roman"/>
          <w:sz w:val="28"/>
          <w:lang w:val="id-ID"/>
        </w:rPr>
        <w:br/>
        <w:t>PENUTUP</w:t>
      </w:r>
      <w:bookmarkEnd w:id="252"/>
      <w:bookmarkEnd w:id="253"/>
    </w:p>
    <w:p w14:paraId="7A179146" w14:textId="77777777" w:rsidR="00982375" w:rsidRDefault="00982375">
      <w:pPr>
        <w:spacing w:before="10" w:line="240" w:lineRule="exact"/>
        <w:rPr>
          <w:sz w:val="24"/>
          <w:szCs w:val="24"/>
        </w:rPr>
      </w:pPr>
    </w:p>
    <w:p w14:paraId="67802C1A" w14:textId="77777777" w:rsidR="00A05D91" w:rsidRPr="00A05D91" w:rsidRDefault="00A05D91" w:rsidP="008E0495">
      <w:pPr>
        <w:pStyle w:val="ListParagraph"/>
        <w:numPr>
          <w:ilvl w:val="0"/>
          <w:numId w:val="22"/>
        </w:numPr>
        <w:rPr>
          <w:b/>
          <w:vanish/>
          <w:sz w:val="24"/>
          <w:szCs w:val="24"/>
        </w:rPr>
      </w:pPr>
    </w:p>
    <w:p w14:paraId="2846276C" w14:textId="77777777" w:rsidR="00A05D91" w:rsidRPr="00A05D91" w:rsidRDefault="00A05D91" w:rsidP="008E0495">
      <w:pPr>
        <w:pStyle w:val="ListParagraph"/>
        <w:numPr>
          <w:ilvl w:val="0"/>
          <w:numId w:val="22"/>
        </w:numPr>
        <w:rPr>
          <w:b/>
          <w:vanish/>
          <w:sz w:val="24"/>
          <w:szCs w:val="24"/>
        </w:rPr>
      </w:pPr>
    </w:p>
    <w:p w14:paraId="42BE1D85" w14:textId="77777777" w:rsidR="00A05D91" w:rsidRPr="00A05D91" w:rsidRDefault="00A05D91" w:rsidP="008E0495">
      <w:pPr>
        <w:pStyle w:val="ListParagraph"/>
        <w:numPr>
          <w:ilvl w:val="0"/>
          <w:numId w:val="22"/>
        </w:numPr>
        <w:rPr>
          <w:b/>
          <w:vanish/>
          <w:sz w:val="24"/>
          <w:szCs w:val="24"/>
        </w:rPr>
      </w:pPr>
    </w:p>
    <w:p w14:paraId="393F5E5E" w14:textId="77777777" w:rsidR="00A05D91" w:rsidRPr="00A05D91" w:rsidRDefault="00A05D91" w:rsidP="008E0495">
      <w:pPr>
        <w:pStyle w:val="ListParagraph"/>
        <w:numPr>
          <w:ilvl w:val="0"/>
          <w:numId w:val="22"/>
        </w:numPr>
        <w:rPr>
          <w:b/>
          <w:vanish/>
          <w:sz w:val="24"/>
          <w:szCs w:val="24"/>
        </w:rPr>
      </w:pPr>
    </w:p>
    <w:p w14:paraId="6812D2B0" w14:textId="77777777" w:rsidR="00A05D91" w:rsidRPr="00A05D91" w:rsidRDefault="00A05D91" w:rsidP="008E0495">
      <w:pPr>
        <w:pStyle w:val="ListParagraph"/>
        <w:keepNext/>
        <w:numPr>
          <w:ilvl w:val="0"/>
          <w:numId w:val="23"/>
        </w:numPr>
        <w:spacing w:before="240" w:after="60"/>
        <w:contextualSpacing w:val="0"/>
        <w:outlineLvl w:val="1"/>
        <w:rPr>
          <w:rFonts w:eastAsiaTheme="majorEastAsia"/>
          <w:b/>
          <w:bCs/>
          <w:iCs/>
          <w:vanish/>
          <w:sz w:val="24"/>
          <w:szCs w:val="28"/>
        </w:rPr>
      </w:pPr>
      <w:bookmarkStart w:id="254" w:name="_Toc106261996"/>
      <w:bookmarkStart w:id="255" w:name="_Toc106264643"/>
      <w:bookmarkStart w:id="256" w:name="_Toc106264715"/>
      <w:bookmarkStart w:id="257" w:name="_Toc106264786"/>
      <w:bookmarkStart w:id="258" w:name="_Toc106264846"/>
      <w:bookmarkStart w:id="259" w:name="_Toc106265353"/>
      <w:bookmarkStart w:id="260" w:name="_Toc106265490"/>
      <w:bookmarkStart w:id="261" w:name="_Toc106265696"/>
      <w:bookmarkStart w:id="262" w:name="_Toc106265802"/>
      <w:bookmarkStart w:id="263" w:name="_Toc106266199"/>
      <w:bookmarkStart w:id="264" w:name="_Toc107304161"/>
      <w:bookmarkEnd w:id="254"/>
      <w:bookmarkEnd w:id="255"/>
      <w:bookmarkEnd w:id="256"/>
      <w:bookmarkEnd w:id="257"/>
      <w:bookmarkEnd w:id="258"/>
      <w:bookmarkEnd w:id="259"/>
      <w:bookmarkEnd w:id="260"/>
      <w:bookmarkEnd w:id="261"/>
      <w:bookmarkEnd w:id="262"/>
      <w:bookmarkEnd w:id="263"/>
      <w:bookmarkEnd w:id="264"/>
    </w:p>
    <w:p w14:paraId="16D08286" w14:textId="77777777" w:rsidR="00A05D91" w:rsidRPr="00A05D91" w:rsidRDefault="00A05D91" w:rsidP="008E0495">
      <w:pPr>
        <w:pStyle w:val="ListParagraph"/>
        <w:keepNext/>
        <w:numPr>
          <w:ilvl w:val="0"/>
          <w:numId w:val="23"/>
        </w:numPr>
        <w:spacing w:before="240" w:after="60"/>
        <w:contextualSpacing w:val="0"/>
        <w:outlineLvl w:val="1"/>
        <w:rPr>
          <w:rFonts w:eastAsiaTheme="majorEastAsia"/>
          <w:b/>
          <w:bCs/>
          <w:iCs/>
          <w:vanish/>
          <w:sz w:val="24"/>
          <w:szCs w:val="28"/>
        </w:rPr>
      </w:pPr>
      <w:bookmarkStart w:id="265" w:name="_Toc106261997"/>
      <w:bookmarkStart w:id="266" w:name="_Toc106264644"/>
      <w:bookmarkStart w:id="267" w:name="_Toc106264716"/>
      <w:bookmarkStart w:id="268" w:name="_Toc106264787"/>
      <w:bookmarkStart w:id="269" w:name="_Toc106264847"/>
      <w:bookmarkStart w:id="270" w:name="_Toc106265354"/>
      <w:bookmarkStart w:id="271" w:name="_Toc106265491"/>
      <w:bookmarkStart w:id="272" w:name="_Toc106265697"/>
      <w:bookmarkStart w:id="273" w:name="_Toc106265803"/>
      <w:bookmarkStart w:id="274" w:name="_Toc106266200"/>
      <w:bookmarkStart w:id="275" w:name="_Toc107304162"/>
      <w:bookmarkEnd w:id="265"/>
      <w:bookmarkEnd w:id="266"/>
      <w:bookmarkEnd w:id="267"/>
      <w:bookmarkEnd w:id="268"/>
      <w:bookmarkEnd w:id="269"/>
      <w:bookmarkEnd w:id="270"/>
      <w:bookmarkEnd w:id="271"/>
      <w:bookmarkEnd w:id="272"/>
      <w:bookmarkEnd w:id="273"/>
      <w:bookmarkEnd w:id="274"/>
      <w:bookmarkEnd w:id="275"/>
    </w:p>
    <w:p w14:paraId="2F4C7CD0" w14:textId="77777777" w:rsidR="00A05D91" w:rsidRPr="00A05D91" w:rsidRDefault="00A05D91" w:rsidP="008E0495">
      <w:pPr>
        <w:pStyle w:val="ListParagraph"/>
        <w:keepNext/>
        <w:numPr>
          <w:ilvl w:val="0"/>
          <w:numId w:val="23"/>
        </w:numPr>
        <w:spacing w:before="240" w:after="60"/>
        <w:contextualSpacing w:val="0"/>
        <w:outlineLvl w:val="1"/>
        <w:rPr>
          <w:rFonts w:eastAsiaTheme="majorEastAsia"/>
          <w:b/>
          <w:bCs/>
          <w:iCs/>
          <w:vanish/>
          <w:sz w:val="24"/>
          <w:szCs w:val="28"/>
        </w:rPr>
      </w:pPr>
      <w:bookmarkStart w:id="276" w:name="_Toc106261998"/>
      <w:bookmarkStart w:id="277" w:name="_Toc106264645"/>
      <w:bookmarkStart w:id="278" w:name="_Toc106264717"/>
      <w:bookmarkStart w:id="279" w:name="_Toc106264788"/>
      <w:bookmarkStart w:id="280" w:name="_Toc106264848"/>
      <w:bookmarkStart w:id="281" w:name="_Toc106265355"/>
      <w:bookmarkStart w:id="282" w:name="_Toc106265492"/>
      <w:bookmarkStart w:id="283" w:name="_Toc106265698"/>
      <w:bookmarkStart w:id="284" w:name="_Toc106265804"/>
      <w:bookmarkStart w:id="285" w:name="_Toc106266201"/>
      <w:bookmarkStart w:id="286" w:name="_Toc107304163"/>
      <w:bookmarkEnd w:id="276"/>
      <w:bookmarkEnd w:id="277"/>
      <w:bookmarkEnd w:id="278"/>
      <w:bookmarkEnd w:id="279"/>
      <w:bookmarkEnd w:id="280"/>
      <w:bookmarkEnd w:id="281"/>
      <w:bookmarkEnd w:id="282"/>
      <w:bookmarkEnd w:id="283"/>
      <w:bookmarkEnd w:id="284"/>
      <w:bookmarkEnd w:id="285"/>
      <w:bookmarkEnd w:id="286"/>
    </w:p>
    <w:p w14:paraId="1D527D8E" w14:textId="77777777" w:rsidR="00A05D91" w:rsidRPr="00A05D91" w:rsidRDefault="00A05D91" w:rsidP="008E0495">
      <w:pPr>
        <w:pStyle w:val="ListParagraph"/>
        <w:keepNext/>
        <w:numPr>
          <w:ilvl w:val="0"/>
          <w:numId w:val="23"/>
        </w:numPr>
        <w:spacing w:before="240" w:after="60"/>
        <w:contextualSpacing w:val="0"/>
        <w:outlineLvl w:val="1"/>
        <w:rPr>
          <w:rFonts w:eastAsiaTheme="majorEastAsia"/>
          <w:b/>
          <w:bCs/>
          <w:iCs/>
          <w:vanish/>
          <w:sz w:val="24"/>
          <w:szCs w:val="28"/>
        </w:rPr>
      </w:pPr>
      <w:bookmarkStart w:id="287" w:name="_Toc106261999"/>
      <w:bookmarkStart w:id="288" w:name="_Toc106264646"/>
      <w:bookmarkStart w:id="289" w:name="_Toc106264718"/>
      <w:bookmarkStart w:id="290" w:name="_Toc106264789"/>
      <w:bookmarkStart w:id="291" w:name="_Toc106264849"/>
      <w:bookmarkStart w:id="292" w:name="_Toc106265356"/>
      <w:bookmarkStart w:id="293" w:name="_Toc106265493"/>
      <w:bookmarkStart w:id="294" w:name="_Toc106265699"/>
      <w:bookmarkStart w:id="295" w:name="_Toc106265805"/>
      <w:bookmarkStart w:id="296" w:name="_Toc106266202"/>
      <w:bookmarkStart w:id="297" w:name="_Toc107304164"/>
      <w:bookmarkEnd w:id="287"/>
      <w:bookmarkEnd w:id="288"/>
      <w:bookmarkEnd w:id="289"/>
      <w:bookmarkEnd w:id="290"/>
      <w:bookmarkEnd w:id="291"/>
      <w:bookmarkEnd w:id="292"/>
      <w:bookmarkEnd w:id="293"/>
      <w:bookmarkEnd w:id="294"/>
      <w:bookmarkEnd w:id="295"/>
      <w:bookmarkEnd w:id="296"/>
      <w:bookmarkEnd w:id="297"/>
    </w:p>
    <w:p w14:paraId="752D2A41" w14:textId="245CF5E8" w:rsidR="00982375" w:rsidRPr="00A05D91" w:rsidRDefault="008F30E5" w:rsidP="008E0495">
      <w:pPr>
        <w:pStyle w:val="Heading2"/>
        <w:numPr>
          <w:ilvl w:val="1"/>
          <w:numId w:val="23"/>
        </w:numPr>
        <w:rPr>
          <w:rFonts w:ascii="Times New Roman" w:hAnsi="Times New Roman" w:cs="Times New Roman"/>
          <w:i w:val="0"/>
          <w:sz w:val="24"/>
        </w:rPr>
      </w:pPr>
      <w:bookmarkStart w:id="298" w:name="_Toc106265806"/>
      <w:bookmarkStart w:id="299" w:name="_Toc107304165"/>
      <w:r w:rsidRPr="00A05D91">
        <w:rPr>
          <w:rFonts w:ascii="Times New Roman" w:hAnsi="Times New Roman" w:cs="Times New Roman"/>
          <w:i w:val="0"/>
          <w:sz w:val="24"/>
        </w:rPr>
        <w:t>Kesi</w:t>
      </w:r>
      <w:r w:rsidRPr="00A05D91">
        <w:rPr>
          <w:rFonts w:ascii="Times New Roman" w:hAnsi="Times New Roman" w:cs="Times New Roman"/>
          <w:i w:val="0"/>
          <w:spacing w:val="2"/>
          <w:sz w:val="24"/>
        </w:rPr>
        <w:t>m</w:t>
      </w:r>
      <w:r w:rsidRPr="00A05D91">
        <w:rPr>
          <w:rFonts w:ascii="Times New Roman" w:hAnsi="Times New Roman" w:cs="Times New Roman"/>
          <w:i w:val="0"/>
          <w:spacing w:val="-1"/>
          <w:sz w:val="24"/>
        </w:rPr>
        <w:t>p</w:t>
      </w:r>
      <w:r w:rsidRPr="00A05D91">
        <w:rPr>
          <w:rFonts w:ascii="Times New Roman" w:hAnsi="Times New Roman" w:cs="Times New Roman"/>
          <w:i w:val="0"/>
          <w:spacing w:val="1"/>
          <w:sz w:val="24"/>
        </w:rPr>
        <w:t>u</w:t>
      </w:r>
      <w:r w:rsidRPr="00A05D91">
        <w:rPr>
          <w:rFonts w:ascii="Times New Roman" w:hAnsi="Times New Roman" w:cs="Times New Roman"/>
          <w:i w:val="0"/>
          <w:sz w:val="24"/>
        </w:rPr>
        <w:t>lan</w:t>
      </w:r>
      <w:bookmarkEnd w:id="298"/>
      <w:bookmarkEnd w:id="299"/>
    </w:p>
    <w:p w14:paraId="60BAFB51" w14:textId="77777777" w:rsidR="00982375" w:rsidRDefault="00982375">
      <w:pPr>
        <w:spacing w:before="9" w:line="120" w:lineRule="exact"/>
        <w:rPr>
          <w:sz w:val="13"/>
          <w:szCs w:val="13"/>
        </w:rPr>
      </w:pPr>
    </w:p>
    <w:p w14:paraId="00484E70" w14:textId="4EDFEFFF" w:rsidR="00982375" w:rsidRPr="00A05D91" w:rsidRDefault="008F30E5" w:rsidP="008E0495">
      <w:pPr>
        <w:pStyle w:val="ListParagraph"/>
        <w:numPr>
          <w:ilvl w:val="0"/>
          <w:numId w:val="24"/>
        </w:numPr>
        <w:spacing w:line="360" w:lineRule="auto"/>
        <w:ind w:right="139"/>
        <w:jc w:val="both"/>
        <w:rPr>
          <w:sz w:val="24"/>
          <w:szCs w:val="24"/>
        </w:rPr>
      </w:pPr>
      <w:r w:rsidRPr="00A05D91">
        <w:rPr>
          <w:sz w:val="24"/>
          <w:szCs w:val="24"/>
        </w:rPr>
        <w:t>K</w:t>
      </w:r>
      <w:r w:rsidRPr="00A05D91">
        <w:rPr>
          <w:spacing w:val="-1"/>
          <w:sz w:val="24"/>
          <w:szCs w:val="24"/>
        </w:rPr>
        <w:t>e</w:t>
      </w:r>
      <w:r w:rsidRPr="00A05D91">
        <w:rPr>
          <w:sz w:val="24"/>
          <w:szCs w:val="24"/>
        </w:rPr>
        <w:t>rja</w:t>
      </w:r>
      <w:r w:rsidRPr="00A05D91">
        <w:rPr>
          <w:spacing w:val="35"/>
          <w:sz w:val="24"/>
          <w:szCs w:val="24"/>
        </w:rPr>
        <w:t xml:space="preserve"> </w:t>
      </w:r>
      <w:r w:rsidRPr="00A05D91">
        <w:rPr>
          <w:sz w:val="24"/>
          <w:szCs w:val="24"/>
        </w:rPr>
        <w:t>p</w:t>
      </w:r>
      <w:r w:rsidRPr="00A05D91">
        <w:rPr>
          <w:spacing w:val="1"/>
          <w:sz w:val="24"/>
          <w:szCs w:val="24"/>
        </w:rPr>
        <w:t>r</w:t>
      </w:r>
      <w:r w:rsidRPr="00A05D91">
        <w:rPr>
          <w:spacing w:val="-1"/>
          <w:sz w:val="24"/>
          <w:szCs w:val="24"/>
        </w:rPr>
        <w:t>a</w:t>
      </w:r>
      <w:r w:rsidRPr="00A05D91">
        <w:rPr>
          <w:sz w:val="24"/>
          <w:szCs w:val="24"/>
        </w:rPr>
        <w:t>kt</w:t>
      </w:r>
      <w:r w:rsidRPr="00A05D91">
        <w:rPr>
          <w:spacing w:val="1"/>
          <w:sz w:val="24"/>
          <w:szCs w:val="24"/>
        </w:rPr>
        <w:t>i</w:t>
      </w:r>
      <w:r w:rsidRPr="00A05D91">
        <w:rPr>
          <w:sz w:val="24"/>
          <w:szCs w:val="24"/>
        </w:rPr>
        <w:t>k</w:t>
      </w:r>
      <w:r w:rsidRPr="00A05D91">
        <w:rPr>
          <w:spacing w:val="36"/>
          <w:sz w:val="24"/>
          <w:szCs w:val="24"/>
        </w:rPr>
        <w:t xml:space="preserve"> </w:t>
      </w:r>
      <w:r w:rsidRPr="00A05D91">
        <w:rPr>
          <w:sz w:val="24"/>
          <w:szCs w:val="24"/>
        </w:rPr>
        <w:t>di</w:t>
      </w:r>
      <w:r w:rsidRPr="00A05D91">
        <w:rPr>
          <w:spacing w:val="1"/>
          <w:sz w:val="24"/>
          <w:szCs w:val="24"/>
        </w:rPr>
        <w:t>l</w:t>
      </w:r>
      <w:r w:rsidRPr="00A05D91">
        <w:rPr>
          <w:spacing w:val="-1"/>
          <w:sz w:val="24"/>
          <w:szCs w:val="24"/>
        </w:rPr>
        <w:t>a</w:t>
      </w:r>
      <w:r w:rsidRPr="00A05D91">
        <w:rPr>
          <w:sz w:val="24"/>
          <w:szCs w:val="24"/>
        </w:rPr>
        <w:t>kuk</w:t>
      </w:r>
      <w:r w:rsidRPr="00A05D91">
        <w:rPr>
          <w:spacing w:val="-1"/>
          <w:sz w:val="24"/>
          <w:szCs w:val="24"/>
        </w:rPr>
        <w:t>a</w:t>
      </w:r>
      <w:r w:rsidRPr="00A05D91">
        <w:rPr>
          <w:sz w:val="24"/>
          <w:szCs w:val="24"/>
        </w:rPr>
        <w:t>n</w:t>
      </w:r>
      <w:r w:rsidRPr="00A05D91">
        <w:rPr>
          <w:spacing w:val="36"/>
          <w:sz w:val="24"/>
          <w:szCs w:val="24"/>
        </w:rPr>
        <w:t xml:space="preserve"> </w:t>
      </w:r>
      <w:r w:rsidRPr="00A05D91">
        <w:rPr>
          <w:sz w:val="24"/>
          <w:szCs w:val="24"/>
        </w:rPr>
        <w:t>d</w:t>
      </w:r>
      <w:r w:rsidRPr="00A05D91">
        <w:rPr>
          <w:spacing w:val="-1"/>
          <w:sz w:val="24"/>
          <w:szCs w:val="24"/>
        </w:rPr>
        <w:t>a</w:t>
      </w:r>
      <w:r w:rsidRPr="00A05D91">
        <w:rPr>
          <w:sz w:val="24"/>
          <w:szCs w:val="24"/>
        </w:rPr>
        <w:t>lam</w:t>
      </w:r>
      <w:r w:rsidRPr="00A05D91">
        <w:rPr>
          <w:spacing w:val="36"/>
          <w:sz w:val="24"/>
          <w:szCs w:val="24"/>
        </w:rPr>
        <w:t xml:space="preserve"> </w:t>
      </w:r>
      <w:r w:rsidRPr="00A05D91">
        <w:rPr>
          <w:sz w:val="24"/>
          <w:szCs w:val="24"/>
        </w:rPr>
        <w:t>jangka</w:t>
      </w:r>
      <w:r w:rsidRPr="00A05D91">
        <w:rPr>
          <w:spacing w:val="34"/>
          <w:sz w:val="24"/>
          <w:szCs w:val="24"/>
        </w:rPr>
        <w:t xml:space="preserve"> </w:t>
      </w:r>
      <w:r w:rsidRPr="00A05D91">
        <w:rPr>
          <w:sz w:val="24"/>
          <w:szCs w:val="24"/>
        </w:rPr>
        <w:t>w</w:t>
      </w:r>
      <w:r w:rsidRPr="00A05D91">
        <w:rPr>
          <w:spacing w:val="-1"/>
          <w:sz w:val="24"/>
          <w:szCs w:val="24"/>
        </w:rPr>
        <w:t>a</w:t>
      </w:r>
      <w:r w:rsidRPr="00A05D91">
        <w:rPr>
          <w:sz w:val="24"/>
          <w:szCs w:val="24"/>
        </w:rPr>
        <w:t>ktu</w:t>
      </w:r>
      <w:r w:rsidRPr="00A05D91">
        <w:rPr>
          <w:spacing w:val="36"/>
          <w:sz w:val="24"/>
          <w:szCs w:val="24"/>
        </w:rPr>
        <w:t xml:space="preserve"> </w:t>
      </w:r>
      <w:r w:rsidRPr="00A05D91">
        <w:rPr>
          <w:sz w:val="24"/>
          <w:szCs w:val="24"/>
        </w:rPr>
        <w:t>ku</w:t>
      </w:r>
      <w:r w:rsidRPr="00A05D91">
        <w:rPr>
          <w:spacing w:val="1"/>
          <w:sz w:val="24"/>
          <w:szCs w:val="24"/>
        </w:rPr>
        <w:t>r</w:t>
      </w:r>
      <w:r w:rsidRPr="00A05D91">
        <w:rPr>
          <w:spacing w:val="-1"/>
          <w:sz w:val="24"/>
          <w:szCs w:val="24"/>
        </w:rPr>
        <w:t>a</w:t>
      </w:r>
      <w:r w:rsidRPr="00A05D91">
        <w:rPr>
          <w:sz w:val="24"/>
          <w:szCs w:val="24"/>
        </w:rPr>
        <w:t>ng</w:t>
      </w:r>
      <w:r w:rsidRPr="00A05D91">
        <w:rPr>
          <w:spacing w:val="36"/>
          <w:sz w:val="24"/>
          <w:szCs w:val="24"/>
        </w:rPr>
        <w:t xml:space="preserve"> </w:t>
      </w:r>
      <w:r w:rsidRPr="00A05D91">
        <w:rPr>
          <w:sz w:val="24"/>
          <w:szCs w:val="24"/>
        </w:rPr>
        <w:t>lebih</w:t>
      </w:r>
      <w:r w:rsidRPr="00A05D91">
        <w:rPr>
          <w:spacing w:val="36"/>
          <w:sz w:val="24"/>
          <w:szCs w:val="24"/>
        </w:rPr>
        <w:t xml:space="preserve"> </w:t>
      </w:r>
      <w:r w:rsidRPr="00A05D91">
        <w:rPr>
          <w:sz w:val="24"/>
          <w:szCs w:val="24"/>
        </w:rPr>
        <w:t>dua</w:t>
      </w:r>
      <w:r w:rsidRPr="00A05D91">
        <w:rPr>
          <w:spacing w:val="35"/>
          <w:sz w:val="24"/>
          <w:szCs w:val="24"/>
        </w:rPr>
        <w:t xml:space="preserve"> </w:t>
      </w:r>
      <w:r w:rsidRPr="00A05D91">
        <w:rPr>
          <w:sz w:val="24"/>
          <w:szCs w:val="24"/>
        </w:rPr>
        <w:t>bulan d</w:t>
      </w:r>
      <w:r w:rsidRPr="00A05D91">
        <w:rPr>
          <w:spacing w:val="-1"/>
          <w:sz w:val="24"/>
          <w:szCs w:val="24"/>
        </w:rPr>
        <w:t>e</w:t>
      </w:r>
      <w:r w:rsidRPr="00A05D91">
        <w:rPr>
          <w:sz w:val="24"/>
          <w:szCs w:val="24"/>
        </w:rPr>
        <w:t>ng</w:t>
      </w:r>
      <w:r w:rsidRPr="00A05D91">
        <w:rPr>
          <w:spacing w:val="-1"/>
          <w:sz w:val="24"/>
          <w:szCs w:val="24"/>
        </w:rPr>
        <w:t>a</w:t>
      </w:r>
      <w:r w:rsidRPr="00A05D91">
        <w:rPr>
          <w:sz w:val="24"/>
          <w:szCs w:val="24"/>
        </w:rPr>
        <w:t>n</w:t>
      </w:r>
      <w:r w:rsidRPr="00A05D91">
        <w:rPr>
          <w:spacing w:val="1"/>
          <w:sz w:val="24"/>
          <w:szCs w:val="24"/>
        </w:rPr>
        <w:t xml:space="preserve"> </w:t>
      </w:r>
      <w:r w:rsidRPr="00A05D91">
        <w:rPr>
          <w:sz w:val="24"/>
          <w:szCs w:val="24"/>
        </w:rPr>
        <w:t>rin</w:t>
      </w:r>
      <w:r w:rsidRPr="00A05D91">
        <w:rPr>
          <w:spacing w:val="-1"/>
          <w:sz w:val="24"/>
          <w:szCs w:val="24"/>
        </w:rPr>
        <w:t>c</w:t>
      </w:r>
      <w:r w:rsidRPr="00A05D91">
        <w:rPr>
          <w:sz w:val="24"/>
          <w:szCs w:val="24"/>
        </w:rPr>
        <w:t>ian fokus</w:t>
      </w:r>
      <w:r w:rsidRPr="00A05D91">
        <w:rPr>
          <w:spacing w:val="2"/>
          <w:sz w:val="24"/>
          <w:szCs w:val="24"/>
        </w:rPr>
        <w:t xml:space="preserve"> </w:t>
      </w:r>
      <w:r w:rsidRPr="00A05D91">
        <w:rPr>
          <w:sz w:val="24"/>
          <w:szCs w:val="24"/>
        </w:rPr>
        <w:t>k</w:t>
      </w:r>
      <w:r w:rsidRPr="00A05D91">
        <w:rPr>
          <w:spacing w:val="1"/>
          <w:sz w:val="24"/>
          <w:szCs w:val="24"/>
        </w:rPr>
        <w:t>e</w:t>
      </w:r>
      <w:r w:rsidRPr="00A05D91">
        <w:rPr>
          <w:sz w:val="24"/>
          <w:szCs w:val="24"/>
        </w:rPr>
        <w:t>rja utama y</w:t>
      </w:r>
      <w:r w:rsidRPr="00A05D91">
        <w:rPr>
          <w:spacing w:val="-1"/>
          <w:sz w:val="24"/>
          <w:szCs w:val="24"/>
        </w:rPr>
        <w:t>a</w:t>
      </w:r>
      <w:r w:rsidRPr="00A05D91">
        <w:rPr>
          <w:sz w:val="24"/>
          <w:szCs w:val="24"/>
        </w:rPr>
        <w:t>i</w:t>
      </w:r>
      <w:r w:rsidRPr="00A05D91">
        <w:rPr>
          <w:spacing w:val="1"/>
          <w:sz w:val="24"/>
          <w:szCs w:val="24"/>
        </w:rPr>
        <w:t>t</w:t>
      </w:r>
      <w:r w:rsidRPr="00A05D91">
        <w:rPr>
          <w:sz w:val="24"/>
          <w:szCs w:val="24"/>
        </w:rPr>
        <w:t>u</w:t>
      </w:r>
      <w:r w:rsidRPr="00A05D91">
        <w:rPr>
          <w:spacing w:val="1"/>
          <w:sz w:val="24"/>
          <w:szCs w:val="24"/>
        </w:rPr>
        <w:t xml:space="preserve"> </w:t>
      </w:r>
      <w:r w:rsidRPr="00A05D91">
        <w:rPr>
          <w:sz w:val="24"/>
          <w:szCs w:val="24"/>
        </w:rPr>
        <w:t>te</w:t>
      </w:r>
      <w:r w:rsidRPr="00A05D91">
        <w:rPr>
          <w:spacing w:val="-1"/>
          <w:sz w:val="24"/>
          <w:szCs w:val="24"/>
        </w:rPr>
        <w:t>r</w:t>
      </w:r>
      <w:r w:rsidRPr="00A05D91">
        <w:rPr>
          <w:sz w:val="24"/>
          <w:szCs w:val="24"/>
        </w:rPr>
        <w:t>k</w:t>
      </w:r>
      <w:r w:rsidRPr="00A05D91">
        <w:rPr>
          <w:spacing w:val="-1"/>
          <w:sz w:val="24"/>
          <w:szCs w:val="24"/>
        </w:rPr>
        <w:t>a</w:t>
      </w:r>
      <w:r w:rsidRPr="00A05D91">
        <w:rPr>
          <w:sz w:val="24"/>
          <w:szCs w:val="24"/>
        </w:rPr>
        <w:t>it</w:t>
      </w:r>
      <w:r w:rsidRPr="00A05D91">
        <w:rPr>
          <w:spacing w:val="2"/>
          <w:sz w:val="24"/>
          <w:szCs w:val="24"/>
        </w:rPr>
        <w:t xml:space="preserve"> </w:t>
      </w:r>
      <w:r w:rsidRPr="00A05D91">
        <w:rPr>
          <w:sz w:val="24"/>
          <w:szCs w:val="24"/>
        </w:rPr>
        <w:t>d</w:t>
      </w:r>
      <w:r w:rsidRPr="00A05D91">
        <w:rPr>
          <w:spacing w:val="-1"/>
          <w:sz w:val="24"/>
          <w:szCs w:val="24"/>
        </w:rPr>
        <w:t>e</w:t>
      </w:r>
      <w:r w:rsidRPr="00A05D91">
        <w:rPr>
          <w:sz w:val="24"/>
          <w:szCs w:val="24"/>
        </w:rPr>
        <w:t>ng</w:t>
      </w:r>
      <w:r w:rsidRPr="00A05D91">
        <w:rPr>
          <w:spacing w:val="-1"/>
          <w:sz w:val="24"/>
          <w:szCs w:val="24"/>
        </w:rPr>
        <w:t>a</w:t>
      </w:r>
      <w:r w:rsidRPr="00A05D91">
        <w:rPr>
          <w:sz w:val="24"/>
          <w:szCs w:val="24"/>
        </w:rPr>
        <w:t>n</w:t>
      </w:r>
      <w:r w:rsidRPr="00A05D91">
        <w:rPr>
          <w:spacing w:val="4"/>
          <w:sz w:val="24"/>
          <w:szCs w:val="24"/>
        </w:rPr>
        <w:t xml:space="preserve"> </w:t>
      </w:r>
      <w:r w:rsidR="00E1042C">
        <w:rPr>
          <w:sz w:val="24"/>
          <w:szCs w:val="24"/>
          <w:lang w:val="id-ID"/>
        </w:rPr>
        <w:t>analisi</w:t>
      </w:r>
      <w:r w:rsidR="007734CC">
        <w:rPr>
          <w:sz w:val="24"/>
          <w:szCs w:val="24"/>
          <w:lang w:val="id-ID"/>
        </w:rPr>
        <w:t>s proses bisnis produksi GAS serta</w:t>
      </w:r>
      <w:r w:rsidR="00E1042C">
        <w:rPr>
          <w:sz w:val="24"/>
          <w:szCs w:val="24"/>
          <w:lang w:val="id-ID"/>
        </w:rPr>
        <w:t xml:space="preserve"> pembuatan dashboard informasi menggunakan </w:t>
      </w:r>
      <w:r w:rsidR="00E1042C">
        <w:rPr>
          <w:i/>
          <w:sz w:val="24"/>
          <w:szCs w:val="24"/>
          <w:lang w:val="id-ID"/>
        </w:rPr>
        <w:t>Metabase</w:t>
      </w:r>
      <w:r w:rsidR="007734CC">
        <w:rPr>
          <w:sz w:val="24"/>
          <w:szCs w:val="24"/>
          <w:lang w:val="id-ID"/>
        </w:rPr>
        <w:t>.</w:t>
      </w:r>
    </w:p>
    <w:p w14:paraId="70F5C366" w14:textId="21245F89" w:rsidR="00982375" w:rsidRPr="00A05D91" w:rsidRDefault="008F30E5" w:rsidP="008E0495">
      <w:pPr>
        <w:pStyle w:val="ListParagraph"/>
        <w:numPr>
          <w:ilvl w:val="0"/>
          <w:numId w:val="24"/>
        </w:numPr>
        <w:spacing w:before="4" w:line="360" w:lineRule="auto"/>
        <w:ind w:right="141"/>
        <w:jc w:val="both"/>
        <w:rPr>
          <w:sz w:val="24"/>
          <w:szCs w:val="24"/>
        </w:rPr>
      </w:pPr>
      <w:r w:rsidRPr="00A05D91">
        <w:rPr>
          <w:sz w:val="24"/>
          <w:szCs w:val="24"/>
        </w:rPr>
        <w:t>K</w:t>
      </w:r>
      <w:r w:rsidRPr="00A05D91">
        <w:rPr>
          <w:spacing w:val="-1"/>
          <w:sz w:val="24"/>
          <w:szCs w:val="24"/>
        </w:rPr>
        <w:t>e</w:t>
      </w:r>
      <w:r w:rsidRPr="00A05D91">
        <w:rPr>
          <w:sz w:val="24"/>
          <w:szCs w:val="24"/>
        </w:rPr>
        <w:t>giat</w:t>
      </w:r>
      <w:r w:rsidRPr="00A05D91">
        <w:rPr>
          <w:spacing w:val="-1"/>
          <w:sz w:val="24"/>
          <w:szCs w:val="24"/>
        </w:rPr>
        <w:t>a</w:t>
      </w:r>
      <w:r w:rsidRPr="00A05D91">
        <w:rPr>
          <w:sz w:val="24"/>
          <w:szCs w:val="24"/>
        </w:rPr>
        <w:t>n</w:t>
      </w:r>
      <w:r w:rsidRPr="00A05D91">
        <w:rPr>
          <w:spacing w:val="2"/>
          <w:sz w:val="24"/>
          <w:szCs w:val="24"/>
        </w:rPr>
        <w:t xml:space="preserve"> </w:t>
      </w:r>
      <w:r w:rsidRPr="00A05D91">
        <w:rPr>
          <w:sz w:val="24"/>
          <w:szCs w:val="24"/>
        </w:rPr>
        <w:t>s</w:t>
      </w:r>
      <w:r w:rsidRPr="00A05D91">
        <w:rPr>
          <w:spacing w:val="-1"/>
          <w:sz w:val="24"/>
          <w:szCs w:val="24"/>
        </w:rPr>
        <w:t>e</w:t>
      </w:r>
      <w:r w:rsidRPr="00A05D91">
        <w:rPr>
          <w:sz w:val="24"/>
          <w:szCs w:val="24"/>
        </w:rPr>
        <w:t>la</w:t>
      </w:r>
      <w:r w:rsidRPr="00A05D91">
        <w:rPr>
          <w:spacing w:val="2"/>
          <w:sz w:val="24"/>
          <w:szCs w:val="24"/>
        </w:rPr>
        <w:t>m</w:t>
      </w:r>
      <w:r w:rsidRPr="00A05D91">
        <w:rPr>
          <w:sz w:val="24"/>
          <w:szCs w:val="24"/>
        </w:rPr>
        <w:t>a</w:t>
      </w:r>
      <w:r w:rsidRPr="00A05D91">
        <w:rPr>
          <w:spacing w:val="1"/>
          <w:sz w:val="24"/>
          <w:szCs w:val="24"/>
        </w:rPr>
        <w:t xml:space="preserve"> </w:t>
      </w:r>
      <w:r w:rsidRPr="00A05D91">
        <w:rPr>
          <w:sz w:val="24"/>
          <w:szCs w:val="24"/>
        </w:rPr>
        <w:t>dua</w:t>
      </w:r>
      <w:r w:rsidRPr="00A05D91">
        <w:rPr>
          <w:spacing w:val="1"/>
          <w:sz w:val="24"/>
          <w:szCs w:val="24"/>
        </w:rPr>
        <w:t xml:space="preserve"> </w:t>
      </w:r>
      <w:r w:rsidRPr="00A05D91">
        <w:rPr>
          <w:sz w:val="24"/>
          <w:szCs w:val="24"/>
        </w:rPr>
        <w:t>bu</w:t>
      </w:r>
      <w:r w:rsidRPr="00A05D91">
        <w:rPr>
          <w:spacing w:val="3"/>
          <w:sz w:val="24"/>
          <w:szCs w:val="24"/>
        </w:rPr>
        <w:t>l</w:t>
      </w:r>
      <w:r w:rsidRPr="00A05D91">
        <w:rPr>
          <w:spacing w:val="-1"/>
          <w:sz w:val="24"/>
          <w:szCs w:val="24"/>
        </w:rPr>
        <w:t>a</w:t>
      </w:r>
      <w:r w:rsidRPr="00A05D91">
        <w:rPr>
          <w:sz w:val="24"/>
          <w:szCs w:val="24"/>
        </w:rPr>
        <w:t>n</w:t>
      </w:r>
      <w:r w:rsidRPr="00A05D91">
        <w:rPr>
          <w:spacing w:val="2"/>
          <w:sz w:val="24"/>
          <w:szCs w:val="24"/>
        </w:rPr>
        <w:t xml:space="preserve"> </w:t>
      </w:r>
      <w:r w:rsidRPr="00A05D91">
        <w:rPr>
          <w:sz w:val="24"/>
          <w:szCs w:val="24"/>
        </w:rPr>
        <w:t>dir</w:t>
      </w:r>
      <w:r w:rsidRPr="00A05D91">
        <w:rPr>
          <w:spacing w:val="-1"/>
          <w:sz w:val="24"/>
          <w:szCs w:val="24"/>
        </w:rPr>
        <w:t>a</w:t>
      </w:r>
      <w:r w:rsidRPr="00A05D91">
        <w:rPr>
          <w:sz w:val="24"/>
          <w:szCs w:val="24"/>
        </w:rPr>
        <w:t>sa</w:t>
      </w:r>
      <w:r w:rsidRPr="00A05D91">
        <w:rPr>
          <w:spacing w:val="4"/>
          <w:sz w:val="24"/>
          <w:szCs w:val="24"/>
        </w:rPr>
        <w:t xml:space="preserve"> </w:t>
      </w:r>
      <w:r w:rsidRPr="00A05D91">
        <w:rPr>
          <w:spacing w:val="-1"/>
          <w:sz w:val="24"/>
          <w:szCs w:val="24"/>
        </w:rPr>
        <w:t>c</w:t>
      </w:r>
      <w:r w:rsidRPr="00A05D91">
        <w:rPr>
          <w:sz w:val="24"/>
          <w:szCs w:val="24"/>
        </w:rPr>
        <w:t>uk</w:t>
      </w:r>
      <w:r w:rsidRPr="00A05D91">
        <w:rPr>
          <w:spacing w:val="3"/>
          <w:sz w:val="24"/>
          <w:szCs w:val="24"/>
        </w:rPr>
        <w:t>u</w:t>
      </w:r>
      <w:r w:rsidRPr="00A05D91">
        <w:rPr>
          <w:sz w:val="24"/>
          <w:szCs w:val="24"/>
        </w:rPr>
        <w:t>p</w:t>
      </w:r>
      <w:r w:rsidRPr="00A05D91">
        <w:rPr>
          <w:spacing w:val="2"/>
          <w:sz w:val="24"/>
          <w:szCs w:val="24"/>
        </w:rPr>
        <w:t xml:space="preserve"> </w:t>
      </w:r>
      <w:r w:rsidRPr="00A05D91">
        <w:rPr>
          <w:sz w:val="24"/>
          <w:szCs w:val="24"/>
        </w:rPr>
        <w:t>untuk</w:t>
      </w:r>
      <w:r w:rsidRPr="00A05D91">
        <w:rPr>
          <w:spacing w:val="3"/>
          <w:sz w:val="24"/>
          <w:szCs w:val="24"/>
        </w:rPr>
        <w:t xml:space="preserve"> </w:t>
      </w:r>
      <w:r w:rsidRPr="00A05D91">
        <w:rPr>
          <w:sz w:val="24"/>
          <w:szCs w:val="24"/>
        </w:rPr>
        <w:t>memp</w:t>
      </w:r>
      <w:r w:rsidRPr="00A05D91">
        <w:rPr>
          <w:spacing w:val="-1"/>
          <w:sz w:val="24"/>
          <w:szCs w:val="24"/>
        </w:rPr>
        <w:t>e</w:t>
      </w:r>
      <w:r w:rsidRPr="00A05D91">
        <w:rPr>
          <w:sz w:val="24"/>
          <w:szCs w:val="24"/>
        </w:rPr>
        <w:t>laj</w:t>
      </w:r>
      <w:r w:rsidRPr="00A05D91">
        <w:rPr>
          <w:spacing w:val="-1"/>
          <w:sz w:val="24"/>
          <w:szCs w:val="24"/>
        </w:rPr>
        <w:t>a</w:t>
      </w:r>
      <w:r w:rsidRPr="00A05D91">
        <w:rPr>
          <w:sz w:val="24"/>
          <w:szCs w:val="24"/>
        </w:rPr>
        <w:t>ri</w:t>
      </w:r>
      <w:r w:rsidRPr="00A05D91">
        <w:rPr>
          <w:spacing w:val="2"/>
          <w:sz w:val="24"/>
          <w:szCs w:val="24"/>
        </w:rPr>
        <w:t xml:space="preserve"> </w:t>
      </w:r>
      <w:r w:rsidRPr="00A05D91">
        <w:rPr>
          <w:sz w:val="24"/>
          <w:szCs w:val="24"/>
        </w:rPr>
        <w:t>b</w:t>
      </w:r>
      <w:r w:rsidRPr="00A05D91">
        <w:rPr>
          <w:spacing w:val="-1"/>
          <w:sz w:val="24"/>
          <w:szCs w:val="24"/>
        </w:rPr>
        <w:t>a</w:t>
      </w:r>
      <w:r w:rsidRPr="00A05D91">
        <w:rPr>
          <w:spacing w:val="2"/>
          <w:sz w:val="24"/>
          <w:szCs w:val="24"/>
        </w:rPr>
        <w:t>g</w:t>
      </w:r>
      <w:r w:rsidRPr="00A05D91">
        <w:rPr>
          <w:spacing w:val="-1"/>
          <w:sz w:val="24"/>
          <w:szCs w:val="24"/>
        </w:rPr>
        <w:t>a</w:t>
      </w:r>
      <w:r w:rsidRPr="00A05D91">
        <w:rPr>
          <w:sz w:val="24"/>
          <w:szCs w:val="24"/>
        </w:rPr>
        <w:t>i</w:t>
      </w:r>
      <w:r w:rsidRPr="00A05D91">
        <w:rPr>
          <w:spacing w:val="1"/>
          <w:sz w:val="24"/>
          <w:szCs w:val="24"/>
        </w:rPr>
        <w:t>m</w:t>
      </w:r>
      <w:r w:rsidRPr="00A05D91">
        <w:rPr>
          <w:spacing w:val="-1"/>
          <w:sz w:val="24"/>
          <w:szCs w:val="24"/>
        </w:rPr>
        <w:t>a</w:t>
      </w:r>
      <w:r w:rsidRPr="00A05D91">
        <w:rPr>
          <w:sz w:val="24"/>
          <w:szCs w:val="24"/>
        </w:rPr>
        <w:t>na si</w:t>
      </w:r>
      <w:r w:rsidRPr="00A05D91">
        <w:rPr>
          <w:spacing w:val="1"/>
          <w:sz w:val="24"/>
          <w:szCs w:val="24"/>
        </w:rPr>
        <w:t>s</w:t>
      </w:r>
      <w:r w:rsidRPr="00A05D91">
        <w:rPr>
          <w:sz w:val="24"/>
          <w:szCs w:val="24"/>
        </w:rPr>
        <w:t>tem k</w:t>
      </w:r>
      <w:r w:rsidRPr="00A05D91">
        <w:rPr>
          <w:spacing w:val="-1"/>
          <w:sz w:val="24"/>
          <w:szCs w:val="24"/>
        </w:rPr>
        <w:t>e</w:t>
      </w:r>
      <w:r w:rsidRPr="00A05D91">
        <w:rPr>
          <w:sz w:val="24"/>
          <w:szCs w:val="24"/>
        </w:rPr>
        <w:t>rja</w:t>
      </w:r>
      <w:r w:rsidRPr="00A05D91">
        <w:rPr>
          <w:spacing w:val="-1"/>
          <w:sz w:val="24"/>
          <w:szCs w:val="24"/>
        </w:rPr>
        <w:t xml:space="preserve"> </w:t>
      </w:r>
      <w:r w:rsidR="007734CC">
        <w:rPr>
          <w:spacing w:val="-1"/>
          <w:sz w:val="24"/>
          <w:szCs w:val="24"/>
          <w:lang w:val="id-ID"/>
        </w:rPr>
        <w:t xml:space="preserve">proses bisnis produksi GAS serta mengetahui pembuatan dashboard menggunakan </w:t>
      </w:r>
      <w:r w:rsidR="007734CC">
        <w:rPr>
          <w:i/>
          <w:spacing w:val="-1"/>
          <w:sz w:val="24"/>
          <w:szCs w:val="24"/>
          <w:lang w:val="id-ID"/>
        </w:rPr>
        <w:t xml:space="preserve">database </w:t>
      </w:r>
      <w:r w:rsidR="007734CC">
        <w:rPr>
          <w:spacing w:val="-1"/>
          <w:sz w:val="24"/>
          <w:szCs w:val="24"/>
          <w:lang w:val="id-ID"/>
        </w:rPr>
        <w:t>dalam perusahaan</w:t>
      </w:r>
      <w:r w:rsidR="007734CC">
        <w:rPr>
          <w:sz w:val="24"/>
          <w:szCs w:val="24"/>
          <w:lang w:val="id-ID"/>
        </w:rPr>
        <w:t>.</w:t>
      </w:r>
    </w:p>
    <w:p w14:paraId="1F562069" w14:textId="1B7B80F2" w:rsidR="00982375" w:rsidRPr="00A05D91" w:rsidRDefault="008F30E5" w:rsidP="008E0495">
      <w:pPr>
        <w:pStyle w:val="ListParagraph"/>
        <w:numPr>
          <w:ilvl w:val="0"/>
          <w:numId w:val="24"/>
        </w:numPr>
        <w:spacing w:before="3" w:line="360" w:lineRule="auto"/>
        <w:ind w:right="141"/>
        <w:jc w:val="both"/>
        <w:rPr>
          <w:sz w:val="24"/>
          <w:szCs w:val="24"/>
        </w:rPr>
      </w:pPr>
      <w:r w:rsidRPr="00A05D91">
        <w:rPr>
          <w:sz w:val="24"/>
          <w:szCs w:val="24"/>
        </w:rPr>
        <w:t>Ditemuk</w:t>
      </w:r>
      <w:r w:rsidRPr="00A05D91">
        <w:rPr>
          <w:spacing w:val="-1"/>
          <w:sz w:val="24"/>
          <w:szCs w:val="24"/>
        </w:rPr>
        <w:t>a</w:t>
      </w:r>
      <w:r w:rsidRPr="00A05D91">
        <w:rPr>
          <w:sz w:val="24"/>
          <w:szCs w:val="24"/>
        </w:rPr>
        <w:t>n</w:t>
      </w:r>
      <w:r w:rsidRPr="00A05D91">
        <w:rPr>
          <w:spacing w:val="50"/>
          <w:sz w:val="24"/>
          <w:szCs w:val="24"/>
        </w:rPr>
        <w:t xml:space="preserve"> </w:t>
      </w:r>
      <w:r w:rsidRPr="00A05D91">
        <w:rPr>
          <w:sz w:val="24"/>
          <w:szCs w:val="24"/>
        </w:rPr>
        <w:t>k</w:t>
      </w:r>
      <w:r w:rsidRPr="00A05D91">
        <w:rPr>
          <w:spacing w:val="-1"/>
          <w:sz w:val="24"/>
          <w:szCs w:val="24"/>
        </w:rPr>
        <w:t>e</w:t>
      </w:r>
      <w:r w:rsidRPr="00A05D91">
        <w:rPr>
          <w:sz w:val="24"/>
          <w:szCs w:val="24"/>
        </w:rPr>
        <w:t>sul</w:t>
      </w:r>
      <w:r w:rsidRPr="00A05D91">
        <w:rPr>
          <w:spacing w:val="1"/>
          <w:sz w:val="24"/>
          <w:szCs w:val="24"/>
        </w:rPr>
        <w:t>i</w:t>
      </w:r>
      <w:r w:rsidRPr="00A05D91">
        <w:rPr>
          <w:sz w:val="24"/>
          <w:szCs w:val="24"/>
        </w:rPr>
        <w:t>tan</w:t>
      </w:r>
      <w:r w:rsidRPr="00A05D91">
        <w:rPr>
          <w:spacing w:val="50"/>
          <w:sz w:val="24"/>
          <w:szCs w:val="24"/>
        </w:rPr>
        <w:t xml:space="preserve"> </w:t>
      </w:r>
      <w:r w:rsidRPr="00A05D91">
        <w:rPr>
          <w:sz w:val="24"/>
          <w:szCs w:val="24"/>
        </w:rPr>
        <w:t>p</w:t>
      </w:r>
      <w:r w:rsidRPr="00A05D91">
        <w:rPr>
          <w:spacing w:val="-1"/>
          <w:sz w:val="24"/>
          <w:szCs w:val="24"/>
        </w:rPr>
        <w:t>a</w:t>
      </w:r>
      <w:r w:rsidRPr="00A05D91">
        <w:rPr>
          <w:sz w:val="24"/>
          <w:szCs w:val="24"/>
        </w:rPr>
        <w:t>da</w:t>
      </w:r>
      <w:r w:rsidRPr="00A05D91">
        <w:rPr>
          <w:spacing w:val="49"/>
          <w:sz w:val="24"/>
          <w:szCs w:val="24"/>
        </w:rPr>
        <w:t xml:space="preserve"> </w:t>
      </w:r>
      <w:r w:rsidRPr="00A05D91">
        <w:rPr>
          <w:spacing w:val="-1"/>
          <w:sz w:val="24"/>
          <w:szCs w:val="24"/>
        </w:rPr>
        <w:t>a</w:t>
      </w:r>
      <w:r w:rsidRPr="00A05D91">
        <w:rPr>
          <w:sz w:val="24"/>
          <w:szCs w:val="24"/>
        </w:rPr>
        <w:t>w</w:t>
      </w:r>
      <w:r w:rsidRPr="00A05D91">
        <w:rPr>
          <w:spacing w:val="-1"/>
          <w:sz w:val="24"/>
          <w:szCs w:val="24"/>
        </w:rPr>
        <w:t>a</w:t>
      </w:r>
      <w:r w:rsidRPr="00A05D91">
        <w:rPr>
          <w:sz w:val="24"/>
          <w:szCs w:val="24"/>
        </w:rPr>
        <w:t>l</w:t>
      </w:r>
      <w:r w:rsidRPr="00A05D91">
        <w:rPr>
          <w:spacing w:val="51"/>
          <w:sz w:val="24"/>
          <w:szCs w:val="24"/>
        </w:rPr>
        <w:t xml:space="preserve"> </w:t>
      </w:r>
      <w:r w:rsidRPr="00A05D91">
        <w:rPr>
          <w:sz w:val="24"/>
          <w:szCs w:val="24"/>
        </w:rPr>
        <w:t>k</w:t>
      </w:r>
      <w:r w:rsidRPr="00A05D91">
        <w:rPr>
          <w:spacing w:val="-1"/>
          <w:sz w:val="24"/>
          <w:szCs w:val="24"/>
        </w:rPr>
        <w:t>e</w:t>
      </w:r>
      <w:r w:rsidRPr="00A05D91">
        <w:rPr>
          <w:sz w:val="24"/>
          <w:szCs w:val="24"/>
        </w:rPr>
        <w:t>giat</w:t>
      </w:r>
      <w:r w:rsidRPr="00A05D91">
        <w:rPr>
          <w:spacing w:val="-1"/>
          <w:sz w:val="24"/>
          <w:szCs w:val="24"/>
        </w:rPr>
        <w:t>a</w:t>
      </w:r>
      <w:r w:rsidRPr="00A05D91">
        <w:rPr>
          <w:sz w:val="24"/>
          <w:szCs w:val="24"/>
        </w:rPr>
        <w:t>n</w:t>
      </w:r>
      <w:r w:rsidRPr="00A05D91">
        <w:rPr>
          <w:spacing w:val="50"/>
          <w:sz w:val="24"/>
          <w:szCs w:val="24"/>
        </w:rPr>
        <w:t xml:space="preserve"> </w:t>
      </w:r>
      <w:r w:rsidRPr="00A05D91">
        <w:rPr>
          <w:sz w:val="24"/>
          <w:szCs w:val="24"/>
        </w:rPr>
        <w:t>dika</w:t>
      </w:r>
      <w:r w:rsidRPr="00A05D91">
        <w:rPr>
          <w:spacing w:val="1"/>
          <w:sz w:val="24"/>
          <w:szCs w:val="24"/>
        </w:rPr>
        <w:t>re</w:t>
      </w:r>
      <w:r w:rsidRPr="00A05D91">
        <w:rPr>
          <w:sz w:val="24"/>
          <w:szCs w:val="24"/>
        </w:rPr>
        <w:t>n</w:t>
      </w:r>
      <w:r w:rsidRPr="00A05D91">
        <w:rPr>
          <w:spacing w:val="-1"/>
          <w:sz w:val="24"/>
          <w:szCs w:val="24"/>
        </w:rPr>
        <w:t>a</w:t>
      </w:r>
      <w:r w:rsidRPr="00A05D91">
        <w:rPr>
          <w:sz w:val="24"/>
          <w:szCs w:val="24"/>
        </w:rPr>
        <w:t>k</w:t>
      </w:r>
      <w:r w:rsidRPr="00A05D91">
        <w:rPr>
          <w:spacing w:val="-1"/>
          <w:sz w:val="24"/>
          <w:szCs w:val="24"/>
        </w:rPr>
        <w:t>a</w:t>
      </w:r>
      <w:r w:rsidRPr="00A05D91">
        <w:rPr>
          <w:sz w:val="24"/>
          <w:szCs w:val="24"/>
        </w:rPr>
        <w:t>n</w:t>
      </w:r>
      <w:r w:rsidRPr="00A05D91">
        <w:rPr>
          <w:spacing w:val="50"/>
          <w:sz w:val="24"/>
          <w:szCs w:val="24"/>
        </w:rPr>
        <w:t xml:space="preserve"> </w:t>
      </w:r>
      <w:r w:rsidRPr="00A05D91">
        <w:rPr>
          <w:sz w:val="24"/>
          <w:szCs w:val="24"/>
        </w:rPr>
        <w:t>p</w:t>
      </w:r>
      <w:r w:rsidRPr="00A05D91">
        <w:rPr>
          <w:spacing w:val="-1"/>
          <w:sz w:val="24"/>
          <w:szCs w:val="24"/>
        </w:rPr>
        <w:t>e</w:t>
      </w:r>
      <w:r w:rsidRPr="00A05D91">
        <w:rPr>
          <w:sz w:val="24"/>
          <w:szCs w:val="24"/>
        </w:rPr>
        <w:t>s</w:t>
      </w:r>
      <w:r w:rsidRPr="00A05D91">
        <w:rPr>
          <w:spacing w:val="-1"/>
          <w:sz w:val="24"/>
          <w:szCs w:val="24"/>
        </w:rPr>
        <w:t>e</w:t>
      </w:r>
      <w:r w:rsidRPr="00A05D91">
        <w:rPr>
          <w:sz w:val="24"/>
          <w:szCs w:val="24"/>
        </w:rPr>
        <w:t>r</w:t>
      </w:r>
      <w:r w:rsidRPr="00A05D91">
        <w:rPr>
          <w:spacing w:val="2"/>
          <w:sz w:val="24"/>
          <w:szCs w:val="24"/>
        </w:rPr>
        <w:t>t</w:t>
      </w:r>
      <w:r w:rsidRPr="00A05D91">
        <w:rPr>
          <w:sz w:val="24"/>
          <w:szCs w:val="24"/>
        </w:rPr>
        <w:t>a</w:t>
      </w:r>
      <w:r w:rsidRPr="00A05D91">
        <w:rPr>
          <w:spacing w:val="49"/>
          <w:sz w:val="24"/>
          <w:szCs w:val="24"/>
        </w:rPr>
        <w:t xml:space="preserve"> </w:t>
      </w:r>
      <w:r w:rsidRPr="00A05D91">
        <w:rPr>
          <w:spacing w:val="-1"/>
          <w:sz w:val="24"/>
          <w:szCs w:val="24"/>
        </w:rPr>
        <w:t>c</w:t>
      </w:r>
      <w:r w:rsidRPr="00A05D91">
        <w:rPr>
          <w:sz w:val="24"/>
          <w:szCs w:val="24"/>
        </w:rPr>
        <w:t xml:space="preserve">ukup </w:t>
      </w:r>
      <w:r w:rsidRPr="00A05D91">
        <w:rPr>
          <w:spacing w:val="-1"/>
          <w:sz w:val="24"/>
          <w:szCs w:val="24"/>
        </w:rPr>
        <w:t>a</w:t>
      </w:r>
      <w:r w:rsidRPr="00A05D91">
        <w:rPr>
          <w:sz w:val="24"/>
          <w:szCs w:val="24"/>
        </w:rPr>
        <w:t>sing d</w:t>
      </w:r>
      <w:r w:rsidRPr="00A05D91">
        <w:rPr>
          <w:spacing w:val="-1"/>
          <w:sz w:val="24"/>
          <w:szCs w:val="24"/>
        </w:rPr>
        <w:t>e</w:t>
      </w:r>
      <w:r w:rsidRPr="00A05D91">
        <w:rPr>
          <w:sz w:val="24"/>
          <w:szCs w:val="24"/>
        </w:rPr>
        <w:t>ng</w:t>
      </w:r>
      <w:r w:rsidRPr="00A05D91">
        <w:rPr>
          <w:spacing w:val="-1"/>
          <w:sz w:val="24"/>
          <w:szCs w:val="24"/>
        </w:rPr>
        <w:t>a</w:t>
      </w:r>
      <w:r w:rsidRPr="00A05D91">
        <w:rPr>
          <w:sz w:val="24"/>
          <w:szCs w:val="24"/>
        </w:rPr>
        <w:t>n is</w:t>
      </w:r>
      <w:r w:rsidRPr="00A05D91">
        <w:rPr>
          <w:spacing w:val="1"/>
          <w:sz w:val="24"/>
          <w:szCs w:val="24"/>
        </w:rPr>
        <w:t>t</w:t>
      </w:r>
      <w:r w:rsidRPr="00A05D91">
        <w:rPr>
          <w:sz w:val="24"/>
          <w:szCs w:val="24"/>
        </w:rPr>
        <w:t>i</w:t>
      </w:r>
      <w:r w:rsidRPr="00A05D91">
        <w:rPr>
          <w:spacing w:val="1"/>
          <w:sz w:val="24"/>
          <w:szCs w:val="24"/>
        </w:rPr>
        <w:t>l</w:t>
      </w:r>
      <w:r w:rsidRPr="00A05D91">
        <w:rPr>
          <w:spacing w:val="-1"/>
          <w:sz w:val="24"/>
          <w:szCs w:val="24"/>
        </w:rPr>
        <w:t>a</w:t>
      </w:r>
      <w:r w:rsidRPr="00A05D91">
        <w:rPr>
          <w:sz w:val="24"/>
          <w:szCs w:val="24"/>
        </w:rPr>
        <w:t>h</w:t>
      </w:r>
      <w:r w:rsidRPr="00A05D91">
        <w:rPr>
          <w:spacing w:val="1"/>
          <w:sz w:val="24"/>
          <w:szCs w:val="24"/>
        </w:rPr>
        <w:t xml:space="preserve"> </w:t>
      </w:r>
      <w:r w:rsidRPr="00A05D91">
        <w:rPr>
          <w:sz w:val="24"/>
          <w:szCs w:val="24"/>
        </w:rPr>
        <w:t>y</w:t>
      </w:r>
      <w:r w:rsidRPr="00A05D91">
        <w:rPr>
          <w:spacing w:val="-1"/>
          <w:sz w:val="24"/>
          <w:szCs w:val="24"/>
        </w:rPr>
        <w:t>a</w:t>
      </w:r>
      <w:r w:rsidRPr="00A05D91">
        <w:rPr>
          <w:sz w:val="24"/>
          <w:szCs w:val="24"/>
        </w:rPr>
        <w:t>ng</w:t>
      </w:r>
      <w:r w:rsidRPr="00A05D91">
        <w:rPr>
          <w:spacing w:val="2"/>
          <w:sz w:val="24"/>
          <w:szCs w:val="24"/>
        </w:rPr>
        <w:t xml:space="preserve"> </w:t>
      </w:r>
      <w:r w:rsidRPr="00A05D91">
        <w:rPr>
          <w:sz w:val="24"/>
          <w:szCs w:val="24"/>
        </w:rPr>
        <w:t>dipak</w:t>
      </w:r>
      <w:r w:rsidRPr="00A05D91">
        <w:rPr>
          <w:spacing w:val="-1"/>
          <w:sz w:val="24"/>
          <w:szCs w:val="24"/>
        </w:rPr>
        <w:t>a</w:t>
      </w:r>
      <w:r w:rsidRPr="00A05D91">
        <w:rPr>
          <w:sz w:val="24"/>
          <w:szCs w:val="24"/>
        </w:rPr>
        <w:t>i dal</w:t>
      </w:r>
      <w:r w:rsidRPr="00A05D91">
        <w:rPr>
          <w:spacing w:val="-1"/>
          <w:sz w:val="24"/>
          <w:szCs w:val="24"/>
        </w:rPr>
        <w:t>a</w:t>
      </w:r>
      <w:r w:rsidRPr="00A05D91">
        <w:rPr>
          <w:sz w:val="24"/>
          <w:szCs w:val="24"/>
        </w:rPr>
        <w:t xml:space="preserve">m </w:t>
      </w:r>
      <w:r w:rsidRPr="00A05D91">
        <w:rPr>
          <w:spacing w:val="1"/>
          <w:sz w:val="24"/>
          <w:szCs w:val="24"/>
        </w:rPr>
        <w:t>m</w:t>
      </w:r>
      <w:r w:rsidRPr="00A05D91">
        <w:rPr>
          <w:sz w:val="24"/>
          <w:szCs w:val="24"/>
        </w:rPr>
        <w:t>odul</w:t>
      </w:r>
      <w:r w:rsidR="007734CC">
        <w:rPr>
          <w:sz w:val="24"/>
          <w:szCs w:val="24"/>
        </w:rPr>
        <w:t xml:space="preserve"> system </w:t>
      </w:r>
      <w:r w:rsidR="007734CC">
        <w:rPr>
          <w:sz w:val="24"/>
          <w:szCs w:val="24"/>
          <w:lang w:val="id-ID"/>
        </w:rPr>
        <w:t>ERP dan databse dalam pembuatan dashboard</w:t>
      </w:r>
      <w:r w:rsidRPr="00A05D91">
        <w:rPr>
          <w:spacing w:val="1"/>
          <w:sz w:val="24"/>
          <w:szCs w:val="24"/>
        </w:rPr>
        <w:t xml:space="preserve"> </w:t>
      </w:r>
      <w:r w:rsidRPr="00A05D91">
        <w:rPr>
          <w:sz w:val="24"/>
          <w:szCs w:val="24"/>
        </w:rPr>
        <w:t>s</w:t>
      </w:r>
      <w:r w:rsidRPr="00A05D91">
        <w:rPr>
          <w:spacing w:val="-1"/>
          <w:sz w:val="24"/>
          <w:szCs w:val="24"/>
        </w:rPr>
        <w:t>e</w:t>
      </w:r>
      <w:r w:rsidRPr="00A05D91">
        <w:rPr>
          <w:sz w:val="24"/>
          <w:szCs w:val="24"/>
        </w:rPr>
        <w:t>rta</w:t>
      </w:r>
      <w:r w:rsidRPr="00A05D91">
        <w:rPr>
          <w:spacing w:val="-1"/>
          <w:sz w:val="24"/>
          <w:szCs w:val="24"/>
        </w:rPr>
        <w:t xml:space="preserve"> </w:t>
      </w:r>
      <w:r w:rsidRPr="00A05D91">
        <w:rPr>
          <w:sz w:val="24"/>
          <w:szCs w:val="24"/>
        </w:rPr>
        <w:t>is</w:t>
      </w:r>
      <w:r w:rsidRPr="00A05D91">
        <w:rPr>
          <w:spacing w:val="1"/>
          <w:sz w:val="24"/>
          <w:szCs w:val="24"/>
        </w:rPr>
        <w:t>t</w:t>
      </w:r>
      <w:r w:rsidRPr="00A05D91">
        <w:rPr>
          <w:sz w:val="24"/>
          <w:szCs w:val="24"/>
        </w:rPr>
        <w:t>i</w:t>
      </w:r>
      <w:r w:rsidRPr="00A05D91">
        <w:rPr>
          <w:spacing w:val="1"/>
          <w:sz w:val="24"/>
          <w:szCs w:val="24"/>
        </w:rPr>
        <w:t>l</w:t>
      </w:r>
      <w:r w:rsidRPr="00A05D91">
        <w:rPr>
          <w:spacing w:val="-1"/>
          <w:sz w:val="24"/>
          <w:szCs w:val="24"/>
        </w:rPr>
        <w:t>a</w:t>
      </w:r>
      <w:r w:rsidRPr="00A05D91">
        <w:rPr>
          <w:sz w:val="24"/>
          <w:szCs w:val="24"/>
        </w:rPr>
        <w:t>h d</w:t>
      </w:r>
      <w:r w:rsidRPr="00A05D91">
        <w:rPr>
          <w:spacing w:val="-1"/>
          <w:sz w:val="24"/>
          <w:szCs w:val="24"/>
        </w:rPr>
        <w:t>a</w:t>
      </w:r>
      <w:r w:rsidRPr="00A05D91">
        <w:rPr>
          <w:sz w:val="24"/>
          <w:szCs w:val="24"/>
        </w:rPr>
        <w:t>lam</w:t>
      </w:r>
      <w:r w:rsidRPr="00A05D91">
        <w:rPr>
          <w:spacing w:val="1"/>
          <w:sz w:val="24"/>
          <w:szCs w:val="24"/>
        </w:rPr>
        <w:t xml:space="preserve"> </w:t>
      </w:r>
      <w:r w:rsidRPr="00A05D91">
        <w:rPr>
          <w:sz w:val="24"/>
          <w:szCs w:val="24"/>
        </w:rPr>
        <w:t>p</w:t>
      </w:r>
      <w:r w:rsidRPr="00A05D91">
        <w:rPr>
          <w:spacing w:val="-1"/>
          <w:sz w:val="24"/>
          <w:szCs w:val="24"/>
        </w:rPr>
        <w:t>e</w:t>
      </w:r>
      <w:r w:rsidRPr="00A05D91">
        <w:rPr>
          <w:sz w:val="24"/>
          <w:szCs w:val="24"/>
        </w:rPr>
        <w:t>ny</w:t>
      </w:r>
      <w:r w:rsidRPr="00A05D91">
        <w:rPr>
          <w:spacing w:val="-1"/>
          <w:sz w:val="24"/>
          <w:szCs w:val="24"/>
        </w:rPr>
        <w:t>e</w:t>
      </w:r>
      <w:r w:rsidRPr="00A05D91">
        <w:rPr>
          <w:sz w:val="24"/>
          <w:szCs w:val="24"/>
        </w:rPr>
        <w:t xml:space="preserve">butan </w:t>
      </w:r>
      <w:r w:rsidRPr="00A05D91">
        <w:rPr>
          <w:spacing w:val="2"/>
          <w:sz w:val="24"/>
          <w:szCs w:val="24"/>
        </w:rPr>
        <w:t>b</w:t>
      </w:r>
      <w:r w:rsidRPr="00A05D91">
        <w:rPr>
          <w:spacing w:val="-1"/>
          <w:sz w:val="24"/>
          <w:szCs w:val="24"/>
        </w:rPr>
        <w:t>a</w:t>
      </w:r>
      <w:r w:rsidRPr="00A05D91">
        <w:rPr>
          <w:sz w:val="24"/>
          <w:szCs w:val="24"/>
        </w:rPr>
        <w:t>r</w:t>
      </w:r>
      <w:r w:rsidRPr="00A05D91">
        <w:rPr>
          <w:spacing w:val="-2"/>
          <w:sz w:val="24"/>
          <w:szCs w:val="24"/>
        </w:rPr>
        <w:t>a</w:t>
      </w:r>
      <w:r w:rsidRPr="00A05D91">
        <w:rPr>
          <w:spacing w:val="2"/>
          <w:sz w:val="24"/>
          <w:szCs w:val="24"/>
        </w:rPr>
        <w:t>n</w:t>
      </w:r>
      <w:r w:rsidRPr="00A05D91">
        <w:rPr>
          <w:sz w:val="24"/>
          <w:szCs w:val="24"/>
        </w:rPr>
        <w:t>g p</w:t>
      </w:r>
      <w:r w:rsidRPr="00A05D91">
        <w:rPr>
          <w:spacing w:val="-1"/>
          <w:sz w:val="24"/>
          <w:szCs w:val="24"/>
        </w:rPr>
        <w:t>e</w:t>
      </w:r>
      <w:r w:rsidRPr="00A05D91">
        <w:rPr>
          <w:sz w:val="24"/>
          <w:szCs w:val="24"/>
        </w:rPr>
        <w:t>rus</w:t>
      </w:r>
      <w:r w:rsidRPr="00A05D91">
        <w:rPr>
          <w:spacing w:val="-1"/>
          <w:sz w:val="24"/>
          <w:szCs w:val="24"/>
        </w:rPr>
        <w:t>a</w:t>
      </w:r>
      <w:r w:rsidRPr="00A05D91">
        <w:rPr>
          <w:sz w:val="24"/>
          <w:szCs w:val="24"/>
        </w:rPr>
        <w:t>h</w:t>
      </w:r>
      <w:r w:rsidRPr="00A05D91">
        <w:rPr>
          <w:spacing w:val="1"/>
          <w:sz w:val="24"/>
          <w:szCs w:val="24"/>
        </w:rPr>
        <w:t>a</w:t>
      </w:r>
      <w:r w:rsidRPr="00A05D91">
        <w:rPr>
          <w:spacing w:val="-1"/>
          <w:sz w:val="24"/>
          <w:szCs w:val="24"/>
        </w:rPr>
        <w:t>a</w:t>
      </w:r>
      <w:r w:rsidRPr="00A05D91">
        <w:rPr>
          <w:sz w:val="24"/>
          <w:szCs w:val="24"/>
        </w:rPr>
        <w:t>n.</w:t>
      </w:r>
    </w:p>
    <w:p w14:paraId="462623DA" w14:textId="77777777" w:rsidR="00982375" w:rsidRDefault="00982375">
      <w:pPr>
        <w:spacing w:before="5" w:line="160" w:lineRule="exact"/>
        <w:rPr>
          <w:sz w:val="16"/>
          <w:szCs w:val="16"/>
        </w:rPr>
      </w:pPr>
    </w:p>
    <w:p w14:paraId="403A3584" w14:textId="26FC2D43" w:rsidR="00982375" w:rsidRPr="00A05D91" w:rsidRDefault="008F30E5" w:rsidP="008E0495">
      <w:pPr>
        <w:pStyle w:val="ListParagraph"/>
        <w:numPr>
          <w:ilvl w:val="1"/>
          <w:numId w:val="23"/>
        </w:numPr>
        <w:rPr>
          <w:b/>
          <w:sz w:val="24"/>
          <w:szCs w:val="24"/>
        </w:rPr>
      </w:pPr>
      <w:r w:rsidRPr="00A05D91">
        <w:rPr>
          <w:b/>
          <w:spacing w:val="1"/>
          <w:sz w:val="24"/>
          <w:szCs w:val="24"/>
        </w:rPr>
        <w:t>S</w:t>
      </w:r>
      <w:r w:rsidRPr="00A05D91">
        <w:rPr>
          <w:b/>
          <w:sz w:val="24"/>
          <w:szCs w:val="24"/>
        </w:rPr>
        <w:t>a</w:t>
      </w:r>
      <w:r w:rsidRPr="00A05D91">
        <w:rPr>
          <w:b/>
          <w:spacing w:val="-1"/>
          <w:sz w:val="24"/>
          <w:szCs w:val="24"/>
        </w:rPr>
        <w:t>r</w:t>
      </w:r>
      <w:r w:rsidRPr="00A05D91">
        <w:rPr>
          <w:b/>
          <w:sz w:val="24"/>
          <w:szCs w:val="24"/>
        </w:rPr>
        <w:t>an</w:t>
      </w:r>
    </w:p>
    <w:p w14:paraId="1423E232" w14:textId="77777777" w:rsidR="00982375" w:rsidRDefault="00982375">
      <w:pPr>
        <w:spacing w:before="9" w:line="120" w:lineRule="exact"/>
        <w:rPr>
          <w:sz w:val="13"/>
          <w:szCs w:val="13"/>
        </w:rPr>
      </w:pPr>
    </w:p>
    <w:p w14:paraId="3FA95874" w14:textId="44611BC5" w:rsidR="00982375" w:rsidRPr="00A05D91" w:rsidRDefault="008F30E5" w:rsidP="008E0495">
      <w:pPr>
        <w:pStyle w:val="ListParagraph"/>
        <w:numPr>
          <w:ilvl w:val="1"/>
          <w:numId w:val="25"/>
        </w:numPr>
        <w:spacing w:line="360" w:lineRule="auto"/>
        <w:ind w:left="851" w:right="141" w:hanging="425"/>
        <w:jc w:val="both"/>
        <w:rPr>
          <w:sz w:val="24"/>
          <w:szCs w:val="24"/>
        </w:rPr>
      </w:pPr>
      <w:r w:rsidRPr="00A05D91">
        <w:rPr>
          <w:sz w:val="24"/>
          <w:szCs w:val="24"/>
        </w:rPr>
        <w:t>M</w:t>
      </w:r>
      <w:r w:rsidRPr="00A05D91">
        <w:rPr>
          <w:spacing w:val="-1"/>
          <w:sz w:val="24"/>
          <w:szCs w:val="24"/>
        </w:rPr>
        <w:t>e</w:t>
      </w:r>
      <w:r w:rsidRPr="00A05D91">
        <w:rPr>
          <w:sz w:val="24"/>
          <w:szCs w:val="24"/>
        </w:rPr>
        <w:t>lakuk</w:t>
      </w:r>
      <w:r w:rsidRPr="00A05D91">
        <w:rPr>
          <w:spacing w:val="-1"/>
          <w:sz w:val="24"/>
          <w:szCs w:val="24"/>
        </w:rPr>
        <w:t>a</w:t>
      </w:r>
      <w:r w:rsidRPr="00A05D91">
        <w:rPr>
          <w:sz w:val="24"/>
          <w:szCs w:val="24"/>
        </w:rPr>
        <w:t>n</w:t>
      </w:r>
      <w:r w:rsidRPr="00A05D91">
        <w:rPr>
          <w:spacing w:val="3"/>
          <w:sz w:val="24"/>
          <w:szCs w:val="24"/>
        </w:rPr>
        <w:t xml:space="preserve"> </w:t>
      </w:r>
      <w:r w:rsidRPr="00A05D91">
        <w:rPr>
          <w:sz w:val="24"/>
          <w:szCs w:val="24"/>
        </w:rPr>
        <w:t>p</w:t>
      </w:r>
      <w:r w:rsidRPr="00A05D91">
        <w:rPr>
          <w:spacing w:val="-1"/>
          <w:sz w:val="24"/>
          <w:szCs w:val="24"/>
        </w:rPr>
        <w:t>e</w:t>
      </w:r>
      <w:r w:rsidRPr="00A05D91">
        <w:rPr>
          <w:sz w:val="24"/>
          <w:szCs w:val="24"/>
        </w:rPr>
        <w:t>man</w:t>
      </w:r>
      <w:r w:rsidRPr="00A05D91">
        <w:rPr>
          <w:spacing w:val="2"/>
          <w:sz w:val="24"/>
          <w:szCs w:val="24"/>
        </w:rPr>
        <w:t>t</w:t>
      </w:r>
      <w:r w:rsidRPr="00A05D91">
        <w:rPr>
          <w:spacing w:val="-1"/>
          <w:sz w:val="24"/>
          <w:szCs w:val="24"/>
        </w:rPr>
        <w:t>a</w:t>
      </w:r>
      <w:r w:rsidRPr="00A05D91">
        <w:rPr>
          <w:sz w:val="24"/>
          <w:szCs w:val="24"/>
        </w:rPr>
        <w:t>u</w:t>
      </w:r>
      <w:r w:rsidRPr="00A05D91">
        <w:rPr>
          <w:spacing w:val="-1"/>
          <w:sz w:val="24"/>
          <w:szCs w:val="24"/>
        </w:rPr>
        <w:t>a</w:t>
      </w:r>
      <w:r w:rsidRPr="00A05D91">
        <w:rPr>
          <w:sz w:val="24"/>
          <w:szCs w:val="24"/>
        </w:rPr>
        <w:t>n</w:t>
      </w:r>
      <w:r w:rsidRPr="00A05D91">
        <w:rPr>
          <w:spacing w:val="5"/>
          <w:sz w:val="24"/>
          <w:szCs w:val="24"/>
        </w:rPr>
        <w:t xml:space="preserve"> </w:t>
      </w:r>
      <w:r w:rsidRPr="00A05D91">
        <w:rPr>
          <w:sz w:val="24"/>
          <w:szCs w:val="24"/>
        </w:rPr>
        <w:t>s</w:t>
      </w:r>
      <w:r w:rsidRPr="00A05D91">
        <w:rPr>
          <w:spacing w:val="-1"/>
          <w:sz w:val="24"/>
          <w:szCs w:val="24"/>
        </w:rPr>
        <w:t>eca</w:t>
      </w:r>
      <w:r w:rsidRPr="00A05D91">
        <w:rPr>
          <w:spacing w:val="1"/>
          <w:sz w:val="24"/>
          <w:szCs w:val="24"/>
        </w:rPr>
        <w:t>r</w:t>
      </w:r>
      <w:r w:rsidRPr="00A05D91">
        <w:rPr>
          <w:sz w:val="24"/>
          <w:szCs w:val="24"/>
        </w:rPr>
        <w:t>a</w:t>
      </w:r>
      <w:r w:rsidRPr="00A05D91">
        <w:rPr>
          <w:spacing w:val="1"/>
          <w:sz w:val="24"/>
          <w:szCs w:val="24"/>
        </w:rPr>
        <w:t xml:space="preserve"> </w:t>
      </w:r>
      <w:r w:rsidRPr="00A05D91">
        <w:rPr>
          <w:sz w:val="24"/>
          <w:szCs w:val="24"/>
        </w:rPr>
        <w:t>b</w:t>
      </w:r>
      <w:r w:rsidRPr="00A05D91">
        <w:rPr>
          <w:spacing w:val="-1"/>
          <w:sz w:val="24"/>
          <w:szCs w:val="24"/>
        </w:rPr>
        <w:t>e</w:t>
      </w:r>
      <w:r w:rsidRPr="00A05D91">
        <w:rPr>
          <w:spacing w:val="1"/>
          <w:sz w:val="24"/>
          <w:szCs w:val="24"/>
        </w:rPr>
        <w:t>r</w:t>
      </w:r>
      <w:r w:rsidRPr="00A05D91">
        <w:rPr>
          <w:sz w:val="24"/>
          <w:szCs w:val="24"/>
        </w:rPr>
        <w:t>k</w:t>
      </w:r>
      <w:r w:rsidRPr="00A05D91">
        <w:rPr>
          <w:spacing w:val="-1"/>
          <w:sz w:val="24"/>
          <w:szCs w:val="24"/>
        </w:rPr>
        <w:t>a</w:t>
      </w:r>
      <w:r w:rsidRPr="00A05D91">
        <w:rPr>
          <w:sz w:val="24"/>
          <w:szCs w:val="24"/>
        </w:rPr>
        <w:t>la</w:t>
      </w:r>
      <w:r w:rsidRPr="00A05D91">
        <w:rPr>
          <w:spacing w:val="3"/>
          <w:sz w:val="24"/>
          <w:szCs w:val="24"/>
        </w:rPr>
        <w:t xml:space="preserve"> </w:t>
      </w:r>
      <w:r w:rsidRPr="00A05D91">
        <w:rPr>
          <w:sz w:val="24"/>
          <w:szCs w:val="24"/>
        </w:rPr>
        <w:t>t</w:t>
      </w:r>
      <w:r w:rsidRPr="00A05D91">
        <w:rPr>
          <w:spacing w:val="2"/>
          <w:sz w:val="24"/>
          <w:szCs w:val="24"/>
        </w:rPr>
        <w:t>e</w:t>
      </w:r>
      <w:r w:rsidRPr="00A05D91">
        <w:rPr>
          <w:sz w:val="24"/>
          <w:szCs w:val="24"/>
        </w:rPr>
        <w:t>rh</w:t>
      </w:r>
      <w:r w:rsidRPr="00A05D91">
        <w:rPr>
          <w:spacing w:val="-2"/>
          <w:sz w:val="24"/>
          <w:szCs w:val="24"/>
        </w:rPr>
        <w:t>a</w:t>
      </w:r>
      <w:r w:rsidRPr="00A05D91">
        <w:rPr>
          <w:sz w:val="24"/>
          <w:szCs w:val="24"/>
        </w:rPr>
        <w:t>d</w:t>
      </w:r>
      <w:r w:rsidRPr="00A05D91">
        <w:rPr>
          <w:spacing w:val="-1"/>
          <w:sz w:val="24"/>
          <w:szCs w:val="24"/>
        </w:rPr>
        <w:t>a</w:t>
      </w:r>
      <w:r w:rsidRPr="00A05D91">
        <w:rPr>
          <w:sz w:val="24"/>
          <w:szCs w:val="24"/>
        </w:rPr>
        <w:t>p</w:t>
      </w:r>
      <w:r w:rsidRPr="00A05D91">
        <w:rPr>
          <w:spacing w:val="2"/>
          <w:sz w:val="24"/>
          <w:szCs w:val="24"/>
        </w:rPr>
        <w:t xml:space="preserve"> s</w:t>
      </w:r>
      <w:r w:rsidRPr="00A05D91">
        <w:rPr>
          <w:sz w:val="24"/>
          <w:szCs w:val="24"/>
        </w:rPr>
        <w:t>is</w:t>
      </w:r>
      <w:r w:rsidRPr="00A05D91">
        <w:rPr>
          <w:spacing w:val="1"/>
          <w:sz w:val="24"/>
          <w:szCs w:val="24"/>
        </w:rPr>
        <w:t>t</w:t>
      </w:r>
      <w:r w:rsidRPr="00A05D91">
        <w:rPr>
          <w:spacing w:val="-1"/>
          <w:sz w:val="24"/>
          <w:szCs w:val="24"/>
        </w:rPr>
        <w:t>e</w:t>
      </w:r>
      <w:r w:rsidRPr="00A05D91">
        <w:rPr>
          <w:sz w:val="24"/>
          <w:szCs w:val="24"/>
        </w:rPr>
        <w:t>m</w:t>
      </w:r>
      <w:r w:rsidRPr="00A05D91">
        <w:rPr>
          <w:spacing w:val="3"/>
          <w:sz w:val="24"/>
          <w:szCs w:val="24"/>
        </w:rPr>
        <w:t xml:space="preserve"> </w:t>
      </w:r>
      <w:r w:rsidRPr="00A05D91">
        <w:rPr>
          <w:sz w:val="24"/>
          <w:szCs w:val="24"/>
        </w:rPr>
        <w:t>ERP</w:t>
      </w:r>
      <w:r w:rsidRPr="00A05D91">
        <w:rPr>
          <w:spacing w:val="3"/>
          <w:sz w:val="24"/>
          <w:szCs w:val="24"/>
        </w:rPr>
        <w:t xml:space="preserve"> </w:t>
      </w:r>
      <w:r w:rsidRPr="00A05D91">
        <w:rPr>
          <w:sz w:val="24"/>
          <w:szCs w:val="24"/>
        </w:rPr>
        <w:t>y</w:t>
      </w:r>
      <w:r w:rsidRPr="00A05D91">
        <w:rPr>
          <w:spacing w:val="-1"/>
          <w:sz w:val="24"/>
          <w:szCs w:val="24"/>
        </w:rPr>
        <w:t>a</w:t>
      </w:r>
      <w:r w:rsidRPr="00A05D91">
        <w:rPr>
          <w:sz w:val="24"/>
          <w:szCs w:val="24"/>
        </w:rPr>
        <w:t>ng</w:t>
      </w:r>
      <w:r w:rsidRPr="00A05D91">
        <w:rPr>
          <w:spacing w:val="2"/>
          <w:sz w:val="24"/>
          <w:szCs w:val="24"/>
        </w:rPr>
        <w:t xml:space="preserve"> </w:t>
      </w:r>
      <w:r w:rsidRPr="00A05D91">
        <w:rPr>
          <w:sz w:val="24"/>
          <w:szCs w:val="24"/>
        </w:rPr>
        <w:t>tel</w:t>
      </w:r>
      <w:r w:rsidRPr="00A05D91">
        <w:rPr>
          <w:spacing w:val="-1"/>
          <w:sz w:val="24"/>
          <w:szCs w:val="24"/>
        </w:rPr>
        <w:t>a</w:t>
      </w:r>
      <w:r w:rsidRPr="00A05D91">
        <w:rPr>
          <w:sz w:val="24"/>
          <w:szCs w:val="24"/>
        </w:rPr>
        <w:t>h b</w:t>
      </w:r>
      <w:r w:rsidRPr="00A05D91">
        <w:rPr>
          <w:spacing w:val="-1"/>
          <w:sz w:val="24"/>
          <w:szCs w:val="24"/>
        </w:rPr>
        <w:t>e</w:t>
      </w:r>
      <w:r w:rsidRPr="00A05D91">
        <w:rPr>
          <w:sz w:val="24"/>
          <w:szCs w:val="24"/>
        </w:rPr>
        <w:t>rj</w:t>
      </w:r>
      <w:r w:rsidRPr="00A05D91">
        <w:rPr>
          <w:spacing w:val="-1"/>
          <w:sz w:val="24"/>
          <w:szCs w:val="24"/>
        </w:rPr>
        <w:t>a</w:t>
      </w:r>
      <w:r w:rsidRPr="00A05D91">
        <w:rPr>
          <w:sz w:val="24"/>
          <w:szCs w:val="24"/>
        </w:rPr>
        <w:t>lan</w:t>
      </w:r>
      <w:r w:rsidRPr="00A05D91">
        <w:rPr>
          <w:spacing w:val="3"/>
          <w:sz w:val="24"/>
          <w:szCs w:val="24"/>
        </w:rPr>
        <w:t xml:space="preserve"> </w:t>
      </w:r>
      <w:r w:rsidRPr="00A05D91">
        <w:rPr>
          <w:spacing w:val="-1"/>
          <w:sz w:val="24"/>
          <w:szCs w:val="24"/>
        </w:rPr>
        <w:t>a</w:t>
      </w:r>
      <w:r w:rsidRPr="00A05D91">
        <w:rPr>
          <w:sz w:val="24"/>
          <w:szCs w:val="24"/>
        </w:rPr>
        <w:t>g</w:t>
      </w:r>
      <w:r w:rsidRPr="00A05D91">
        <w:rPr>
          <w:spacing w:val="-1"/>
          <w:sz w:val="24"/>
          <w:szCs w:val="24"/>
        </w:rPr>
        <w:t>a</w:t>
      </w:r>
      <w:r w:rsidRPr="00A05D91">
        <w:rPr>
          <w:sz w:val="24"/>
          <w:szCs w:val="24"/>
        </w:rPr>
        <w:t xml:space="preserve">r </w:t>
      </w:r>
      <w:r w:rsidRPr="00A05D91">
        <w:rPr>
          <w:spacing w:val="2"/>
          <w:sz w:val="24"/>
          <w:szCs w:val="24"/>
        </w:rPr>
        <w:t>k</w:t>
      </w:r>
      <w:r w:rsidRPr="00A05D91">
        <w:rPr>
          <w:spacing w:val="-1"/>
          <w:sz w:val="24"/>
          <w:szCs w:val="24"/>
        </w:rPr>
        <w:t>e</w:t>
      </w:r>
      <w:r w:rsidRPr="00A05D91">
        <w:rPr>
          <w:sz w:val="24"/>
          <w:szCs w:val="24"/>
        </w:rPr>
        <w:t>t</w:t>
      </w:r>
      <w:r w:rsidRPr="00A05D91">
        <w:rPr>
          <w:spacing w:val="1"/>
          <w:sz w:val="24"/>
          <w:szCs w:val="24"/>
        </w:rPr>
        <w:t>i</w:t>
      </w:r>
      <w:r w:rsidRPr="00A05D91">
        <w:rPr>
          <w:sz w:val="24"/>
          <w:szCs w:val="24"/>
        </w:rPr>
        <w:t xml:space="preserve">ka </w:t>
      </w:r>
      <w:r w:rsidRPr="00A05D91">
        <w:rPr>
          <w:spacing w:val="-1"/>
          <w:sz w:val="24"/>
          <w:szCs w:val="24"/>
        </w:rPr>
        <w:t>a</w:t>
      </w:r>
      <w:r w:rsidRPr="00A05D91">
        <w:rPr>
          <w:sz w:val="24"/>
          <w:szCs w:val="24"/>
        </w:rPr>
        <w:t>da</w:t>
      </w:r>
      <w:r w:rsidRPr="00A05D91">
        <w:rPr>
          <w:spacing w:val="4"/>
          <w:sz w:val="24"/>
          <w:szCs w:val="24"/>
        </w:rPr>
        <w:t xml:space="preserve"> </w:t>
      </w:r>
      <w:r w:rsidRPr="00A05D91">
        <w:rPr>
          <w:sz w:val="24"/>
          <w:szCs w:val="24"/>
        </w:rPr>
        <w:t>p</w:t>
      </w:r>
      <w:r w:rsidRPr="00A05D91">
        <w:rPr>
          <w:spacing w:val="-1"/>
          <w:sz w:val="24"/>
          <w:szCs w:val="24"/>
        </w:rPr>
        <w:t>e</w:t>
      </w:r>
      <w:r w:rsidRPr="00A05D91">
        <w:rPr>
          <w:sz w:val="24"/>
          <w:szCs w:val="24"/>
        </w:rPr>
        <w:t>rm</w:t>
      </w:r>
      <w:r w:rsidRPr="00A05D91">
        <w:rPr>
          <w:spacing w:val="-1"/>
          <w:sz w:val="24"/>
          <w:szCs w:val="24"/>
        </w:rPr>
        <w:t>a</w:t>
      </w:r>
      <w:r w:rsidRPr="00A05D91">
        <w:rPr>
          <w:sz w:val="24"/>
          <w:szCs w:val="24"/>
        </w:rPr>
        <w:t>s</w:t>
      </w:r>
      <w:r w:rsidRPr="00A05D91">
        <w:rPr>
          <w:spacing w:val="-1"/>
          <w:sz w:val="24"/>
          <w:szCs w:val="24"/>
        </w:rPr>
        <w:t>a</w:t>
      </w:r>
      <w:r w:rsidRPr="00A05D91">
        <w:rPr>
          <w:sz w:val="24"/>
          <w:szCs w:val="24"/>
        </w:rPr>
        <w:t>la</w:t>
      </w:r>
      <w:r w:rsidRPr="00A05D91">
        <w:rPr>
          <w:spacing w:val="2"/>
          <w:sz w:val="24"/>
          <w:szCs w:val="24"/>
        </w:rPr>
        <w:t>h</w:t>
      </w:r>
      <w:r w:rsidRPr="00A05D91">
        <w:rPr>
          <w:spacing w:val="-1"/>
          <w:sz w:val="24"/>
          <w:szCs w:val="24"/>
        </w:rPr>
        <w:t>a</w:t>
      </w:r>
      <w:r w:rsidRPr="00A05D91">
        <w:rPr>
          <w:sz w:val="24"/>
          <w:szCs w:val="24"/>
        </w:rPr>
        <w:t>n</w:t>
      </w:r>
      <w:r w:rsidRPr="00A05D91">
        <w:rPr>
          <w:spacing w:val="1"/>
          <w:sz w:val="24"/>
          <w:szCs w:val="24"/>
        </w:rPr>
        <w:t xml:space="preserve"> </w:t>
      </w:r>
      <w:r w:rsidRPr="00A05D91">
        <w:rPr>
          <w:sz w:val="24"/>
          <w:szCs w:val="24"/>
        </w:rPr>
        <w:t xml:space="preserve">maupun </w:t>
      </w:r>
      <w:r w:rsidRPr="00A05D91">
        <w:rPr>
          <w:spacing w:val="1"/>
          <w:sz w:val="24"/>
          <w:szCs w:val="24"/>
        </w:rPr>
        <w:t>a</w:t>
      </w:r>
      <w:r w:rsidRPr="00A05D91">
        <w:rPr>
          <w:sz w:val="24"/>
          <w:szCs w:val="24"/>
        </w:rPr>
        <w:t>da k</w:t>
      </w:r>
      <w:r w:rsidRPr="00A05D91">
        <w:rPr>
          <w:spacing w:val="-1"/>
          <w:sz w:val="24"/>
          <w:szCs w:val="24"/>
        </w:rPr>
        <w:t>e</w:t>
      </w:r>
      <w:r w:rsidRPr="00A05D91">
        <w:rPr>
          <w:sz w:val="24"/>
          <w:szCs w:val="24"/>
        </w:rPr>
        <w:t>t</w:t>
      </w:r>
      <w:r w:rsidRPr="00A05D91">
        <w:rPr>
          <w:spacing w:val="1"/>
          <w:sz w:val="24"/>
          <w:szCs w:val="24"/>
        </w:rPr>
        <w:t>i</w:t>
      </w:r>
      <w:r w:rsidRPr="00A05D91">
        <w:rPr>
          <w:sz w:val="24"/>
          <w:szCs w:val="24"/>
        </w:rPr>
        <w:t>d</w:t>
      </w:r>
      <w:r w:rsidRPr="00A05D91">
        <w:rPr>
          <w:spacing w:val="-1"/>
          <w:sz w:val="24"/>
          <w:szCs w:val="24"/>
        </w:rPr>
        <w:t>a</w:t>
      </w:r>
      <w:r w:rsidRPr="00A05D91">
        <w:rPr>
          <w:sz w:val="24"/>
          <w:szCs w:val="24"/>
        </w:rPr>
        <w:t>k</w:t>
      </w:r>
      <w:r w:rsidRPr="00A05D91">
        <w:rPr>
          <w:spacing w:val="1"/>
          <w:sz w:val="24"/>
          <w:szCs w:val="24"/>
        </w:rPr>
        <w:t xml:space="preserve"> </w:t>
      </w:r>
      <w:r w:rsidRPr="00A05D91">
        <w:rPr>
          <w:sz w:val="24"/>
          <w:szCs w:val="24"/>
        </w:rPr>
        <w:t>sinkron</w:t>
      </w:r>
      <w:r w:rsidRPr="00A05D91">
        <w:rPr>
          <w:spacing w:val="-1"/>
          <w:sz w:val="24"/>
          <w:szCs w:val="24"/>
        </w:rPr>
        <w:t>a</w:t>
      </w:r>
      <w:r w:rsidRPr="00A05D91">
        <w:rPr>
          <w:sz w:val="24"/>
          <w:szCs w:val="24"/>
        </w:rPr>
        <w:t>n d</w:t>
      </w:r>
      <w:r w:rsidRPr="00A05D91">
        <w:rPr>
          <w:spacing w:val="-1"/>
          <w:sz w:val="24"/>
          <w:szCs w:val="24"/>
        </w:rPr>
        <w:t>a</w:t>
      </w:r>
      <w:r w:rsidRPr="00A05D91">
        <w:rPr>
          <w:sz w:val="24"/>
          <w:szCs w:val="24"/>
        </w:rPr>
        <w:t>ta tetap t</w:t>
      </w:r>
      <w:r w:rsidRPr="00A05D91">
        <w:rPr>
          <w:spacing w:val="-1"/>
          <w:sz w:val="24"/>
          <w:szCs w:val="24"/>
        </w:rPr>
        <w:t>e</w:t>
      </w:r>
      <w:r w:rsidRPr="00A05D91">
        <w:rPr>
          <w:sz w:val="24"/>
          <w:szCs w:val="24"/>
        </w:rPr>
        <w:t>ro</w:t>
      </w:r>
      <w:r w:rsidRPr="00A05D91">
        <w:rPr>
          <w:spacing w:val="1"/>
          <w:sz w:val="24"/>
          <w:szCs w:val="24"/>
        </w:rPr>
        <w:t>p</w:t>
      </w:r>
      <w:r w:rsidRPr="00A05D91">
        <w:rPr>
          <w:spacing w:val="-1"/>
          <w:sz w:val="24"/>
          <w:szCs w:val="24"/>
        </w:rPr>
        <w:t>a</w:t>
      </w:r>
      <w:r w:rsidRPr="00A05D91">
        <w:rPr>
          <w:sz w:val="24"/>
          <w:szCs w:val="24"/>
        </w:rPr>
        <w:t>ntau d</w:t>
      </w:r>
      <w:r w:rsidRPr="00A05D91">
        <w:rPr>
          <w:spacing w:val="-1"/>
          <w:sz w:val="24"/>
          <w:szCs w:val="24"/>
        </w:rPr>
        <w:t>a</w:t>
      </w:r>
      <w:r w:rsidRPr="00A05D91">
        <w:rPr>
          <w:sz w:val="24"/>
          <w:szCs w:val="24"/>
        </w:rPr>
        <w:t>n</w:t>
      </w:r>
      <w:r w:rsidRPr="00A05D91">
        <w:rPr>
          <w:spacing w:val="2"/>
          <w:sz w:val="24"/>
          <w:szCs w:val="24"/>
        </w:rPr>
        <w:t xml:space="preserve"> </w:t>
      </w:r>
      <w:r w:rsidRPr="00A05D91">
        <w:rPr>
          <w:sz w:val="24"/>
          <w:szCs w:val="24"/>
        </w:rPr>
        <w:t>s</w:t>
      </w:r>
      <w:r w:rsidRPr="00A05D91">
        <w:rPr>
          <w:spacing w:val="-1"/>
          <w:sz w:val="24"/>
          <w:szCs w:val="24"/>
        </w:rPr>
        <w:t>e</w:t>
      </w:r>
      <w:r w:rsidRPr="00A05D91">
        <w:rPr>
          <w:sz w:val="24"/>
          <w:szCs w:val="24"/>
        </w:rPr>
        <w:t>g</w:t>
      </w:r>
      <w:r w:rsidRPr="00A05D91">
        <w:rPr>
          <w:spacing w:val="-1"/>
          <w:sz w:val="24"/>
          <w:szCs w:val="24"/>
        </w:rPr>
        <w:t>e</w:t>
      </w:r>
      <w:r w:rsidRPr="00A05D91">
        <w:rPr>
          <w:sz w:val="24"/>
          <w:szCs w:val="24"/>
        </w:rPr>
        <w:t>ra</w:t>
      </w:r>
      <w:r w:rsidRPr="00A05D91">
        <w:rPr>
          <w:spacing w:val="-2"/>
          <w:sz w:val="24"/>
          <w:szCs w:val="24"/>
        </w:rPr>
        <w:t xml:space="preserve"> </w:t>
      </w:r>
      <w:r w:rsidRPr="00A05D91">
        <w:rPr>
          <w:sz w:val="24"/>
          <w:szCs w:val="24"/>
        </w:rPr>
        <w:t xml:space="preserve">bisa </w:t>
      </w:r>
      <w:r w:rsidRPr="00A05D91">
        <w:rPr>
          <w:spacing w:val="2"/>
          <w:sz w:val="24"/>
          <w:szCs w:val="24"/>
        </w:rPr>
        <w:t>t</w:t>
      </w:r>
      <w:r w:rsidRPr="00A05D91">
        <w:rPr>
          <w:spacing w:val="-1"/>
          <w:sz w:val="24"/>
          <w:szCs w:val="24"/>
        </w:rPr>
        <w:t>e</w:t>
      </w:r>
      <w:r w:rsidRPr="00A05D91">
        <w:rPr>
          <w:sz w:val="24"/>
          <w:szCs w:val="24"/>
        </w:rPr>
        <w:t>r</w:t>
      </w:r>
      <w:r w:rsidRPr="00A05D91">
        <w:rPr>
          <w:spacing w:val="-2"/>
          <w:sz w:val="24"/>
          <w:szCs w:val="24"/>
        </w:rPr>
        <w:t>a</w:t>
      </w:r>
      <w:r w:rsidRPr="00A05D91">
        <w:rPr>
          <w:spacing w:val="3"/>
          <w:sz w:val="24"/>
          <w:szCs w:val="24"/>
        </w:rPr>
        <w:t>t</w:t>
      </w:r>
      <w:r w:rsidRPr="00A05D91">
        <w:rPr>
          <w:spacing w:val="-1"/>
          <w:sz w:val="24"/>
          <w:szCs w:val="24"/>
        </w:rPr>
        <w:t>a</w:t>
      </w:r>
      <w:r w:rsidRPr="00A05D91">
        <w:rPr>
          <w:sz w:val="24"/>
          <w:szCs w:val="24"/>
        </w:rPr>
        <w:t>si.</w:t>
      </w:r>
    </w:p>
    <w:p w14:paraId="5EB32E22" w14:textId="1EB21F07" w:rsidR="00982375" w:rsidRPr="00A05D91" w:rsidRDefault="008F30E5" w:rsidP="008E0495">
      <w:pPr>
        <w:pStyle w:val="ListParagraph"/>
        <w:numPr>
          <w:ilvl w:val="1"/>
          <w:numId w:val="25"/>
        </w:numPr>
        <w:spacing w:before="4" w:line="360" w:lineRule="auto"/>
        <w:ind w:left="851" w:right="140" w:hanging="425"/>
        <w:jc w:val="both"/>
        <w:rPr>
          <w:sz w:val="24"/>
          <w:szCs w:val="24"/>
        </w:rPr>
        <w:sectPr w:rsidR="00982375" w:rsidRPr="00A05D91" w:rsidSect="007B46F8">
          <w:pgSz w:w="11920" w:h="16840"/>
          <w:pgMar w:top="2268" w:right="1701" w:bottom="1701" w:left="2268" w:header="675" w:footer="1206" w:gutter="0"/>
          <w:cols w:space="720"/>
        </w:sectPr>
      </w:pPr>
      <w:r w:rsidRPr="00A05D91">
        <w:rPr>
          <w:sz w:val="24"/>
          <w:szCs w:val="24"/>
        </w:rPr>
        <w:t>Ad</w:t>
      </w:r>
      <w:r w:rsidRPr="00A05D91">
        <w:rPr>
          <w:spacing w:val="-1"/>
          <w:sz w:val="24"/>
          <w:szCs w:val="24"/>
        </w:rPr>
        <w:t>a</w:t>
      </w:r>
      <w:r w:rsidRPr="00A05D91">
        <w:rPr>
          <w:sz w:val="24"/>
          <w:szCs w:val="24"/>
        </w:rPr>
        <w:t>nya</w:t>
      </w:r>
      <w:r w:rsidRPr="00A05D91">
        <w:rPr>
          <w:spacing w:val="28"/>
          <w:sz w:val="24"/>
          <w:szCs w:val="24"/>
        </w:rPr>
        <w:t xml:space="preserve"> </w:t>
      </w:r>
      <w:r w:rsidRPr="00A05D91">
        <w:rPr>
          <w:spacing w:val="2"/>
          <w:sz w:val="24"/>
          <w:szCs w:val="24"/>
        </w:rPr>
        <w:t>p</w:t>
      </w:r>
      <w:r w:rsidRPr="00A05D91">
        <w:rPr>
          <w:spacing w:val="-1"/>
          <w:sz w:val="24"/>
          <w:szCs w:val="24"/>
        </w:rPr>
        <w:t>e</w:t>
      </w:r>
      <w:r w:rsidRPr="00A05D91">
        <w:rPr>
          <w:sz w:val="24"/>
          <w:szCs w:val="24"/>
        </w:rPr>
        <w:t>nd</w:t>
      </w:r>
      <w:r w:rsidRPr="00A05D91">
        <w:rPr>
          <w:spacing w:val="-1"/>
          <w:sz w:val="24"/>
          <w:szCs w:val="24"/>
        </w:rPr>
        <w:t>a</w:t>
      </w:r>
      <w:r w:rsidRPr="00A05D91">
        <w:rPr>
          <w:sz w:val="24"/>
          <w:szCs w:val="24"/>
        </w:rPr>
        <w:t>mp</w:t>
      </w:r>
      <w:r w:rsidRPr="00A05D91">
        <w:rPr>
          <w:spacing w:val="1"/>
          <w:sz w:val="24"/>
          <w:szCs w:val="24"/>
        </w:rPr>
        <w:t>i</w:t>
      </w:r>
      <w:r w:rsidRPr="00A05D91">
        <w:rPr>
          <w:sz w:val="24"/>
          <w:szCs w:val="24"/>
        </w:rPr>
        <w:t>ng</w:t>
      </w:r>
      <w:r w:rsidRPr="00A05D91">
        <w:rPr>
          <w:spacing w:val="-1"/>
          <w:sz w:val="24"/>
          <w:szCs w:val="24"/>
        </w:rPr>
        <w:t>a</w:t>
      </w:r>
      <w:r w:rsidRPr="00A05D91">
        <w:rPr>
          <w:sz w:val="24"/>
          <w:szCs w:val="24"/>
        </w:rPr>
        <w:t>n</w:t>
      </w:r>
      <w:r w:rsidRPr="00A05D91">
        <w:rPr>
          <w:spacing w:val="29"/>
          <w:sz w:val="24"/>
          <w:szCs w:val="24"/>
        </w:rPr>
        <w:t xml:space="preserve"> </w:t>
      </w:r>
      <w:r w:rsidRPr="00A05D91">
        <w:rPr>
          <w:spacing w:val="3"/>
          <w:sz w:val="24"/>
          <w:szCs w:val="24"/>
        </w:rPr>
        <w:t>t</w:t>
      </w:r>
      <w:r w:rsidRPr="00A05D91">
        <w:rPr>
          <w:spacing w:val="-1"/>
          <w:sz w:val="24"/>
          <w:szCs w:val="24"/>
        </w:rPr>
        <w:t>e</w:t>
      </w:r>
      <w:r w:rsidRPr="00A05D91">
        <w:rPr>
          <w:sz w:val="24"/>
          <w:szCs w:val="24"/>
        </w:rPr>
        <w:t>rh</w:t>
      </w:r>
      <w:r w:rsidRPr="00A05D91">
        <w:rPr>
          <w:spacing w:val="-2"/>
          <w:sz w:val="24"/>
          <w:szCs w:val="24"/>
        </w:rPr>
        <w:t>a</w:t>
      </w:r>
      <w:r w:rsidRPr="00A05D91">
        <w:rPr>
          <w:sz w:val="24"/>
          <w:szCs w:val="24"/>
        </w:rPr>
        <w:t>d</w:t>
      </w:r>
      <w:r w:rsidRPr="00A05D91">
        <w:rPr>
          <w:spacing w:val="-1"/>
          <w:sz w:val="24"/>
          <w:szCs w:val="24"/>
        </w:rPr>
        <w:t>a</w:t>
      </w:r>
      <w:r w:rsidRPr="00A05D91">
        <w:rPr>
          <w:sz w:val="24"/>
          <w:szCs w:val="24"/>
        </w:rPr>
        <w:t>p</w:t>
      </w:r>
      <w:r w:rsidRPr="00A05D91">
        <w:rPr>
          <w:spacing w:val="31"/>
          <w:sz w:val="24"/>
          <w:szCs w:val="24"/>
        </w:rPr>
        <w:t xml:space="preserve"> </w:t>
      </w:r>
      <w:r w:rsidRPr="00A05D91">
        <w:rPr>
          <w:sz w:val="24"/>
          <w:szCs w:val="24"/>
        </w:rPr>
        <w:t>us</w:t>
      </w:r>
      <w:r w:rsidRPr="00A05D91">
        <w:rPr>
          <w:spacing w:val="-1"/>
          <w:sz w:val="24"/>
          <w:szCs w:val="24"/>
        </w:rPr>
        <w:t>e</w:t>
      </w:r>
      <w:r w:rsidRPr="00A05D91">
        <w:rPr>
          <w:sz w:val="24"/>
          <w:szCs w:val="24"/>
        </w:rPr>
        <w:t>r</w:t>
      </w:r>
      <w:r w:rsidRPr="00A05D91">
        <w:rPr>
          <w:spacing w:val="28"/>
          <w:sz w:val="24"/>
          <w:szCs w:val="24"/>
        </w:rPr>
        <w:t xml:space="preserve"> </w:t>
      </w:r>
      <w:r w:rsidRPr="00A05D91">
        <w:rPr>
          <w:spacing w:val="2"/>
          <w:sz w:val="24"/>
          <w:szCs w:val="24"/>
        </w:rPr>
        <w:t>p</w:t>
      </w:r>
      <w:r w:rsidRPr="00A05D91">
        <w:rPr>
          <w:spacing w:val="-1"/>
          <w:sz w:val="24"/>
          <w:szCs w:val="24"/>
        </w:rPr>
        <w:t>a</w:t>
      </w:r>
      <w:r w:rsidRPr="00A05D91">
        <w:rPr>
          <w:sz w:val="24"/>
          <w:szCs w:val="24"/>
        </w:rPr>
        <w:t>da</w:t>
      </w:r>
      <w:r w:rsidRPr="00A05D91">
        <w:rPr>
          <w:spacing w:val="28"/>
          <w:sz w:val="24"/>
          <w:szCs w:val="24"/>
        </w:rPr>
        <w:t xml:space="preserve"> </w:t>
      </w:r>
      <w:r w:rsidRPr="00A05D91">
        <w:rPr>
          <w:spacing w:val="2"/>
          <w:sz w:val="24"/>
          <w:szCs w:val="24"/>
        </w:rPr>
        <w:t>s</w:t>
      </w:r>
      <w:r w:rsidRPr="00A05D91">
        <w:rPr>
          <w:spacing w:val="-1"/>
          <w:sz w:val="24"/>
          <w:szCs w:val="24"/>
        </w:rPr>
        <w:t>e</w:t>
      </w:r>
      <w:r w:rsidRPr="00A05D91">
        <w:rPr>
          <w:sz w:val="24"/>
          <w:szCs w:val="24"/>
        </w:rPr>
        <w:t>t</w:t>
      </w:r>
      <w:r w:rsidRPr="00A05D91">
        <w:rPr>
          <w:spacing w:val="1"/>
          <w:sz w:val="24"/>
          <w:szCs w:val="24"/>
        </w:rPr>
        <w:t>i</w:t>
      </w:r>
      <w:r w:rsidRPr="00A05D91">
        <w:rPr>
          <w:spacing w:val="-1"/>
          <w:sz w:val="24"/>
          <w:szCs w:val="24"/>
        </w:rPr>
        <w:t>a</w:t>
      </w:r>
      <w:r w:rsidRPr="00A05D91">
        <w:rPr>
          <w:sz w:val="24"/>
          <w:szCs w:val="24"/>
        </w:rPr>
        <w:t>p</w:t>
      </w:r>
      <w:r w:rsidRPr="00A05D91">
        <w:rPr>
          <w:spacing w:val="31"/>
          <w:sz w:val="24"/>
          <w:szCs w:val="24"/>
        </w:rPr>
        <w:t xml:space="preserve"> </w:t>
      </w:r>
      <w:r w:rsidRPr="00A05D91">
        <w:rPr>
          <w:spacing w:val="-1"/>
          <w:sz w:val="24"/>
          <w:szCs w:val="24"/>
        </w:rPr>
        <w:t>ca</w:t>
      </w:r>
      <w:r w:rsidRPr="00A05D91">
        <w:rPr>
          <w:sz w:val="24"/>
          <w:szCs w:val="24"/>
        </w:rPr>
        <w:t>b</w:t>
      </w:r>
      <w:r w:rsidRPr="00A05D91">
        <w:rPr>
          <w:spacing w:val="-1"/>
          <w:sz w:val="24"/>
          <w:szCs w:val="24"/>
        </w:rPr>
        <w:t>a</w:t>
      </w:r>
      <w:r w:rsidRPr="00A05D91">
        <w:rPr>
          <w:sz w:val="24"/>
          <w:szCs w:val="24"/>
        </w:rPr>
        <w:t>ng</w:t>
      </w:r>
      <w:r w:rsidRPr="00A05D91">
        <w:rPr>
          <w:spacing w:val="29"/>
          <w:sz w:val="24"/>
          <w:szCs w:val="24"/>
        </w:rPr>
        <w:t xml:space="preserve"> </w:t>
      </w:r>
      <w:r w:rsidRPr="00A05D91">
        <w:rPr>
          <w:spacing w:val="2"/>
          <w:sz w:val="24"/>
          <w:szCs w:val="24"/>
        </w:rPr>
        <w:t>p</w:t>
      </w:r>
      <w:r w:rsidRPr="00A05D91">
        <w:rPr>
          <w:spacing w:val="-1"/>
          <w:sz w:val="24"/>
          <w:szCs w:val="24"/>
        </w:rPr>
        <w:t>a</w:t>
      </w:r>
      <w:r w:rsidRPr="00A05D91">
        <w:rPr>
          <w:sz w:val="24"/>
          <w:szCs w:val="24"/>
        </w:rPr>
        <w:t>brik</w:t>
      </w:r>
      <w:r w:rsidRPr="00A05D91">
        <w:rPr>
          <w:spacing w:val="28"/>
          <w:sz w:val="24"/>
          <w:szCs w:val="24"/>
        </w:rPr>
        <w:t xml:space="preserve"> </w:t>
      </w:r>
      <w:r w:rsidRPr="00A05D91">
        <w:rPr>
          <w:sz w:val="24"/>
          <w:szCs w:val="24"/>
        </w:rPr>
        <w:t>s</w:t>
      </w:r>
      <w:r w:rsidRPr="00A05D91">
        <w:rPr>
          <w:spacing w:val="1"/>
          <w:sz w:val="24"/>
          <w:szCs w:val="24"/>
        </w:rPr>
        <w:t>e</w:t>
      </w:r>
      <w:r w:rsidRPr="00A05D91">
        <w:rPr>
          <w:sz w:val="24"/>
          <w:szCs w:val="24"/>
        </w:rPr>
        <w:t>rta di</w:t>
      </w:r>
      <w:r w:rsidRPr="00A05D91">
        <w:rPr>
          <w:spacing w:val="1"/>
          <w:sz w:val="24"/>
          <w:szCs w:val="24"/>
        </w:rPr>
        <w:t>l</w:t>
      </w:r>
      <w:r w:rsidRPr="00A05D91">
        <w:rPr>
          <w:spacing w:val="-1"/>
          <w:sz w:val="24"/>
          <w:szCs w:val="24"/>
        </w:rPr>
        <w:t>a</w:t>
      </w:r>
      <w:r w:rsidRPr="00A05D91">
        <w:rPr>
          <w:sz w:val="24"/>
          <w:szCs w:val="24"/>
        </w:rPr>
        <w:t>kuk</w:t>
      </w:r>
      <w:r w:rsidRPr="00A05D91">
        <w:rPr>
          <w:spacing w:val="-1"/>
          <w:sz w:val="24"/>
          <w:szCs w:val="24"/>
        </w:rPr>
        <w:t>a</w:t>
      </w:r>
      <w:r w:rsidRPr="00A05D91">
        <w:rPr>
          <w:sz w:val="24"/>
          <w:szCs w:val="24"/>
        </w:rPr>
        <w:t>n p</w:t>
      </w:r>
      <w:r w:rsidRPr="00A05D91">
        <w:rPr>
          <w:spacing w:val="-1"/>
          <w:sz w:val="24"/>
          <w:szCs w:val="24"/>
        </w:rPr>
        <w:t>e</w:t>
      </w:r>
      <w:r w:rsidRPr="00A05D91">
        <w:rPr>
          <w:sz w:val="24"/>
          <w:szCs w:val="24"/>
        </w:rPr>
        <w:t>latihan</w:t>
      </w:r>
      <w:r w:rsidRPr="00A05D91">
        <w:rPr>
          <w:spacing w:val="1"/>
          <w:sz w:val="24"/>
          <w:szCs w:val="24"/>
        </w:rPr>
        <w:t xml:space="preserve"> </w:t>
      </w:r>
      <w:r w:rsidRPr="00A05D91">
        <w:rPr>
          <w:sz w:val="24"/>
          <w:szCs w:val="24"/>
        </w:rPr>
        <w:t>y</w:t>
      </w:r>
      <w:r w:rsidRPr="00A05D91">
        <w:rPr>
          <w:spacing w:val="-1"/>
          <w:sz w:val="24"/>
          <w:szCs w:val="24"/>
        </w:rPr>
        <w:t>a</w:t>
      </w:r>
      <w:r w:rsidRPr="00A05D91">
        <w:rPr>
          <w:spacing w:val="2"/>
          <w:sz w:val="24"/>
          <w:szCs w:val="24"/>
        </w:rPr>
        <w:t>n</w:t>
      </w:r>
      <w:r w:rsidRPr="00A05D91">
        <w:rPr>
          <w:sz w:val="24"/>
          <w:szCs w:val="24"/>
        </w:rPr>
        <w:t>g lebih in</w:t>
      </w:r>
      <w:r w:rsidRPr="00A05D91">
        <w:rPr>
          <w:spacing w:val="1"/>
          <w:sz w:val="24"/>
          <w:szCs w:val="24"/>
        </w:rPr>
        <w:t>t</w:t>
      </w:r>
      <w:r w:rsidRPr="00A05D91">
        <w:rPr>
          <w:spacing w:val="-1"/>
          <w:sz w:val="24"/>
          <w:szCs w:val="24"/>
        </w:rPr>
        <w:t>e</w:t>
      </w:r>
      <w:r w:rsidRPr="00A05D91">
        <w:rPr>
          <w:sz w:val="24"/>
          <w:szCs w:val="24"/>
        </w:rPr>
        <w:t xml:space="preserve">ns untuk </w:t>
      </w:r>
      <w:r w:rsidRPr="00A05D91">
        <w:rPr>
          <w:spacing w:val="2"/>
          <w:sz w:val="24"/>
          <w:szCs w:val="24"/>
        </w:rPr>
        <w:t>k</w:t>
      </w:r>
      <w:r w:rsidRPr="00A05D91">
        <w:rPr>
          <w:spacing w:val="1"/>
          <w:sz w:val="24"/>
          <w:szCs w:val="24"/>
        </w:rPr>
        <w:t>e</w:t>
      </w:r>
      <w:r w:rsidRPr="00A05D91">
        <w:rPr>
          <w:sz w:val="24"/>
          <w:szCs w:val="24"/>
        </w:rPr>
        <w:t>maju</w:t>
      </w:r>
      <w:r w:rsidRPr="00A05D91">
        <w:rPr>
          <w:spacing w:val="-1"/>
          <w:sz w:val="24"/>
          <w:szCs w:val="24"/>
        </w:rPr>
        <w:t>a</w:t>
      </w:r>
      <w:r w:rsidRPr="00A05D91">
        <w:rPr>
          <w:sz w:val="24"/>
          <w:szCs w:val="24"/>
        </w:rPr>
        <w:t>n</w:t>
      </w:r>
      <w:r w:rsidRPr="00A05D91">
        <w:rPr>
          <w:spacing w:val="4"/>
          <w:sz w:val="24"/>
          <w:szCs w:val="24"/>
        </w:rPr>
        <w:t xml:space="preserve"> </w:t>
      </w:r>
      <w:r w:rsidRPr="00A05D91">
        <w:rPr>
          <w:sz w:val="24"/>
          <w:szCs w:val="24"/>
        </w:rPr>
        <w:t>sumb</w:t>
      </w:r>
      <w:r w:rsidRPr="00A05D91">
        <w:rPr>
          <w:spacing w:val="-1"/>
          <w:sz w:val="24"/>
          <w:szCs w:val="24"/>
        </w:rPr>
        <w:t>e</w:t>
      </w:r>
      <w:r w:rsidRPr="00A05D91">
        <w:rPr>
          <w:sz w:val="24"/>
          <w:szCs w:val="24"/>
        </w:rPr>
        <w:t>r</w:t>
      </w:r>
      <w:r w:rsidRPr="00A05D91">
        <w:rPr>
          <w:spacing w:val="1"/>
          <w:sz w:val="24"/>
          <w:szCs w:val="24"/>
        </w:rPr>
        <w:t xml:space="preserve"> </w:t>
      </w:r>
      <w:r w:rsidRPr="00A05D91">
        <w:rPr>
          <w:sz w:val="24"/>
          <w:szCs w:val="24"/>
        </w:rPr>
        <w:t>d</w:t>
      </w:r>
      <w:r w:rsidRPr="00A05D91">
        <w:rPr>
          <w:spacing w:val="-1"/>
          <w:sz w:val="24"/>
          <w:szCs w:val="24"/>
        </w:rPr>
        <w:t>a</w:t>
      </w:r>
      <w:r w:rsidRPr="00A05D91">
        <w:rPr>
          <w:sz w:val="24"/>
          <w:szCs w:val="24"/>
        </w:rPr>
        <w:t>ya manusia.</w:t>
      </w:r>
    </w:p>
    <w:p w14:paraId="1AFDBFF2" w14:textId="77777777" w:rsidR="00982375" w:rsidRDefault="00982375">
      <w:pPr>
        <w:spacing w:before="8" w:line="140" w:lineRule="exact"/>
        <w:rPr>
          <w:sz w:val="14"/>
          <w:szCs w:val="14"/>
        </w:rPr>
      </w:pPr>
    </w:p>
    <w:p w14:paraId="13B9687B" w14:textId="77777777" w:rsidR="00982375" w:rsidRDefault="00982375">
      <w:pPr>
        <w:spacing w:line="200" w:lineRule="exact"/>
      </w:pPr>
    </w:p>
    <w:p w14:paraId="4AE9E7B0" w14:textId="77777777" w:rsidR="00982375" w:rsidRDefault="008F30E5">
      <w:pPr>
        <w:spacing w:before="29"/>
        <w:ind w:left="3414" w:right="3010"/>
        <w:jc w:val="center"/>
        <w:rPr>
          <w:sz w:val="24"/>
          <w:szCs w:val="24"/>
        </w:rPr>
      </w:pPr>
      <w:r>
        <w:rPr>
          <w:b/>
          <w:sz w:val="24"/>
          <w:szCs w:val="24"/>
        </w:rPr>
        <w:t>D</w:t>
      </w:r>
      <w:r>
        <w:rPr>
          <w:b/>
          <w:spacing w:val="-1"/>
          <w:sz w:val="24"/>
          <w:szCs w:val="24"/>
        </w:rPr>
        <w:t>A</w:t>
      </w:r>
      <w:r>
        <w:rPr>
          <w:b/>
          <w:sz w:val="24"/>
          <w:szCs w:val="24"/>
        </w:rPr>
        <w:t xml:space="preserve">FTAR </w:t>
      </w:r>
      <w:r>
        <w:rPr>
          <w:b/>
          <w:spacing w:val="-1"/>
          <w:sz w:val="24"/>
          <w:szCs w:val="24"/>
        </w:rPr>
        <w:t>P</w:t>
      </w:r>
      <w:r>
        <w:rPr>
          <w:b/>
          <w:sz w:val="24"/>
          <w:szCs w:val="24"/>
        </w:rPr>
        <w:t>US</w:t>
      </w:r>
      <w:r>
        <w:rPr>
          <w:b/>
          <w:spacing w:val="1"/>
          <w:sz w:val="24"/>
          <w:szCs w:val="24"/>
        </w:rPr>
        <w:t>T</w:t>
      </w:r>
      <w:r>
        <w:rPr>
          <w:b/>
          <w:sz w:val="24"/>
          <w:szCs w:val="24"/>
        </w:rPr>
        <w:t>AKA</w:t>
      </w:r>
    </w:p>
    <w:p w14:paraId="0A6A1CD6" w14:textId="77777777" w:rsidR="00982375" w:rsidRDefault="00982375">
      <w:pPr>
        <w:spacing w:line="200" w:lineRule="exact"/>
      </w:pPr>
    </w:p>
    <w:p w14:paraId="23E105AD" w14:textId="77777777" w:rsidR="00982375" w:rsidRDefault="00982375">
      <w:pPr>
        <w:spacing w:line="200" w:lineRule="exact"/>
      </w:pPr>
    </w:p>
    <w:p w14:paraId="0AA37FB7" w14:textId="77777777" w:rsidR="00982375" w:rsidRDefault="00982375">
      <w:pPr>
        <w:spacing w:before="9" w:line="220" w:lineRule="exact"/>
        <w:rPr>
          <w:sz w:val="22"/>
          <w:szCs w:val="22"/>
        </w:rPr>
      </w:pPr>
    </w:p>
    <w:p w14:paraId="3D6735FE" w14:textId="77777777" w:rsidR="00982375" w:rsidRDefault="008F30E5">
      <w:pPr>
        <w:ind w:left="588"/>
        <w:rPr>
          <w:sz w:val="24"/>
          <w:szCs w:val="24"/>
        </w:rPr>
      </w:pPr>
      <w:r>
        <w:rPr>
          <w:sz w:val="24"/>
          <w:szCs w:val="24"/>
        </w:rPr>
        <w:t>M</w:t>
      </w:r>
      <w:r>
        <w:rPr>
          <w:spacing w:val="-1"/>
          <w:sz w:val="24"/>
          <w:szCs w:val="24"/>
        </w:rPr>
        <w:t>a</w:t>
      </w:r>
      <w:r>
        <w:rPr>
          <w:sz w:val="24"/>
          <w:szCs w:val="24"/>
        </w:rPr>
        <w:t>r</w:t>
      </w:r>
      <w:r>
        <w:rPr>
          <w:spacing w:val="-2"/>
          <w:sz w:val="24"/>
          <w:szCs w:val="24"/>
        </w:rPr>
        <w:t>a</w:t>
      </w:r>
      <w:r>
        <w:rPr>
          <w:sz w:val="24"/>
          <w:szCs w:val="24"/>
        </w:rPr>
        <w:t>k</w:t>
      </w:r>
      <w:r>
        <w:rPr>
          <w:spacing w:val="-1"/>
          <w:sz w:val="24"/>
          <w:szCs w:val="24"/>
        </w:rPr>
        <w:t>a</w:t>
      </w:r>
      <w:r>
        <w:rPr>
          <w:sz w:val="24"/>
          <w:szCs w:val="24"/>
        </w:rPr>
        <w:t>s,</w:t>
      </w:r>
      <w:r>
        <w:rPr>
          <w:spacing w:val="2"/>
          <w:sz w:val="24"/>
          <w:szCs w:val="24"/>
        </w:rPr>
        <w:t xml:space="preserve"> </w:t>
      </w:r>
      <w:r>
        <w:rPr>
          <w:sz w:val="24"/>
          <w:szCs w:val="24"/>
        </w:rPr>
        <w:t>G.</w:t>
      </w:r>
      <w:r>
        <w:rPr>
          <w:spacing w:val="2"/>
          <w:sz w:val="24"/>
          <w:szCs w:val="24"/>
        </w:rPr>
        <w:t xml:space="preserve"> </w:t>
      </w:r>
      <w:r>
        <w:rPr>
          <w:sz w:val="24"/>
          <w:szCs w:val="24"/>
        </w:rPr>
        <w:t>M.,</w:t>
      </w:r>
      <w:r>
        <w:rPr>
          <w:spacing w:val="2"/>
          <w:sz w:val="24"/>
          <w:szCs w:val="24"/>
        </w:rPr>
        <w:t xml:space="preserve"> </w:t>
      </w:r>
      <w:r>
        <w:rPr>
          <w:sz w:val="24"/>
          <w:szCs w:val="24"/>
        </w:rPr>
        <w:t>&amp;</w:t>
      </w:r>
      <w:r>
        <w:rPr>
          <w:spacing w:val="3"/>
          <w:sz w:val="24"/>
          <w:szCs w:val="24"/>
        </w:rPr>
        <w:t xml:space="preserve"> </w:t>
      </w:r>
      <w:r>
        <w:rPr>
          <w:sz w:val="24"/>
          <w:szCs w:val="24"/>
        </w:rPr>
        <w:t>O'Bri</w:t>
      </w:r>
      <w:r>
        <w:rPr>
          <w:spacing w:val="-1"/>
          <w:sz w:val="24"/>
          <w:szCs w:val="24"/>
        </w:rPr>
        <w:t>e</w:t>
      </w:r>
      <w:r>
        <w:rPr>
          <w:sz w:val="24"/>
          <w:szCs w:val="24"/>
        </w:rPr>
        <w:t>n,</w:t>
      </w:r>
      <w:r>
        <w:rPr>
          <w:spacing w:val="2"/>
          <w:sz w:val="24"/>
          <w:szCs w:val="24"/>
        </w:rPr>
        <w:t xml:space="preserve"> </w:t>
      </w:r>
      <w:r>
        <w:rPr>
          <w:sz w:val="24"/>
          <w:szCs w:val="24"/>
        </w:rPr>
        <w:t>J.</w:t>
      </w:r>
      <w:r>
        <w:rPr>
          <w:spacing w:val="2"/>
          <w:sz w:val="24"/>
          <w:szCs w:val="24"/>
        </w:rPr>
        <w:t xml:space="preserve"> </w:t>
      </w:r>
      <w:r>
        <w:rPr>
          <w:sz w:val="24"/>
          <w:szCs w:val="24"/>
        </w:rPr>
        <w:t>A.</w:t>
      </w:r>
      <w:r>
        <w:rPr>
          <w:spacing w:val="2"/>
          <w:sz w:val="24"/>
          <w:szCs w:val="24"/>
        </w:rPr>
        <w:t xml:space="preserve"> </w:t>
      </w:r>
      <w:r>
        <w:rPr>
          <w:sz w:val="24"/>
          <w:szCs w:val="24"/>
        </w:rPr>
        <w:t>(201</w:t>
      </w:r>
      <w:r>
        <w:rPr>
          <w:spacing w:val="-1"/>
          <w:sz w:val="24"/>
          <w:szCs w:val="24"/>
        </w:rPr>
        <w:t>3</w:t>
      </w:r>
      <w:r>
        <w:rPr>
          <w:sz w:val="24"/>
          <w:szCs w:val="24"/>
        </w:rPr>
        <w:t>).</w:t>
      </w:r>
      <w:r>
        <w:rPr>
          <w:spacing w:val="1"/>
          <w:sz w:val="24"/>
          <w:szCs w:val="24"/>
        </w:rPr>
        <w:t xml:space="preserve"> </w:t>
      </w:r>
      <w:r>
        <w:rPr>
          <w:spacing w:val="-3"/>
          <w:sz w:val="24"/>
          <w:szCs w:val="24"/>
        </w:rPr>
        <w:t>I</w:t>
      </w:r>
      <w:r>
        <w:rPr>
          <w:sz w:val="24"/>
          <w:szCs w:val="24"/>
        </w:rPr>
        <w:t>n</w:t>
      </w:r>
      <w:r>
        <w:rPr>
          <w:spacing w:val="3"/>
          <w:sz w:val="24"/>
          <w:szCs w:val="24"/>
        </w:rPr>
        <w:t>t</w:t>
      </w:r>
      <w:r>
        <w:rPr>
          <w:sz w:val="24"/>
          <w:szCs w:val="24"/>
        </w:rPr>
        <w:t>roduct</w:t>
      </w:r>
      <w:r>
        <w:rPr>
          <w:spacing w:val="1"/>
          <w:sz w:val="24"/>
          <w:szCs w:val="24"/>
        </w:rPr>
        <w:t>i</w:t>
      </w:r>
      <w:r>
        <w:rPr>
          <w:sz w:val="24"/>
          <w:szCs w:val="24"/>
        </w:rPr>
        <w:t>on</w:t>
      </w:r>
      <w:r>
        <w:rPr>
          <w:spacing w:val="2"/>
          <w:sz w:val="24"/>
          <w:szCs w:val="24"/>
        </w:rPr>
        <w:t xml:space="preserve"> </w:t>
      </w:r>
      <w:r>
        <w:rPr>
          <w:sz w:val="24"/>
          <w:szCs w:val="24"/>
        </w:rPr>
        <w:t>To</w:t>
      </w:r>
      <w:r>
        <w:rPr>
          <w:spacing w:val="2"/>
          <w:sz w:val="24"/>
          <w:szCs w:val="24"/>
        </w:rPr>
        <w:t xml:space="preserve"> </w:t>
      </w:r>
      <w:r>
        <w:rPr>
          <w:spacing w:val="-3"/>
          <w:sz w:val="24"/>
          <w:szCs w:val="24"/>
        </w:rPr>
        <w:t>I</w:t>
      </w:r>
      <w:r>
        <w:rPr>
          <w:sz w:val="24"/>
          <w:szCs w:val="24"/>
        </w:rPr>
        <w:t>nfo</w:t>
      </w:r>
      <w:r>
        <w:rPr>
          <w:spacing w:val="-1"/>
          <w:sz w:val="24"/>
          <w:szCs w:val="24"/>
        </w:rPr>
        <w:t>r</w:t>
      </w:r>
      <w:r>
        <w:rPr>
          <w:sz w:val="24"/>
          <w:szCs w:val="24"/>
        </w:rPr>
        <w:t>mation</w:t>
      </w:r>
      <w:r>
        <w:rPr>
          <w:spacing w:val="3"/>
          <w:sz w:val="24"/>
          <w:szCs w:val="24"/>
        </w:rPr>
        <w:t xml:space="preserve"> </w:t>
      </w:r>
      <w:r>
        <w:rPr>
          <w:spacing w:val="1"/>
          <w:sz w:val="24"/>
          <w:szCs w:val="24"/>
        </w:rPr>
        <w:t>S</w:t>
      </w:r>
      <w:r>
        <w:rPr>
          <w:sz w:val="24"/>
          <w:szCs w:val="24"/>
        </w:rPr>
        <w:t>ystems.</w:t>
      </w:r>
      <w:r>
        <w:rPr>
          <w:spacing w:val="3"/>
          <w:sz w:val="24"/>
          <w:szCs w:val="24"/>
        </w:rPr>
        <w:t xml:space="preserve"> </w:t>
      </w:r>
      <w:r>
        <w:rPr>
          <w:spacing w:val="-3"/>
          <w:sz w:val="24"/>
          <w:szCs w:val="24"/>
        </w:rPr>
        <w:t>I</w:t>
      </w:r>
      <w:r>
        <w:rPr>
          <w:sz w:val="24"/>
          <w:szCs w:val="24"/>
        </w:rPr>
        <w:t>n</w:t>
      </w:r>
    </w:p>
    <w:p w14:paraId="3B8F390D" w14:textId="77777777" w:rsidR="00982375" w:rsidRDefault="008F30E5">
      <w:pPr>
        <w:spacing w:before="21"/>
        <w:ind w:left="1308"/>
        <w:rPr>
          <w:sz w:val="24"/>
          <w:szCs w:val="24"/>
        </w:rPr>
      </w:pPr>
      <w:r>
        <w:rPr>
          <w:sz w:val="24"/>
          <w:szCs w:val="24"/>
        </w:rPr>
        <w:t>G.</w:t>
      </w:r>
      <w:r>
        <w:rPr>
          <w:spacing w:val="14"/>
          <w:sz w:val="24"/>
          <w:szCs w:val="24"/>
        </w:rPr>
        <w:t xml:space="preserve"> </w:t>
      </w:r>
      <w:r>
        <w:rPr>
          <w:sz w:val="24"/>
          <w:szCs w:val="24"/>
        </w:rPr>
        <w:t>M.</w:t>
      </w:r>
      <w:r>
        <w:rPr>
          <w:spacing w:val="14"/>
          <w:sz w:val="24"/>
          <w:szCs w:val="24"/>
        </w:rPr>
        <w:t xml:space="preserve"> </w:t>
      </w:r>
      <w:r>
        <w:rPr>
          <w:sz w:val="24"/>
          <w:szCs w:val="24"/>
        </w:rPr>
        <w:t>M</w:t>
      </w:r>
      <w:r>
        <w:rPr>
          <w:spacing w:val="-1"/>
          <w:sz w:val="24"/>
          <w:szCs w:val="24"/>
        </w:rPr>
        <w:t>a</w:t>
      </w:r>
      <w:r>
        <w:rPr>
          <w:sz w:val="24"/>
          <w:szCs w:val="24"/>
        </w:rPr>
        <w:t>r</w:t>
      </w:r>
      <w:r>
        <w:rPr>
          <w:spacing w:val="-2"/>
          <w:sz w:val="24"/>
          <w:szCs w:val="24"/>
        </w:rPr>
        <w:t>a</w:t>
      </w:r>
      <w:r>
        <w:rPr>
          <w:spacing w:val="2"/>
          <w:sz w:val="24"/>
          <w:szCs w:val="24"/>
        </w:rPr>
        <w:t>k</w:t>
      </w:r>
      <w:r>
        <w:rPr>
          <w:spacing w:val="-1"/>
          <w:sz w:val="24"/>
          <w:szCs w:val="24"/>
        </w:rPr>
        <w:t>a</w:t>
      </w:r>
      <w:r>
        <w:rPr>
          <w:sz w:val="24"/>
          <w:szCs w:val="24"/>
        </w:rPr>
        <w:t>s,</w:t>
      </w:r>
      <w:r>
        <w:rPr>
          <w:spacing w:val="14"/>
          <w:sz w:val="24"/>
          <w:szCs w:val="24"/>
        </w:rPr>
        <w:t xml:space="preserve"> </w:t>
      </w:r>
      <w:r>
        <w:rPr>
          <w:sz w:val="24"/>
          <w:szCs w:val="24"/>
        </w:rPr>
        <w:t>&amp;</w:t>
      </w:r>
      <w:r>
        <w:rPr>
          <w:spacing w:val="15"/>
          <w:sz w:val="24"/>
          <w:szCs w:val="24"/>
        </w:rPr>
        <w:t xml:space="preserve"> </w:t>
      </w:r>
      <w:r>
        <w:rPr>
          <w:sz w:val="24"/>
          <w:szCs w:val="24"/>
        </w:rPr>
        <w:t>J.</w:t>
      </w:r>
      <w:r>
        <w:rPr>
          <w:spacing w:val="14"/>
          <w:sz w:val="24"/>
          <w:szCs w:val="24"/>
        </w:rPr>
        <w:t xml:space="preserve"> </w:t>
      </w:r>
      <w:r>
        <w:rPr>
          <w:sz w:val="24"/>
          <w:szCs w:val="24"/>
        </w:rPr>
        <w:t>A.</w:t>
      </w:r>
      <w:r>
        <w:rPr>
          <w:spacing w:val="16"/>
          <w:sz w:val="24"/>
          <w:szCs w:val="24"/>
        </w:rPr>
        <w:t xml:space="preserve"> </w:t>
      </w:r>
      <w:r>
        <w:rPr>
          <w:sz w:val="24"/>
          <w:szCs w:val="24"/>
        </w:rPr>
        <w:t>O'Bri</w:t>
      </w:r>
      <w:r>
        <w:rPr>
          <w:spacing w:val="-1"/>
          <w:sz w:val="24"/>
          <w:szCs w:val="24"/>
        </w:rPr>
        <w:t>e</w:t>
      </w:r>
      <w:r>
        <w:rPr>
          <w:sz w:val="24"/>
          <w:szCs w:val="24"/>
        </w:rPr>
        <w:t>n,</w:t>
      </w:r>
      <w:r>
        <w:rPr>
          <w:spacing w:val="17"/>
          <w:sz w:val="24"/>
          <w:szCs w:val="24"/>
        </w:rPr>
        <w:t xml:space="preserve"> </w:t>
      </w:r>
      <w:r>
        <w:rPr>
          <w:i/>
          <w:sz w:val="24"/>
          <w:szCs w:val="24"/>
        </w:rPr>
        <w:t>Introdu</w:t>
      </w:r>
      <w:r>
        <w:rPr>
          <w:i/>
          <w:spacing w:val="-1"/>
          <w:sz w:val="24"/>
          <w:szCs w:val="24"/>
        </w:rPr>
        <w:t>c</w:t>
      </w:r>
      <w:r>
        <w:rPr>
          <w:i/>
          <w:sz w:val="24"/>
          <w:szCs w:val="24"/>
        </w:rPr>
        <w:t>t</w:t>
      </w:r>
      <w:r>
        <w:rPr>
          <w:i/>
          <w:spacing w:val="1"/>
          <w:sz w:val="24"/>
          <w:szCs w:val="24"/>
        </w:rPr>
        <w:t>i</w:t>
      </w:r>
      <w:r>
        <w:rPr>
          <w:i/>
          <w:sz w:val="24"/>
          <w:szCs w:val="24"/>
        </w:rPr>
        <w:t>on</w:t>
      </w:r>
      <w:r>
        <w:rPr>
          <w:i/>
          <w:spacing w:val="14"/>
          <w:sz w:val="24"/>
          <w:szCs w:val="24"/>
        </w:rPr>
        <w:t xml:space="preserve"> </w:t>
      </w:r>
      <w:r>
        <w:rPr>
          <w:i/>
          <w:spacing w:val="1"/>
          <w:sz w:val="24"/>
          <w:szCs w:val="24"/>
        </w:rPr>
        <w:t>T</w:t>
      </w:r>
      <w:r>
        <w:rPr>
          <w:i/>
          <w:sz w:val="24"/>
          <w:szCs w:val="24"/>
        </w:rPr>
        <w:t>o</w:t>
      </w:r>
      <w:r>
        <w:rPr>
          <w:i/>
          <w:spacing w:val="14"/>
          <w:sz w:val="24"/>
          <w:szCs w:val="24"/>
        </w:rPr>
        <w:t xml:space="preserve"> </w:t>
      </w:r>
      <w:r>
        <w:rPr>
          <w:i/>
          <w:sz w:val="24"/>
          <w:szCs w:val="24"/>
        </w:rPr>
        <w:t>Information</w:t>
      </w:r>
      <w:r>
        <w:rPr>
          <w:i/>
          <w:spacing w:val="15"/>
          <w:sz w:val="24"/>
          <w:szCs w:val="24"/>
        </w:rPr>
        <w:t xml:space="preserve"> </w:t>
      </w:r>
      <w:r>
        <w:rPr>
          <w:i/>
          <w:sz w:val="24"/>
          <w:szCs w:val="24"/>
        </w:rPr>
        <w:t>S</w:t>
      </w:r>
      <w:r>
        <w:rPr>
          <w:i/>
          <w:spacing w:val="-1"/>
          <w:sz w:val="24"/>
          <w:szCs w:val="24"/>
        </w:rPr>
        <w:t>y</w:t>
      </w:r>
      <w:r>
        <w:rPr>
          <w:i/>
          <w:sz w:val="24"/>
          <w:szCs w:val="24"/>
        </w:rPr>
        <w:t>ste</w:t>
      </w:r>
      <w:r>
        <w:rPr>
          <w:i/>
          <w:spacing w:val="-1"/>
          <w:sz w:val="24"/>
          <w:szCs w:val="24"/>
        </w:rPr>
        <w:t>m</w:t>
      </w:r>
      <w:r>
        <w:rPr>
          <w:i/>
          <w:sz w:val="24"/>
          <w:szCs w:val="24"/>
        </w:rPr>
        <w:t>s</w:t>
      </w:r>
      <w:r>
        <w:rPr>
          <w:i/>
          <w:spacing w:val="16"/>
          <w:sz w:val="24"/>
          <w:szCs w:val="24"/>
        </w:rPr>
        <w:t xml:space="preserve"> </w:t>
      </w:r>
      <w:r>
        <w:rPr>
          <w:sz w:val="24"/>
          <w:szCs w:val="24"/>
        </w:rPr>
        <w:t>(p.</w:t>
      </w:r>
    </w:p>
    <w:p w14:paraId="008C7128" w14:textId="77777777" w:rsidR="00982375" w:rsidRDefault="008F30E5">
      <w:pPr>
        <w:spacing w:before="21"/>
        <w:ind w:left="1308"/>
        <w:rPr>
          <w:sz w:val="24"/>
          <w:szCs w:val="24"/>
        </w:rPr>
      </w:pPr>
      <w:r>
        <w:rPr>
          <w:sz w:val="24"/>
          <w:szCs w:val="24"/>
        </w:rPr>
        <w:t>337).</w:t>
      </w:r>
      <w:r>
        <w:rPr>
          <w:spacing w:val="-1"/>
          <w:sz w:val="24"/>
          <w:szCs w:val="24"/>
        </w:rPr>
        <w:t xml:space="preserve"> </w:t>
      </w:r>
      <w:r>
        <w:rPr>
          <w:sz w:val="24"/>
          <w:szCs w:val="24"/>
        </w:rPr>
        <w:t>N</w:t>
      </w:r>
      <w:r>
        <w:rPr>
          <w:spacing w:val="-1"/>
          <w:sz w:val="24"/>
          <w:szCs w:val="24"/>
        </w:rPr>
        <w:t>e</w:t>
      </w:r>
      <w:r>
        <w:rPr>
          <w:sz w:val="24"/>
          <w:szCs w:val="24"/>
        </w:rPr>
        <w:t xml:space="preserve">w </w:t>
      </w:r>
      <w:r>
        <w:rPr>
          <w:spacing w:val="-1"/>
          <w:sz w:val="24"/>
          <w:szCs w:val="24"/>
        </w:rPr>
        <w:t>Y</w:t>
      </w:r>
      <w:r>
        <w:rPr>
          <w:spacing w:val="2"/>
          <w:sz w:val="24"/>
          <w:szCs w:val="24"/>
        </w:rPr>
        <w:t>o</w:t>
      </w:r>
      <w:r>
        <w:rPr>
          <w:sz w:val="24"/>
          <w:szCs w:val="24"/>
        </w:rPr>
        <w:t>rk: M</w:t>
      </w:r>
      <w:r>
        <w:rPr>
          <w:spacing w:val="-1"/>
          <w:sz w:val="24"/>
          <w:szCs w:val="24"/>
        </w:rPr>
        <w:t>c</w:t>
      </w:r>
      <w:r>
        <w:rPr>
          <w:sz w:val="24"/>
          <w:szCs w:val="24"/>
        </w:rPr>
        <w:t>G</w:t>
      </w:r>
      <w:r>
        <w:rPr>
          <w:spacing w:val="1"/>
          <w:sz w:val="24"/>
          <w:szCs w:val="24"/>
        </w:rPr>
        <w:t>raw</w:t>
      </w:r>
      <w:r>
        <w:rPr>
          <w:spacing w:val="-1"/>
          <w:sz w:val="24"/>
          <w:szCs w:val="24"/>
        </w:rPr>
        <w:t>-</w:t>
      </w:r>
      <w:r>
        <w:rPr>
          <w:sz w:val="24"/>
          <w:szCs w:val="24"/>
        </w:rPr>
        <w:t>Hil</w:t>
      </w:r>
      <w:r>
        <w:rPr>
          <w:spacing w:val="1"/>
          <w:sz w:val="24"/>
          <w:szCs w:val="24"/>
        </w:rPr>
        <w:t>l</w:t>
      </w:r>
      <w:r>
        <w:rPr>
          <w:sz w:val="24"/>
          <w:szCs w:val="24"/>
        </w:rPr>
        <w:t>/</w:t>
      </w:r>
      <w:r>
        <w:rPr>
          <w:spacing w:val="-3"/>
          <w:sz w:val="24"/>
          <w:szCs w:val="24"/>
        </w:rPr>
        <w:t>I</w:t>
      </w:r>
      <w:r>
        <w:rPr>
          <w:spacing w:val="1"/>
          <w:sz w:val="24"/>
          <w:szCs w:val="24"/>
        </w:rPr>
        <w:t>r</w:t>
      </w:r>
      <w:r>
        <w:rPr>
          <w:sz w:val="24"/>
          <w:szCs w:val="24"/>
        </w:rPr>
        <w:t>win.</w:t>
      </w:r>
    </w:p>
    <w:p w14:paraId="26DDBF4F" w14:textId="77777777" w:rsidR="00982375" w:rsidRDefault="008F30E5">
      <w:pPr>
        <w:spacing w:line="460" w:lineRule="atLeast"/>
        <w:ind w:left="588" w:right="145"/>
        <w:rPr>
          <w:sz w:val="24"/>
          <w:szCs w:val="24"/>
        </w:rPr>
      </w:pPr>
      <w:r>
        <w:rPr>
          <w:sz w:val="24"/>
          <w:szCs w:val="24"/>
        </w:rPr>
        <w:t>Usm</w:t>
      </w:r>
      <w:r>
        <w:rPr>
          <w:spacing w:val="-1"/>
          <w:sz w:val="24"/>
          <w:szCs w:val="24"/>
        </w:rPr>
        <w:t>a</w:t>
      </w:r>
      <w:r>
        <w:rPr>
          <w:sz w:val="24"/>
          <w:szCs w:val="24"/>
        </w:rPr>
        <w:t xml:space="preserve">n, N. </w:t>
      </w:r>
      <w:r>
        <w:rPr>
          <w:spacing w:val="-1"/>
          <w:sz w:val="24"/>
          <w:szCs w:val="24"/>
        </w:rPr>
        <w:t>(</w:t>
      </w:r>
      <w:r>
        <w:rPr>
          <w:sz w:val="24"/>
          <w:szCs w:val="24"/>
        </w:rPr>
        <w:t>2002</w:t>
      </w:r>
      <w:r>
        <w:rPr>
          <w:spacing w:val="-1"/>
          <w:sz w:val="24"/>
          <w:szCs w:val="24"/>
        </w:rPr>
        <w:t>)</w:t>
      </w:r>
      <w:r>
        <w:rPr>
          <w:sz w:val="24"/>
          <w:szCs w:val="24"/>
        </w:rPr>
        <w:t>. Kom</w:t>
      </w:r>
      <w:r>
        <w:rPr>
          <w:spacing w:val="2"/>
          <w:sz w:val="24"/>
          <w:szCs w:val="24"/>
        </w:rPr>
        <w:t>p</w:t>
      </w:r>
      <w:r>
        <w:rPr>
          <w:sz w:val="24"/>
          <w:szCs w:val="24"/>
        </w:rPr>
        <w:t xml:space="preserve">leks </w:t>
      </w:r>
      <w:r>
        <w:rPr>
          <w:spacing w:val="-3"/>
          <w:sz w:val="24"/>
          <w:szCs w:val="24"/>
        </w:rPr>
        <w:t>I</w:t>
      </w:r>
      <w:r>
        <w:rPr>
          <w:sz w:val="24"/>
          <w:szCs w:val="24"/>
        </w:rPr>
        <w:t>mp</w:t>
      </w:r>
      <w:r>
        <w:rPr>
          <w:spacing w:val="1"/>
          <w:sz w:val="24"/>
          <w:szCs w:val="24"/>
        </w:rPr>
        <w:t>l</w:t>
      </w:r>
      <w:r>
        <w:rPr>
          <w:spacing w:val="-1"/>
          <w:sz w:val="24"/>
          <w:szCs w:val="24"/>
        </w:rPr>
        <w:t>e</w:t>
      </w:r>
      <w:r>
        <w:rPr>
          <w:spacing w:val="3"/>
          <w:sz w:val="24"/>
          <w:szCs w:val="24"/>
        </w:rPr>
        <w:t>m</w:t>
      </w:r>
      <w:r>
        <w:rPr>
          <w:spacing w:val="-1"/>
          <w:sz w:val="24"/>
          <w:szCs w:val="24"/>
        </w:rPr>
        <w:t>e</w:t>
      </w:r>
      <w:r>
        <w:rPr>
          <w:sz w:val="24"/>
          <w:szCs w:val="24"/>
        </w:rPr>
        <w:t xml:space="preserve">ntasi </w:t>
      </w:r>
      <w:r>
        <w:rPr>
          <w:spacing w:val="1"/>
          <w:sz w:val="24"/>
          <w:szCs w:val="24"/>
        </w:rPr>
        <w:t>B</w:t>
      </w:r>
      <w:r>
        <w:rPr>
          <w:spacing w:val="-1"/>
          <w:sz w:val="24"/>
          <w:szCs w:val="24"/>
        </w:rPr>
        <w:t>e</w:t>
      </w:r>
      <w:r>
        <w:rPr>
          <w:sz w:val="24"/>
          <w:szCs w:val="24"/>
        </w:rPr>
        <w:t>rbasis</w:t>
      </w:r>
      <w:r>
        <w:rPr>
          <w:spacing w:val="1"/>
          <w:sz w:val="24"/>
          <w:szCs w:val="24"/>
        </w:rPr>
        <w:t xml:space="preserve"> </w:t>
      </w:r>
      <w:r>
        <w:rPr>
          <w:sz w:val="24"/>
          <w:szCs w:val="24"/>
        </w:rPr>
        <w:t>Ku</w:t>
      </w:r>
      <w:r>
        <w:rPr>
          <w:spacing w:val="-1"/>
          <w:sz w:val="24"/>
          <w:szCs w:val="24"/>
        </w:rPr>
        <w:t>r</w:t>
      </w:r>
      <w:r>
        <w:rPr>
          <w:sz w:val="24"/>
          <w:szCs w:val="24"/>
        </w:rPr>
        <w:t>iku</w:t>
      </w:r>
      <w:r>
        <w:rPr>
          <w:spacing w:val="1"/>
          <w:sz w:val="24"/>
          <w:szCs w:val="24"/>
        </w:rPr>
        <w:t>l</w:t>
      </w:r>
      <w:r>
        <w:rPr>
          <w:sz w:val="24"/>
          <w:szCs w:val="24"/>
        </w:rPr>
        <w:t>um.</w:t>
      </w:r>
      <w:r>
        <w:rPr>
          <w:spacing w:val="3"/>
          <w:sz w:val="24"/>
          <w:szCs w:val="24"/>
        </w:rPr>
        <w:t xml:space="preserve"> </w:t>
      </w:r>
      <w:r>
        <w:rPr>
          <w:i/>
          <w:sz w:val="24"/>
          <w:szCs w:val="24"/>
        </w:rPr>
        <w:t>Grasind</w:t>
      </w:r>
      <w:r>
        <w:rPr>
          <w:i/>
          <w:spacing w:val="1"/>
          <w:sz w:val="24"/>
          <w:szCs w:val="24"/>
        </w:rPr>
        <w:t>o</w:t>
      </w:r>
      <w:r>
        <w:rPr>
          <w:sz w:val="24"/>
          <w:szCs w:val="24"/>
        </w:rPr>
        <w:t>,</w:t>
      </w:r>
      <w:r>
        <w:rPr>
          <w:spacing w:val="-2"/>
          <w:sz w:val="24"/>
          <w:szCs w:val="24"/>
        </w:rPr>
        <w:t xml:space="preserve"> </w:t>
      </w:r>
      <w:r>
        <w:rPr>
          <w:sz w:val="24"/>
          <w:szCs w:val="24"/>
        </w:rPr>
        <w:t xml:space="preserve">70. </w:t>
      </w:r>
      <w:r>
        <w:rPr>
          <w:spacing w:val="-1"/>
          <w:sz w:val="24"/>
          <w:szCs w:val="24"/>
        </w:rPr>
        <w:t>Wa</w:t>
      </w:r>
      <w:r>
        <w:rPr>
          <w:sz w:val="24"/>
          <w:szCs w:val="24"/>
        </w:rPr>
        <w:t xml:space="preserve">riono,  </w:t>
      </w:r>
      <w:r>
        <w:rPr>
          <w:spacing w:val="12"/>
          <w:sz w:val="24"/>
          <w:szCs w:val="24"/>
        </w:rPr>
        <w:t xml:space="preserve"> </w:t>
      </w:r>
      <w:r>
        <w:rPr>
          <w:sz w:val="24"/>
          <w:szCs w:val="24"/>
        </w:rPr>
        <w:t xml:space="preserve">T.,  </w:t>
      </w:r>
      <w:r>
        <w:rPr>
          <w:spacing w:val="14"/>
          <w:sz w:val="24"/>
          <w:szCs w:val="24"/>
        </w:rPr>
        <w:t xml:space="preserve"> </w:t>
      </w:r>
      <w:r>
        <w:rPr>
          <w:spacing w:val="-1"/>
          <w:sz w:val="24"/>
          <w:szCs w:val="24"/>
        </w:rPr>
        <w:t>W</w:t>
      </w:r>
      <w:r>
        <w:rPr>
          <w:sz w:val="24"/>
          <w:szCs w:val="24"/>
        </w:rPr>
        <w:t xml:space="preserve">iyono,  </w:t>
      </w:r>
      <w:r>
        <w:rPr>
          <w:spacing w:val="12"/>
          <w:sz w:val="24"/>
          <w:szCs w:val="24"/>
        </w:rPr>
        <w:t xml:space="preserve"> </w:t>
      </w:r>
      <w:r>
        <w:rPr>
          <w:sz w:val="24"/>
          <w:szCs w:val="24"/>
        </w:rPr>
        <w:t xml:space="preserve">&amp;  </w:t>
      </w:r>
      <w:r>
        <w:rPr>
          <w:spacing w:val="12"/>
          <w:sz w:val="24"/>
          <w:szCs w:val="24"/>
        </w:rPr>
        <w:t xml:space="preserve"> </w:t>
      </w:r>
      <w:r>
        <w:rPr>
          <w:sz w:val="24"/>
          <w:szCs w:val="24"/>
        </w:rPr>
        <w:t>Musabbikh</w:t>
      </w:r>
      <w:r>
        <w:rPr>
          <w:spacing w:val="-1"/>
          <w:sz w:val="24"/>
          <w:szCs w:val="24"/>
        </w:rPr>
        <w:t>a</w:t>
      </w:r>
      <w:r>
        <w:rPr>
          <w:sz w:val="24"/>
          <w:szCs w:val="24"/>
        </w:rPr>
        <w:t xml:space="preserve">h.  </w:t>
      </w:r>
      <w:r>
        <w:rPr>
          <w:spacing w:val="12"/>
          <w:sz w:val="24"/>
          <w:szCs w:val="24"/>
        </w:rPr>
        <w:t xml:space="preserve"> </w:t>
      </w:r>
      <w:r>
        <w:rPr>
          <w:sz w:val="24"/>
          <w:szCs w:val="24"/>
        </w:rPr>
        <w:t>(2</w:t>
      </w:r>
      <w:r>
        <w:rPr>
          <w:spacing w:val="1"/>
          <w:sz w:val="24"/>
          <w:szCs w:val="24"/>
        </w:rPr>
        <w:t>0</w:t>
      </w:r>
      <w:r>
        <w:rPr>
          <w:sz w:val="24"/>
          <w:szCs w:val="24"/>
        </w:rPr>
        <w:t xml:space="preserve">08).  </w:t>
      </w:r>
      <w:r>
        <w:rPr>
          <w:spacing w:val="13"/>
          <w:sz w:val="24"/>
          <w:szCs w:val="24"/>
        </w:rPr>
        <w:t xml:space="preserve"> </w:t>
      </w:r>
      <w:r>
        <w:rPr>
          <w:spacing w:val="-3"/>
          <w:sz w:val="24"/>
          <w:szCs w:val="24"/>
        </w:rPr>
        <w:t>I</w:t>
      </w:r>
      <w:r>
        <w:rPr>
          <w:sz w:val="24"/>
          <w:szCs w:val="24"/>
        </w:rPr>
        <w:t>nov</w:t>
      </w:r>
      <w:r>
        <w:rPr>
          <w:spacing w:val="-1"/>
          <w:sz w:val="24"/>
          <w:szCs w:val="24"/>
        </w:rPr>
        <w:t>a</w:t>
      </w:r>
      <w:r>
        <w:rPr>
          <w:sz w:val="24"/>
          <w:szCs w:val="24"/>
        </w:rPr>
        <w:t xml:space="preserve">si  </w:t>
      </w:r>
      <w:r>
        <w:rPr>
          <w:spacing w:val="12"/>
          <w:sz w:val="24"/>
          <w:szCs w:val="24"/>
        </w:rPr>
        <w:t xml:space="preserve"> </w:t>
      </w:r>
      <w:r>
        <w:rPr>
          <w:sz w:val="24"/>
          <w:szCs w:val="24"/>
        </w:rPr>
        <w:t>A</w:t>
      </w:r>
      <w:r>
        <w:rPr>
          <w:spacing w:val="-1"/>
          <w:sz w:val="24"/>
          <w:szCs w:val="24"/>
        </w:rPr>
        <w:t>T</w:t>
      </w:r>
      <w:r>
        <w:rPr>
          <w:sz w:val="24"/>
          <w:szCs w:val="24"/>
        </w:rPr>
        <w:t xml:space="preserve">BM  </w:t>
      </w:r>
      <w:r>
        <w:rPr>
          <w:spacing w:val="1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p>
    <w:p w14:paraId="240100E2" w14:textId="77777777" w:rsidR="00982375" w:rsidRDefault="008F30E5">
      <w:pPr>
        <w:spacing w:before="22" w:line="258" w:lineRule="auto"/>
        <w:ind w:left="1308" w:right="136"/>
        <w:rPr>
          <w:sz w:val="24"/>
          <w:szCs w:val="24"/>
        </w:rPr>
      </w:pPr>
      <w:r>
        <w:rPr>
          <w:spacing w:val="1"/>
          <w:sz w:val="24"/>
          <w:szCs w:val="24"/>
        </w:rPr>
        <w:t>P</w:t>
      </w:r>
      <w:r>
        <w:rPr>
          <w:spacing w:val="-1"/>
          <w:sz w:val="24"/>
          <w:szCs w:val="24"/>
        </w:rPr>
        <w:t>e</w:t>
      </w:r>
      <w:r>
        <w:rPr>
          <w:sz w:val="24"/>
          <w:szCs w:val="24"/>
        </w:rPr>
        <w:t>ng</w:t>
      </w:r>
      <w:r>
        <w:rPr>
          <w:spacing w:val="-1"/>
          <w:sz w:val="24"/>
          <w:szCs w:val="24"/>
        </w:rPr>
        <w:t>e</w:t>
      </w:r>
      <w:r>
        <w:rPr>
          <w:sz w:val="24"/>
          <w:szCs w:val="24"/>
        </w:rPr>
        <w:t>nd</w:t>
      </w:r>
      <w:r>
        <w:rPr>
          <w:spacing w:val="-1"/>
          <w:sz w:val="24"/>
          <w:szCs w:val="24"/>
        </w:rPr>
        <w:t>a</w:t>
      </w:r>
      <w:r>
        <w:rPr>
          <w:sz w:val="24"/>
          <w:szCs w:val="24"/>
        </w:rPr>
        <w:t>l</w:t>
      </w:r>
      <w:r>
        <w:rPr>
          <w:spacing w:val="1"/>
          <w:sz w:val="24"/>
          <w:szCs w:val="24"/>
        </w:rPr>
        <w:t>i</w:t>
      </w:r>
      <w:r>
        <w:rPr>
          <w:spacing w:val="-1"/>
          <w:sz w:val="24"/>
          <w:szCs w:val="24"/>
        </w:rPr>
        <w:t>a</w:t>
      </w:r>
      <w:r>
        <w:rPr>
          <w:sz w:val="24"/>
          <w:szCs w:val="24"/>
        </w:rPr>
        <w:t xml:space="preserve">n   </w:t>
      </w:r>
      <w:r>
        <w:rPr>
          <w:spacing w:val="5"/>
          <w:sz w:val="24"/>
          <w:szCs w:val="24"/>
        </w:rPr>
        <w:t xml:space="preserve"> </w:t>
      </w:r>
      <w:r>
        <w:rPr>
          <w:spacing w:val="1"/>
          <w:sz w:val="24"/>
          <w:szCs w:val="24"/>
        </w:rPr>
        <w:t>P</w:t>
      </w:r>
      <w:r>
        <w:rPr>
          <w:sz w:val="24"/>
          <w:szCs w:val="24"/>
        </w:rPr>
        <w:t xml:space="preserve">LC   </w:t>
      </w:r>
      <w:r>
        <w:rPr>
          <w:spacing w:val="5"/>
          <w:sz w:val="24"/>
          <w:szCs w:val="24"/>
        </w:rPr>
        <w:t xml:space="preserve"> </w:t>
      </w:r>
      <w:r>
        <w:rPr>
          <w:sz w:val="24"/>
          <w:szCs w:val="24"/>
        </w:rPr>
        <w:t>(P</w:t>
      </w:r>
      <w:r>
        <w:rPr>
          <w:spacing w:val="1"/>
          <w:sz w:val="24"/>
          <w:szCs w:val="24"/>
        </w:rPr>
        <w:t>R</w:t>
      </w:r>
      <w:r>
        <w:rPr>
          <w:sz w:val="24"/>
          <w:szCs w:val="24"/>
        </w:rPr>
        <w:t>O</w:t>
      </w:r>
      <w:r>
        <w:rPr>
          <w:spacing w:val="-1"/>
          <w:sz w:val="24"/>
          <w:szCs w:val="24"/>
        </w:rPr>
        <w:t>G</w:t>
      </w:r>
      <w:r>
        <w:rPr>
          <w:sz w:val="24"/>
          <w:szCs w:val="24"/>
        </w:rPr>
        <w:t xml:space="preserve">RAMMABLE   </w:t>
      </w:r>
      <w:r>
        <w:rPr>
          <w:spacing w:val="4"/>
          <w:sz w:val="24"/>
          <w:szCs w:val="24"/>
        </w:rPr>
        <w:t xml:space="preserve"> </w:t>
      </w:r>
      <w:r>
        <w:rPr>
          <w:sz w:val="24"/>
          <w:szCs w:val="24"/>
        </w:rPr>
        <w:t>L</w:t>
      </w:r>
      <w:r>
        <w:rPr>
          <w:spacing w:val="-1"/>
          <w:sz w:val="24"/>
          <w:szCs w:val="24"/>
        </w:rPr>
        <w:t>O</w:t>
      </w:r>
      <w:r>
        <w:rPr>
          <w:spacing w:val="2"/>
          <w:sz w:val="24"/>
          <w:szCs w:val="24"/>
        </w:rPr>
        <w:t>G</w:t>
      </w:r>
      <w:r>
        <w:rPr>
          <w:spacing w:val="-3"/>
          <w:sz w:val="24"/>
          <w:szCs w:val="24"/>
        </w:rPr>
        <w:t>I</w:t>
      </w:r>
      <w:r>
        <w:rPr>
          <w:sz w:val="24"/>
          <w:szCs w:val="24"/>
        </w:rPr>
        <w:t xml:space="preserve">C   </w:t>
      </w:r>
      <w:r>
        <w:rPr>
          <w:spacing w:val="5"/>
          <w:sz w:val="24"/>
          <w:szCs w:val="24"/>
        </w:rPr>
        <w:t xml:space="preserve"> </w:t>
      </w:r>
      <w:r>
        <w:rPr>
          <w:sz w:val="24"/>
          <w:szCs w:val="24"/>
        </w:rPr>
        <w:t>CO</w:t>
      </w:r>
      <w:r>
        <w:rPr>
          <w:spacing w:val="-1"/>
          <w:sz w:val="24"/>
          <w:szCs w:val="24"/>
        </w:rPr>
        <w:t>N</w:t>
      </w:r>
      <w:r>
        <w:rPr>
          <w:sz w:val="24"/>
          <w:szCs w:val="24"/>
        </w:rPr>
        <w:t xml:space="preserve">TROLLER) </w:t>
      </w: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2"/>
          <w:sz w:val="24"/>
          <w:szCs w:val="24"/>
        </w:rPr>
        <w:t xml:space="preserve"> </w:t>
      </w:r>
      <w:r>
        <w:rPr>
          <w:sz w:val="24"/>
          <w:szCs w:val="24"/>
        </w:rPr>
        <w:t>Al</w:t>
      </w:r>
      <w:r>
        <w:rPr>
          <w:spacing w:val="-1"/>
          <w:sz w:val="24"/>
          <w:szCs w:val="24"/>
        </w:rPr>
        <w:t>a</w:t>
      </w:r>
      <w:r>
        <w:rPr>
          <w:sz w:val="24"/>
          <w:szCs w:val="24"/>
        </w:rPr>
        <w:t>t</w:t>
      </w:r>
      <w:r>
        <w:rPr>
          <w:spacing w:val="12"/>
          <w:sz w:val="24"/>
          <w:szCs w:val="24"/>
        </w:rPr>
        <w:t xml:space="preserve"> </w:t>
      </w:r>
      <w:r>
        <w:rPr>
          <w:sz w:val="24"/>
          <w:szCs w:val="24"/>
        </w:rPr>
        <w:t>T</w:t>
      </w:r>
      <w:r>
        <w:rPr>
          <w:spacing w:val="-1"/>
          <w:sz w:val="24"/>
          <w:szCs w:val="24"/>
        </w:rPr>
        <w:t>e</w:t>
      </w:r>
      <w:r>
        <w:rPr>
          <w:sz w:val="24"/>
          <w:szCs w:val="24"/>
        </w:rPr>
        <w:t>nun</w:t>
      </w:r>
      <w:r>
        <w:rPr>
          <w:spacing w:val="12"/>
          <w:sz w:val="24"/>
          <w:szCs w:val="24"/>
        </w:rPr>
        <w:t xml:space="preserve"> </w:t>
      </w:r>
      <w:r>
        <w:rPr>
          <w:sz w:val="24"/>
          <w:szCs w:val="24"/>
        </w:rPr>
        <w:t>Alt</w:t>
      </w:r>
      <w:r>
        <w:rPr>
          <w:spacing w:val="2"/>
          <w:sz w:val="24"/>
          <w:szCs w:val="24"/>
        </w:rPr>
        <w:t>e</w:t>
      </w:r>
      <w:r>
        <w:rPr>
          <w:sz w:val="24"/>
          <w:szCs w:val="24"/>
        </w:rPr>
        <w:t>rn</w:t>
      </w:r>
      <w:r>
        <w:rPr>
          <w:spacing w:val="-2"/>
          <w:sz w:val="24"/>
          <w:szCs w:val="24"/>
        </w:rPr>
        <w:t>a</w:t>
      </w:r>
      <w:r>
        <w:rPr>
          <w:sz w:val="24"/>
          <w:szCs w:val="24"/>
        </w:rPr>
        <w:t>t</w:t>
      </w:r>
      <w:r>
        <w:rPr>
          <w:spacing w:val="1"/>
          <w:sz w:val="24"/>
          <w:szCs w:val="24"/>
        </w:rPr>
        <w:t>i</w:t>
      </w:r>
      <w:r>
        <w:rPr>
          <w:sz w:val="24"/>
          <w:szCs w:val="24"/>
        </w:rPr>
        <w:t>f.</w:t>
      </w:r>
      <w:r>
        <w:rPr>
          <w:spacing w:val="13"/>
          <w:sz w:val="24"/>
          <w:szCs w:val="24"/>
        </w:rPr>
        <w:t xml:space="preserve"> </w:t>
      </w:r>
      <w:r>
        <w:rPr>
          <w:i/>
          <w:sz w:val="24"/>
          <w:szCs w:val="24"/>
        </w:rPr>
        <w:t>Prosiding</w:t>
      </w:r>
      <w:r>
        <w:rPr>
          <w:i/>
          <w:spacing w:val="12"/>
          <w:sz w:val="24"/>
          <w:szCs w:val="24"/>
        </w:rPr>
        <w:t xml:space="preserve"> </w:t>
      </w:r>
      <w:r>
        <w:rPr>
          <w:i/>
          <w:sz w:val="24"/>
          <w:szCs w:val="24"/>
        </w:rPr>
        <w:t>S</w:t>
      </w:r>
      <w:r>
        <w:rPr>
          <w:i/>
          <w:spacing w:val="-1"/>
          <w:sz w:val="24"/>
          <w:szCs w:val="24"/>
        </w:rPr>
        <w:t>e</w:t>
      </w:r>
      <w:r>
        <w:rPr>
          <w:i/>
          <w:sz w:val="24"/>
          <w:szCs w:val="24"/>
        </w:rPr>
        <w:t>minar</w:t>
      </w:r>
      <w:r>
        <w:rPr>
          <w:i/>
          <w:spacing w:val="12"/>
          <w:sz w:val="24"/>
          <w:szCs w:val="24"/>
        </w:rPr>
        <w:t xml:space="preserve"> </w:t>
      </w:r>
      <w:r>
        <w:rPr>
          <w:i/>
          <w:sz w:val="24"/>
          <w:szCs w:val="24"/>
        </w:rPr>
        <w:t>Nasional</w:t>
      </w:r>
      <w:r>
        <w:rPr>
          <w:i/>
          <w:spacing w:val="10"/>
          <w:sz w:val="24"/>
          <w:szCs w:val="24"/>
        </w:rPr>
        <w:t xml:space="preserve"> </w:t>
      </w:r>
      <w:r>
        <w:rPr>
          <w:i/>
          <w:spacing w:val="1"/>
          <w:sz w:val="24"/>
          <w:szCs w:val="24"/>
        </w:rPr>
        <w:t>T</w:t>
      </w:r>
      <w:r>
        <w:rPr>
          <w:i/>
          <w:spacing w:val="-1"/>
          <w:sz w:val="24"/>
          <w:szCs w:val="24"/>
        </w:rPr>
        <w:t>ek</w:t>
      </w:r>
      <w:r>
        <w:rPr>
          <w:i/>
          <w:sz w:val="24"/>
          <w:szCs w:val="24"/>
        </w:rPr>
        <w:t>noin</w:t>
      </w:r>
      <w:r>
        <w:rPr>
          <w:i/>
          <w:spacing w:val="12"/>
          <w:sz w:val="24"/>
          <w:szCs w:val="24"/>
        </w:rPr>
        <w:t xml:space="preserve"> </w:t>
      </w:r>
      <w:r>
        <w:rPr>
          <w:i/>
          <w:sz w:val="24"/>
          <w:szCs w:val="24"/>
        </w:rPr>
        <w:t>20</w:t>
      </w:r>
      <w:r>
        <w:rPr>
          <w:i/>
          <w:spacing w:val="3"/>
          <w:sz w:val="24"/>
          <w:szCs w:val="24"/>
        </w:rPr>
        <w:t>0</w:t>
      </w:r>
      <w:r>
        <w:rPr>
          <w:i/>
          <w:sz w:val="24"/>
          <w:szCs w:val="24"/>
        </w:rPr>
        <w:t>8</w:t>
      </w:r>
    </w:p>
    <w:p w14:paraId="558BB282" w14:textId="77777777" w:rsidR="00982375" w:rsidRDefault="008F30E5">
      <w:pPr>
        <w:spacing w:before="1"/>
        <w:ind w:left="1308"/>
        <w:rPr>
          <w:sz w:val="24"/>
          <w:szCs w:val="24"/>
        </w:rPr>
        <w:sectPr w:rsidR="00982375" w:rsidSect="007B46F8">
          <w:pgSz w:w="11920" w:h="16840"/>
          <w:pgMar w:top="2268" w:right="1701" w:bottom="1701" w:left="2268" w:header="675" w:footer="1206" w:gutter="0"/>
          <w:cols w:space="720"/>
        </w:sectPr>
      </w:pPr>
      <w:r>
        <w:rPr>
          <w:i/>
          <w:sz w:val="24"/>
          <w:szCs w:val="24"/>
        </w:rPr>
        <w:t xml:space="preserve">Bidang </w:t>
      </w:r>
      <w:r>
        <w:rPr>
          <w:i/>
          <w:spacing w:val="1"/>
          <w:sz w:val="24"/>
          <w:szCs w:val="24"/>
        </w:rPr>
        <w:t>T</w:t>
      </w:r>
      <w:r>
        <w:rPr>
          <w:i/>
          <w:spacing w:val="-1"/>
          <w:sz w:val="24"/>
          <w:szCs w:val="24"/>
        </w:rPr>
        <w:t>ek</w:t>
      </w:r>
      <w:r>
        <w:rPr>
          <w:i/>
          <w:sz w:val="24"/>
          <w:szCs w:val="24"/>
        </w:rPr>
        <w:t xml:space="preserve">nik </w:t>
      </w:r>
      <w:r>
        <w:rPr>
          <w:i/>
          <w:spacing w:val="-1"/>
          <w:sz w:val="24"/>
          <w:szCs w:val="24"/>
        </w:rPr>
        <w:t>E</w:t>
      </w:r>
      <w:r>
        <w:rPr>
          <w:i/>
          <w:sz w:val="24"/>
          <w:szCs w:val="24"/>
        </w:rPr>
        <w:t>le</w:t>
      </w:r>
      <w:r>
        <w:rPr>
          <w:i/>
          <w:spacing w:val="-1"/>
          <w:sz w:val="24"/>
          <w:szCs w:val="24"/>
        </w:rPr>
        <w:t>k</w:t>
      </w:r>
      <w:r>
        <w:rPr>
          <w:i/>
          <w:sz w:val="24"/>
          <w:szCs w:val="24"/>
        </w:rPr>
        <w:t>tr</w:t>
      </w:r>
      <w:r>
        <w:rPr>
          <w:i/>
          <w:spacing w:val="2"/>
          <w:sz w:val="24"/>
          <w:szCs w:val="24"/>
        </w:rPr>
        <w:t>o</w:t>
      </w:r>
      <w:r>
        <w:rPr>
          <w:sz w:val="24"/>
          <w:szCs w:val="24"/>
        </w:rPr>
        <w:t xml:space="preserve">, </w:t>
      </w:r>
      <w:r>
        <w:rPr>
          <w:spacing w:val="2"/>
          <w:sz w:val="24"/>
          <w:szCs w:val="24"/>
        </w:rPr>
        <w:t>1</w:t>
      </w:r>
      <w:r>
        <w:rPr>
          <w:sz w:val="24"/>
          <w:szCs w:val="24"/>
        </w:rPr>
        <w:t>21</w:t>
      </w:r>
      <w:r>
        <w:rPr>
          <w:spacing w:val="-1"/>
          <w:sz w:val="24"/>
          <w:szCs w:val="24"/>
        </w:rPr>
        <w:t>-</w:t>
      </w:r>
      <w:r>
        <w:rPr>
          <w:sz w:val="24"/>
          <w:szCs w:val="24"/>
        </w:rPr>
        <w:t>124.</w:t>
      </w:r>
    </w:p>
    <w:p w14:paraId="6B4C0399" w14:textId="77777777" w:rsidR="00982375" w:rsidRDefault="00982375">
      <w:pPr>
        <w:spacing w:before="8" w:line="140" w:lineRule="exact"/>
        <w:rPr>
          <w:sz w:val="14"/>
          <w:szCs w:val="14"/>
        </w:rPr>
      </w:pPr>
    </w:p>
    <w:p w14:paraId="5E32E8FC" w14:textId="77777777" w:rsidR="00982375" w:rsidRDefault="00982375">
      <w:pPr>
        <w:spacing w:line="200" w:lineRule="exact"/>
      </w:pPr>
    </w:p>
    <w:p w14:paraId="25573E42" w14:textId="6C0E767D" w:rsidR="00982375" w:rsidRPr="007734CC" w:rsidRDefault="007734CC" w:rsidP="007734CC">
      <w:pPr>
        <w:pStyle w:val="Heading1"/>
        <w:jc w:val="center"/>
        <w:rPr>
          <w:rFonts w:ascii="Times New Roman" w:hAnsi="Times New Roman" w:cs="Times New Roman"/>
          <w:sz w:val="24"/>
          <w:lang w:val="id-ID"/>
        </w:rPr>
      </w:pPr>
      <w:bookmarkStart w:id="300" w:name="_Toc107304166"/>
      <w:r w:rsidRPr="007734CC">
        <w:rPr>
          <w:rFonts w:ascii="Times New Roman" w:hAnsi="Times New Roman" w:cs="Times New Roman"/>
          <w:sz w:val="28"/>
          <w:lang w:val="id-ID"/>
        </w:rPr>
        <w:t>LAMPIRAN</w:t>
      </w:r>
      <w:bookmarkEnd w:id="300"/>
    </w:p>
    <w:p w14:paraId="1EFC204D" w14:textId="77777777" w:rsidR="00982375" w:rsidRDefault="00982375">
      <w:pPr>
        <w:spacing w:before="10" w:line="260" w:lineRule="exact"/>
        <w:rPr>
          <w:sz w:val="26"/>
          <w:szCs w:val="26"/>
        </w:rPr>
      </w:pPr>
    </w:p>
    <w:p w14:paraId="496FF7E6" w14:textId="77777777" w:rsidR="00982375" w:rsidRDefault="008F30E5">
      <w:pPr>
        <w:ind w:left="588"/>
        <w:rPr>
          <w:sz w:val="24"/>
          <w:szCs w:val="24"/>
        </w:rPr>
      </w:pPr>
      <w:r>
        <w:rPr>
          <w:sz w:val="24"/>
          <w:szCs w:val="24"/>
        </w:rPr>
        <w:t>L</w:t>
      </w:r>
      <w:r>
        <w:rPr>
          <w:spacing w:val="-1"/>
          <w:sz w:val="24"/>
          <w:szCs w:val="24"/>
        </w:rPr>
        <w:t>a</w:t>
      </w:r>
      <w:r>
        <w:rPr>
          <w:sz w:val="24"/>
          <w:szCs w:val="24"/>
        </w:rPr>
        <w:t>mp</w:t>
      </w:r>
      <w:r>
        <w:rPr>
          <w:spacing w:val="1"/>
          <w:sz w:val="24"/>
          <w:szCs w:val="24"/>
        </w:rPr>
        <w:t>i</w:t>
      </w:r>
      <w:r>
        <w:rPr>
          <w:sz w:val="24"/>
          <w:szCs w:val="24"/>
        </w:rPr>
        <w:t>r</w:t>
      </w:r>
      <w:r>
        <w:rPr>
          <w:spacing w:val="-2"/>
          <w:sz w:val="24"/>
          <w:szCs w:val="24"/>
        </w:rPr>
        <w:t>a</w:t>
      </w:r>
      <w:r>
        <w:rPr>
          <w:sz w:val="24"/>
          <w:szCs w:val="24"/>
        </w:rPr>
        <w:t xml:space="preserve">n 1 </w:t>
      </w:r>
      <w:r>
        <w:rPr>
          <w:spacing w:val="1"/>
          <w:sz w:val="24"/>
          <w:szCs w:val="24"/>
        </w:rPr>
        <w:t>S</w:t>
      </w:r>
      <w:r>
        <w:rPr>
          <w:sz w:val="24"/>
          <w:szCs w:val="24"/>
        </w:rPr>
        <w:t>ur</w:t>
      </w:r>
      <w:r>
        <w:rPr>
          <w:spacing w:val="-2"/>
          <w:sz w:val="24"/>
          <w:szCs w:val="24"/>
        </w:rPr>
        <w:t>a</w:t>
      </w:r>
      <w:r>
        <w:rPr>
          <w:sz w:val="24"/>
          <w:szCs w:val="24"/>
        </w:rPr>
        <w:t xml:space="preserve">t </w:t>
      </w:r>
      <w:r>
        <w:rPr>
          <w:spacing w:val="1"/>
          <w:sz w:val="24"/>
          <w:szCs w:val="24"/>
        </w:rPr>
        <w:t>P</w:t>
      </w:r>
      <w:r>
        <w:rPr>
          <w:spacing w:val="-1"/>
          <w:sz w:val="24"/>
          <w:szCs w:val="24"/>
        </w:rPr>
        <w:t>a</w:t>
      </w:r>
      <w:r>
        <w:rPr>
          <w:sz w:val="24"/>
          <w:szCs w:val="24"/>
        </w:rPr>
        <w:t>ngg</w:t>
      </w:r>
      <w:r>
        <w:rPr>
          <w:spacing w:val="3"/>
          <w:sz w:val="24"/>
          <w:szCs w:val="24"/>
        </w:rPr>
        <w:t>i</w:t>
      </w:r>
      <w:r>
        <w:rPr>
          <w:sz w:val="24"/>
          <w:szCs w:val="24"/>
        </w:rPr>
        <w:t>lan</w:t>
      </w:r>
      <w:r>
        <w:rPr>
          <w:spacing w:val="1"/>
          <w:sz w:val="24"/>
          <w:szCs w:val="24"/>
        </w:rPr>
        <w:t xml:space="preserve"> </w:t>
      </w:r>
      <w:r>
        <w:rPr>
          <w:sz w:val="24"/>
          <w:szCs w:val="24"/>
        </w:rPr>
        <w:t>K</w:t>
      </w:r>
      <w:r>
        <w:rPr>
          <w:spacing w:val="-1"/>
          <w:sz w:val="24"/>
          <w:szCs w:val="24"/>
        </w:rPr>
        <w:t>e</w:t>
      </w:r>
      <w:r>
        <w:rPr>
          <w:sz w:val="24"/>
          <w:szCs w:val="24"/>
        </w:rPr>
        <w:t>rja</w:t>
      </w:r>
      <w:r>
        <w:rPr>
          <w:spacing w:val="-1"/>
          <w:sz w:val="24"/>
          <w:szCs w:val="24"/>
        </w:rPr>
        <w:t xml:space="preserve"> </w:t>
      </w:r>
      <w:r>
        <w:rPr>
          <w:spacing w:val="1"/>
          <w:sz w:val="24"/>
          <w:szCs w:val="24"/>
        </w:rPr>
        <w:t>Pr</w:t>
      </w:r>
      <w:r>
        <w:rPr>
          <w:spacing w:val="-1"/>
          <w:sz w:val="24"/>
          <w:szCs w:val="24"/>
        </w:rPr>
        <w:t>a</w:t>
      </w:r>
      <w:r>
        <w:rPr>
          <w:sz w:val="24"/>
          <w:szCs w:val="24"/>
        </w:rPr>
        <w:t>kt</w:t>
      </w:r>
      <w:r>
        <w:rPr>
          <w:spacing w:val="1"/>
          <w:sz w:val="24"/>
          <w:szCs w:val="24"/>
        </w:rPr>
        <w:t>i</w:t>
      </w:r>
      <w:r>
        <w:rPr>
          <w:sz w:val="24"/>
          <w:szCs w:val="24"/>
        </w:rPr>
        <w:t>k</w:t>
      </w:r>
    </w:p>
    <w:p w14:paraId="0BF5AB38" w14:textId="77777777" w:rsidR="00391DCF" w:rsidRDefault="00391DCF" w:rsidP="00391DCF"/>
    <w:p w14:paraId="1C0C5693" w14:textId="6BECC66A" w:rsidR="00391DCF" w:rsidRDefault="00391DCF" w:rsidP="00391DCF">
      <w:pPr>
        <w:sectPr w:rsidR="00391DCF" w:rsidSect="007B46F8">
          <w:pgSz w:w="11920" w:h="16840"/>
          <w:pgMar w:top="2268" w:right="1701" w:bottom="1701" w:left="2268" w:header="675" w:footer="1206" w:gutter="0"/>
          <w:cols w:space="720"/>
        </w:sectPr>
      </w:pPr>
      <w:r>
        <w:rPr>
          <w:noProof/>
          <w:lang w:val="id-ID" w:eastAsia="id-ID"/>
        </w:rPr>
        <w:drawing>
          <wp:inline distT="0" distB="0" distL="0" distR="0" wp14:anchorId="7584BE80" wp14:editId="008D2738">
            <wp:extent cx="4419600" cy="5781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19600" cy="5781675"/>
                    </a:xfrm>
                    <a:prstGeom prst="rect">
                      <a:avLst/>
                    </a:prstGeom>
                  </pic:spPr>
                </pic:pic>
              </a:graphicData>
            </a:graphic>
          </wp:inline>
        </w:drawing>
      </w:r>
    </w:p>
    <w:p w14:paraId="2061FE6D" w14:textId="77777777" w:rsidR="00982375" w:rsidRDefault="00982375">
      <w:pPr>
        <w:spacing w:before="8" w:line="140" w:lineRule="exact"/>
        <w:rPr>
          <w:sz w:val="14"/>
          <w:szCs w:val="14"/>
        </w:rPr>
      </w:pPr>
    </w:p>
    <w:p w14:paraId="6A6A57D6" w14:textId="77777777" w:rsidR="00982375" w:rsidRDefault="00982375">
      <w:pPr>
        <w:spacing w:line="200" w:lineRule="exact"/>
      </w:pPr>
    </w:p>
    <w:p w14:paraId="0CB8AE72" w14:textId="37A31DCF" w:rsidR="00982375" w:rsidRDefault="008F30E5" w:rsidP="00F82E28">
      <w:pPr>
        <w:spacing w:before="29"/>
        <w:ind w:left="588"/>
        <w:jc w:val="both"/>
        <w:rPr>
          <w:sz w:val="24"/>
          <w:szCs w:val="24"/>
        </w:rPr>
      </w:pPr>
      <w:r>
        <w:rPr>
          <w:sz w:val="24"/>
          <w:szCs w:val="24"/>
        </w:rPr>
        <w:t>L</w:t>
      </w:r>
      <w:r>
        <w:rPr>
          <w:spacing w:val="-1"/>
          <w:sz w:val="24"/>
          <w:szCs w:val="24"/>
        </w:rPr>
        <w:t>a</w:t>
      </w:r>
      <w:r>
        <w:rPr>
          <w:sz w:val="24"/>
          <w:szCs w:val="24"/>
        </w:rPr>
        <w:t>mp</w:t>
      </w:r>
      <w:r>
        <w:rPr>
          <w:spacing w:val="1"/>
          <w:sz w:val="24"/>
          <w:szCs w:val="24"/>
        </w:rPr>
        <w:t>i</w:t>
      </w:r>
      <w:r>
        <w:rPr>
          <w:sz w:val="24"/>
          <w:szCs w:val="24"/>
        </w:rPr>
        <w:t>r</w:t>
      </w:r>
      <w:r>
        <w:rPr>
          <w:spacing w:val="-2"/>
          <w:sz w:val="24"/>
          <w:szCs w:val="24"/>
        </w:rPr>
        <w:t>a</w:t>
      </w:r>
      <w:r>
        <w:rPr>
          <w:sz w:val="24"/>
          <w:szCs w:val="24"/>
        </w:rPr>
        <w:t>n 2 L</w:t>
      </w:r>
      <w:r>
        <w:rPr>
          <w:spacing w:val="-1"/>
          <w:sz w:val="24"/>
          <w:szCs w:val="24"/>
        </w:rPr>
        <w:t>e</w:t>
      </w:r>
      <w:r>
        <w:rPr>
          <w:sz w:val="24"/>
          <w:szCs w:val="24"/>
        </w:rPr>
        <w:t>mb</w:t>
      </w:r>
      <w:r>
        <w:rPr>
          <w:spacing w:val="2"/>
          <w:sz w:val="24"/>
          <w:szCs w:val="24"/>
        </w:rPr>
        <w:t>a</w:t>
      </w:r>
      <w:r>
        <w:rPr>
          <w:sz w:val="24"/>
          <w:szCs w:val="24"/>
        </w:rPr>
        <w:t xml:space="preserve">r </w:t>
      </w:r>
      <w:r>
        <w:rPr>
          <w:spacing w:val="-1"/>
          <w:sz w:val="24"/>
          <w:szCs w:val="24"/>
        </w:rPr>
        <w:t>Ke</w:t>
      </w:r>
      <w:r>
        <w:rPr>
          <w:spacing w:val="2"/>
          <w:sz w:val="24"/>
          <w:szCs w:val="24"/>
        </w:rPr>
        <w:t>h</w:t>
      </w:r>
      <w:r>
        <w:rPr>
          <w:spacing w:val="-1"/>
          <w:sz w:val="24"/>
          <w:szCs w:val="24"/>
        </w:rPr>
        <w:t>a</w:t>
      </w:r>
      <w:r>
        <w:rPr>
          <w:sz w:val="24"/>
          <w:szCs w:val="24"/>
        </w:rPr>
        <w:t>dir</w:t>
      </w:r>
      <w:r>
        <w:rPr>
          <w:spacing w:val="-1"/>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rja</w:t>
      </w:r>
      <w:r>
        <w:rPr>
          <w:spacing w:val="-1"/>
          <w:sz w:val="24"/>
          <w:szCs w:val="24"/>
        </w:rPr>
        <w:t xml:space="preserve"> </w:t>
      </w:r>
      <w:r>
        <w:rPr>
          <w:spacing w:val="1"/>
          <w:sz w:val="24"/>
          <w:szCs w:val="24"/>
        </w:rPr>
        <w:t>P</w:t>
      </w:r>
      <w:r>
        <w:rPr>
          <w:sz w:val="24"/>
          <w:szCs w:val="24"/>
        </w:rPr>
        <w:t>r</w:t>
      </w:r>
      <w:r>
        <w:rPr>
          <w:spacing w:val="-2"/>
          <w:sz w:val="24"/>
          <w:szCs w:val="24"/>
        </w:rPr>
        <w:t>a</w:t>
      </w:r>
      <w:r>
        <w:rPr>
          <w:sz w:val="24"/>
          <w:szCs w:val="24"/>
        </w:rPr>
        <w:t>kt</w:t>
      </w:r>
      <w:r>
        <w:rPr>
          <w:spacing w:val="1"/>
          <w:sz w:val="24"/>
          <w:szCs w:val="24"/>
        </w:rPr>
        <w:t>i</w:t>
      </w:r>
      <w:r>
        <w:rPr>
          <w:sz w:val="24"/>
          <w:szCs w:val="24"/>
        </w:rPr>
        <w:t>k</w:t>
      </w:r>
    </w:p>
    <w:p w14:paraId="07BB626C" w14:textId="72EF29E6" w:rsidR="00345B7D" w:rsidRDefault="00345B7D">
      <w:pPr>
        <w:spacing w:before="29"/>
        <w:ind w:left="588"/>
        <w:rPr>
          <w:sz w:val="24"/>
          <w:szCs w:val="24"/>
        </w:rPr>
      </w:pPr>
      <w:r>
        <w:rPr>
          <w:noProof/>
          <w:lang w:val="id-ID" w:eastAsia="id-ID"/>
        </w:rPr>
        <w:drawing>
          <wp:inline distT="0" distB="0" distL="0" distR="0" wp14:anchorId="5C27617A" wp14:editId="7739ADD1">
            <wp:extent cx="5048885" cy="25057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8885" cy="2505710"/>
                    </a:xfrm>
                    <a:prstGeom prst="rect">
                      <a:avLst/>
                    </a:prstGeom>
                  </pic:spPr>
                </pic:pic>
              </a:graphicData>
            </a:graphic>
          </wp:inline>
        </w:drawing>
      </w:r>
    </w:p>
    <w:p w14:paraId="30C4A9EE" w14:textId="7F661CCE" w:rsidR="00345B7D" w:rsidRDefault="00345B7D">
      <w:pPr>
        <w:spacing w:before="29"/>
        <w:ind w:left="588"/>
        <w:rPr>
          <w:sz w:val="24"/>
          <w:szCs w:val="24"/>
        </w:rPr>
      </w:pPr>
      <w:r>
        <w:rPr>
          <w:noProof/>
          <w:lang w:val="id-ID" w:eastAsia="id-ID"/>
        </w:rPr>
        <w:drawing>
          <wp:inline distT="0" distB="0" distL="0" distR="0" wp14:anchorId="602355F6" wp14:editId="1E781263">
            <wp:extent cx="5048885" cy="768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61798" cy="770315"/>
                    </a:xfrm>
                    <a:prstGeom prst="rect">
                      <a:avLst/>
                    </a:prstGeom>
                  </pic:spPr>
                </pic:pic>
              </a:graphicData>
            </a:graphic>
          </wp:inline>
        </w:drawing>
      </w:r>
    </w:p>
    <w:p w14:paraId="0B6BF78F" w14:textId="7ACE1F23" w:rsidR="00345B7D" w:rsidRDefault="00345B7D">
      <w:pPr>
        <w:spacing w:before="29"/>
        <w:ind w:left="588"/>
        <w:rPr>
          <w:sz w:val="24"/>
          <w:szCs w:val="24"/>
        </w:rPr>
      </w:pPr>
      <w:r>
        <w:rPr>
          <w:noProof/>
          <w:lang w:val="id-ID" w:eastAsia="id-ID"/>
        </w:rPr>
        <w:drawing>
          <wp:inline distT="0" distB="0" distL="0" distR="0" wp14:anchorId="52CAD0F2" wp14:editId="007537B1">
            <wp:extent cx="5048885" cy="654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8885" cy="654685"/>
                    </a:xfrm>
                    <a:prstGeom prst="rect">
                      <a:avLst/>
                    </a:prstGeom>
                  </pic:spPr>
                </pic:pic>
              </a:graphicData>
            </a:graphic>
          </wp:inline>
        </w:drawing>
      </w:r>
    </w:p>
    <w:p w14:paraId="3835A995" w14:textId="77777777" w:rsidR="00982375" w:rsidRDefault="00345B7D" w:rsidP="00C24F15">
      <w:pPr>
        <w:spacing w:before="29"/>
        <w:ind w:left="588"/>
        <w:rPr>
          <w:sz w:val="24"/>
          <w:szCs w:val="24"/>
        </w:rPr>
      </w:pPr>
      <w:r>
        <w:rPr>
          <w:noProof/>
          <w:lang w:val="id-ID" w:eastAsia="id-ID"/>
        </w:rPr>
        <w:drawing>
          <wp:inline distT="0" distB="0" distL="0" distR="0" wp14:anchorId="6028AFDD" wp14:editId="164E1E94">
            <wp:extent cx="5048885" cy="8655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048885" cy="865505"/>
                    </a:xfrm>
                    <a:prstGeom prst="rect">
                      <a:avLst/>
                    </a:prstGeom>
                  </pic:spPr>
                </pic:pic>
              </a:graphicData>
            </a:graphic>
          </wp:inline>
        </w:drawing>
      </w:r>
    </w:p>
    <w:p w14:paraId="030A4E40" w14:textId="77777777" w:rsidR="00023577" w:rsidRDefault="00023577" w:rsidP="00C24F15">
      <w:pPr>
        <w:spacing w:before="29"/>
        <w:ind w:left="588"/>
        <w:rPr>
          <w:sz w:val="24"/>
          <w:szCs w:val="24"/>
        </w:rPr>
      </w:pPr>
    </w:p>
    <w:p w14:paraId="75FFFEE7" w14:textId="77777777" w:rsidR="00F82E28" w:rsidRDefault="00F82E28" w:rsidP="00C24F15">
      <w:pPr>
        <w:spacing w:before="29"/>
        <w:ind w:left="588"/>
        <w:rPr>
          <w:sz w:val="24"/>
          <w:szCs w:val="24"/>
        </w:rPr>
      </w:pPr>
    </w:p>
    <w:p w14:paraId="78E2D009" w14:textId="29DE3A3E" w:rsidR="00F82E28" w:rsidRDefault="004D1860" w:rsidP="00C24F15">
      <w:pPr>
        <w:spacing w:before="29"/>
        <w:ind w:left="588"/>
        <w:rPr>
          <w:sz w:val="24"/>
          <w:szCs w:val="24"/>
        </w:rPr>
      </w:pPr>
      <w:r>
        <w:rPr>
          <w:noProof/>
          <w:sz w:val="24"/>
          <w:szCs w:val="24"/>
          <w:lang w:val="id-ID" w:eastAsia="id-ID"/>
        </w:rPr>
        <w:drawing>
          <wp:inline distT="0" distB="0" distL="0" distR="0" wp14:anchorId="6F3F9B07" wp14:editId="22D3823C">
            <wp:extent cx="2232831" cy="1674553"/>
            <wp:effectExtent l="19050" t="19050" r="1524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32831" cy="1674553"/>
                    </a:xfrm>
                    <a:prstGeom prst="rect">
                      <a:avLst/>
                    </a:prstGeom>
                    <a:ln w="9525">
                      <a:solidFill>
                        <a:schemeClr val="tx1"/>
                      </a:solidFill>
                    </a:ln>
                  </pic:spPr>
                </pic:pic>
              </a:graphicData>
            </a:graphic>
          </wp:inline>
        </w:drawing>
      </w:r>
      <w:r>
        <w:rPr>
          <w:noProof/>
          <w:sz w:val="24"/>
          <w:szCs w:val="24"/>
        </w:rPr>
        <w:t xml:space="preserve"> </w:t>
      </w:r>
      <w:r>
        <w:rPr>
          <w:noProof/>
          <w:sz w:val="24"/>
          <w:szCs w:val="24"/>
          <w:lang w:val="id-ID" w:eastAsia="id-ID"/>
        </w:rPr>
        <w:drawing>
          <wp:inline distT="0" distB="0" distL="0" distR="0" wp14:anchorId="29C29A02" wp14:editId="50C41435">
            <wp:extent cx="2347514" cy="1760562"/>
            <wp:effectExtent l="19050" t="19050" r="12700"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47514" cy="1760562"/>
                    </a:xfrm>
                    <a:prstGeom prst="rect">
                      <a:avLst/>
                    </a:prstGeom>
                    <a:ln w="9525">
                      <a:solidFill>
                        <a:schemeClr val="tx1"/>
                      </a:solidFill>
                    </a:ln>
                  </pic:spPr>
                </pic:pic>
              </a:graphicData>
            </a:graphic>
          </wp:inline>
        </w:drawing>
      </w:r>
    </w:p>
    <w:p w14:paraId="3053EDAB" w14:textId="77777777" w:rsidR="00F82E28" w:rsidRDefault="00F82E28" w:rsidP="00C24F15">
      <w:pPr>
        <w:spacing w:before="29"/>
        <w:ind w:left="588"/>
        <w:rPr>
          <w:sz w:val="24"/>
          <w:szCs w:val="24"/>
        </w:rPr>
      </w:pPr>
    </w:p>
    <w:p w14:paraId="1ED19177" w14:textId="77777777" w:rsidR="00F82E28" w:rsidRDefault="00F82E28" w:rsidP="00C24F15">
      <w:pPr>
        <w:spacing w:before="29"/>
        <w:ind w:left="588"/>
        <w:rPr>
          <w:sz w:val="24"/>
          <w:szCs w:val="24"/>
        </w:rPr>
      </w:pPr>
    </w:p>
    <w:p w14:paraId="68C63BA0" w14:textId="77777777" w:rsidR="00F82E28" w:rsidRDefault="00F82E28" w:rsidP="00C24F15">
      <w:pPr>
        <w:spacing w:before="29"/>
        <w:ind w:left="588"/>
        <w:rPr>
          <w:sz w:val="24"/>
          <w:szCs w:val="24"/>
        </w:rPr>
      </w:pPr>
    </w:p>
    <w:p w14:paraId="17EA4836" w14:textId="77777777" w:rsidR="00F82E28" w:rsidRDefault="00F82E28" w:rsidP="00C24F15">
      <w:pPr>
        <w:spacing w:before="29"/>
        <w:ind w:left="588"/>
        <w:rPr>
          <w:sz w:val="24"/>
          <w:szCs w:val="24"/>
        </w:rPr>
      </w:pPr>
    </w:p>
    <w:p w14:paraId="11E1065A" w14:textId="77777777" w:rsidR="00F82E28" w:rsidRDefault="00F82E28" w:rsidP="00C24F15">
      <w:pPr>
        <w:spacing w:before="29"/>
        <w:ind w:left="588"/>
        <w:rPr>
          <w:sz w:val="24"/>
          <w:szCs w:val="24"/>
        </w:rPr>
      </w:pPr>
    </w:p>
    <w:p w14:paraId="00BD7028" w14:textId="77777777" w:rsidR="00F82E28" w:rsidRDefault="00F82E28" w:rsidP="00C24F15">
      <w:pPr>
        <w:spacing w:before="29"/>
        <w:ind w:left="588"/>
        <w:rPr>
          <w:sz w:val="24"/>
          <w:szCs w:val="24"/>
        </w:rPr>
      </w:pPr>
    </w:p>
    <w:p w14:paraId="7E84709D" w14:textId="77777777" w:rsidR="00F82E28" w:rsidRDefault="00F82E28" w:rsidP="00C24F15">
      <w:pPr>
        <w:spacing w:before="29"/>
        <w:ind w:left="588"/>
        <w:rPr>
          <w:sz w:val="24"/>
          <w:szCs w:val="24"/>
        </w:rPr>
      </w:pPr>
    </w:p>
    <w:p w14:paraId="39E13F2F" w14:textId="77777777" w:rsidR="00F82E28" w:rsidRDefault="00F82E28" w:rsidP="00C24F15">
      <w:pPr>
        <w:spacing w:before="29"/>
        <w:ind w:left="588"/>
        <w:rPr>
          <w:sz w:val="24"/>
          <w:szCs w:val="24"/>
        </w:rPr>
      </w:pPr>
    </w:p>
    <w:p w14:paraId="1141AEBE" w14:textId="77777777" w:rsidR="00F82E28" w:rsidRDefault="00F82E28" w:rsidP="00C24F15">
      <w:pPr>
        <w:spacing w:before="29"/>
        <w:ind w:left="588"/>
        <w:rPr>
          <w:sz w:val="24"/>
          <w:szCs w:val="24"/>
        </w:rPr>
      </w:pPr>
    </w:p>
    <w:p w14:paraId="1FD95923" w14:textId="77777777" w:rsidR="00F82E28" w:rsidRDefault="00F82E28" w:rsidP="00C24F15">
      <w:pPr>
        <w:spacing w:before="29"/>
        <w:ind w:left="588"/>
        <w:rPr>
          <w:sz w:val="24"/>
          <w:szCs w:val="24"/>
        </w:rPr>
      </w:pPr>
    </w:p>
    <w:p w14:paraId="703D4A56" w14:textId="77777777" w:rsidR="00F82E28" w:rsidRDefault="00F82E28" w:rsidP="00C24F15">
      <w:pPr>
        <w:spacing w:before="29"/>
        <w:ind w:left="588"/>
        <w:rPr>
          <w:sz w:val="24"/>
          <w:szCs w:val="24"/>
        </w:rPr>
      </w:pPr>
    </w:p>
    <w:p w14:paraId="40BA88D2" w14:textId="5A007EF4" w:rsidR="00F82E28" w:rsidRDefault="00F82E28" w:rsidP="00C24F15">
      <w:pPr>
        <w:spacing w:before="29"/>
        <w:ind w:left="588"/>
        <w:rPr>
          <w:sz w:val="24"/>
          <w:szCs w:val="24"/>
          <w:lang w:val="id-ID"/>
        </w:rPr>
      </w:pPr>
      <w:r>
        <w:rPr>
          <w:noProof/>
          <w:lang w:val="id-ID" w:eastAsia="id-ID"/>
        </w:rPr>
        <w:drawing>
          <wp:anchor distT="0" distB="0" distL="114300" distR="114300" simplePos="0" relativeHeight="251666944" behindDoc="0" locked="0" layoutInCell="1" allowOverlap="0" wp14:anchorId="4E0CBFFA" wp14:editId="5B2DF0AE">
            <wp:simplePos x="0" y="0"/>
            <wp:positionH relativeFrom="page">
              <wp:posOffset>1635760</wp:posOffset>
            </wp:positionH>
            <wp:positionV relativeFrom="page">
              <wp:posOffset>1704975</wp:posOffset>
            </wp:positionV>
            <wp:extent cx="4801842" cy="7148754"/>
            <wp:effectExtent l="0" t="0" r="0"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8"/>
                    <a:stretch>
                      <a:fillRect/>
                    </a:stretch>
                  </pic:blipFill>
                  <pic:spPr>
                    <a:xfrm>
                      <a:off x="0" y="0"/>
                      <a:ext cx="4801842" cy="7148754"/>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id-ID"/>
        </w:rPr>
        <w:t xml:space="preserve">Lampiran 3 Lembar Evaluasi </w:t>
      </w:r>
    </w:p>
    <w:p w14:paraId="4F1FC3F1" w14:textId="3D46A3A3" w:rsidR="00F82E28" w:rsidRDefault="00F82E28" w:rsidP="00C24F15">
      <w:pPr>
        <w:spacing w:before="29"/>
        <w:ind w:left="588"/>
        <w:rPr>
          <w:sz w:val="24"/>
          <w:szCs w:val="24"/>
          <w:lang w:val="id-ID"/>
        </w:rPr>
      </w:pPr>
    </w:p>
    <w:p w14:paraId="40F9E057" w14:textId="77777777" w:rsidR="00F82E28" w:rsidRDefault="00F82E28" w:rsidP="00C24F15">
      <w:pPr>
        <w:spacing w:before="29"/>
        <w:ind w:left="588"/>
        <w:rPr>
          <w:sz w:val="24"/>
          <w:szCs w:val="24"/>
          <w:lang w:val="id-ID"/>
        </w:rPr>
      </w:pPr>
    </w:p>
    <w:p w14:paraId="1B978F88" w14:textId="77777777" w:rsidR="00F82E28" w:rsidRDefault="00F82E28" w:rsidP="00C24F15">
      <w:pPr>
        <w:spacing w:before="29"/>
        <w:ind w:left="588"/>
        <w:rPr>
          <w:sz w:val="24"/>
          <w:szCs w:val="24"/>
          <w:lang w:val="id-ID"/>
        </w:rPr>
      </w:pPr>
    </w:p>
    <w:p w14:paraId="206A094F" w14:textId="01BACE63" w:rsidR="00F82E28" w:rsidRDefault="00F82E28" w:rsidP="00C24F15">
      <w:pPr>
        <w:spacing w:before="29"/>
        <w:ind w:left="588"/>
        <w:rPr>
          <w:sz w:val="24"/>
          <w:szCs w:val="24"/>
          <w:lang w:val="id-ID"/>
        </w:rPr>
      </w:pPr>
      <w:r>
        <w:rPr>
          <w:noProof/>
          <w:lang w:val="id-ID" w:eastAsia="id-ID"/>
        </w:rPr>
        <w:drawing>
          <wp:anchor distT="0" distB="0" distL="114300" distR="114300" simplePos="0" relativeHeight="251667968" behindDoc="0" locked="0" layoutInCell="1" allowOverlap="0" wp14:anchorId="0BBE733F" wp14:editId="2C394976">
            <wp:simplePos x="0" y="0"/>
            <wp:positionH relativeFrom="page">
              <wp:posOffset>1496695</wp:posOffset>
            </wp:positionH>
            <wp:positionV relativeFrom="page">
              <wp:posOffset>1590675</wp:posOffset>
            </wp:positionV>
            <wp:extent cx="4910906" cy="6901815"/>
            <wp:effectExtent l="0" t="0" r="4445"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stretch>
                      <a:fillRect/>
                    </a:stretch>
                  </pic:blipFill>
                  <pic:spPr>
                    <a:xfrm>
                      <a:off x="0" y="0"/>
                      <a:ext cx="4910906" cy="6901815"/>
                    </a:xfrm>
                    <a:prstGeom prst="rect">
                      <a:avLst/>
                    </a:prstGeom>
                  </pic:spPr>
                </pic:pic>
              </a:graphicData>
            </a:graphic>
            <wp14:sizeRelH relativeFrom="margin">
              <wp14:pctWidth>0</wp14:pctWidth>
            </wp14:sizeRelH>
            <wp14:sizeRelV relativeFrom="margin">
              <wp14:pctHeight>0</wp14:pctHeight>
            </wp14:sizeRelV>
          </wp:anchor>
        </w:drawing>
      </w:r>
    </w:p>
    <w:p w14:paraId="3AF6ABDD" w14:textId="4133F7EB" w:rsidR="00C24F15" w:rsidRPr="00C24F15" w:rsidRDefault="00C24F15" w:rsidP="00023577">
      <w:pPr>
        <w:tabs>
          <w:tab w:val="left" w:pos="5203"/>
        </w:tabs>
      </w:pPr>
    </w:p>
    <w:sectPr w:rsidR="00C24F15" w:rsidRPr="00C24F15" w:rsidSect="007B46F8">
      <w:pgSz w:w="11920" w:h="16840"/>
      <w:pgMar w:top="2268" w:right="1701" w:bottom="1701" w:left="2268" w:header="675" w:footer="12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7B24C" w14:textId="77777777" w:rsidR="004C273B" w:rsidRDefault="004C273B">
      <w:r>
        <w:separator/>
      </w:r>
    </w:p>
  </w:endnote>
  <w:endnote w:type="continuationSeparator" w:id="0">
    <w:p w14:paraId="5BD01CB7" w14:textId="77777777" w:rsidR="004C273B" w:rsidRDefault="004C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E0137" w14:textId="77777777" w:rsidR="00113417" w:rsidRDefault="00113417">
    <w:pPr>
      <w:spacing w:line="200" w:lineRule="exact"/>
    </w:pPr>
    <w:r>
      <w:pict w14:anchorId="14779ACC">
        <v:group id="_x0000_s2058" style="position:absolute;margin-left:113.4pt;margin-top:772.15pt;width:400.15pt;height:5.5pt;z-index:-1050;mso-position-horizontal-relative:page;mso-position-vertical-relative:page" coordorigin="2268,15443" coordsize="8003,110">
          <v:shape id="_x0000_s2060" style="position:absolute;left:2268;top:15443;width:8003;height:110" coordorigin="2268,15443" coordsize="8003,110" path="m2268,15443r,54l10271,15517r,-54l2268,15443xe" fillcolor="#c00000" stroked="f">
            <v:path arrowok="t"/>
          </v:shape>
          <v:shape id="_x0000_s2059" style="position:absolute;left:2268;top:15443;width:8003;height:110" coordorigin="2268,15443" coordsize="8003,110" path="m2268,15515r,18l10271,15553r,-18l2268,15515xe" fillcolor="#c00000" stroked="f">
            <v:path arrowok="t"/>
          </v:shape>
          <w10:wrap anchorx="page" anchory="page"/>
        </v:group>
      </w:pict>
    </w:r>
    <w:r>
      <w:pict w14:anchorId="4B7A4A04">
        <v:shapetype id="_x0000_t202" coordsize="21600,21600" o:spt="202" path="m,l,21600r21600,l21600,xe">
          <v:stroke joinstyle="miter"/>
          <v:path gradientshapeok="t" o:connecttype="rect"/>
        </v:shapetype>
        <v:shape id="_x0000_s2057" type="#_x0000_t202" style="position:absolute;margin-left:306.1pt;margin-top:780.9pt;width:11.65pt;height:13.05pt;z-index:-1049;mso-position-horizontal-relative:page;mso-position-vertical-relative:page" filled="f" stroked="f">
          <v:textbox style="mso-next-textbox:#_x0000_s2057" inset="0,0,0,0">
            <w:txbxContent>
              <w:p w14:paraId="0E915279" w14:textId="77777777" w:rsidR="00113417" w:rsidRDefault="00113417">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FA6894">
                  <w:rPr>
                    <w:rFonts w:ascii="Calibri" w:eastAsia="Calibri" w:hAnsi="Calibri" w:cs="Calibri"/>
                    <w:noProof/>
                    <w:position w:val="1"/>
                    <w:sz w:val="22"/>
                    <w:szCs w:val="22"/>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1E651" w14:textId="77777777" w:rsidR="00113417" w:rsidRDefault="00113417">
    <w:pPr>
      <w:spacing w:line="200" w:lineRule="exact"/>
    </w:pPr>
    <w:r>
      <w:pict w14:anchorId="4EF49369">
        <v:group id="_x0000_s2050" style="position:absolute;margin-left:113.4pt;margin-top:772.15pt;width:400.15pt;height:5.5pt;z-index:-1046;mso-position-horizontal-relative:page;mso-position-vertical-relative:page" coordorigin="2268,15443" coordsize="8003,110">
          <v:shape id="_x0000_s2052" style="position:absolute;left:2268;top:15443;width:8003;height:110" coordorigin="2268,15443" coordsize="8003,110" path="m2268,15443r,54l10271,15517r,-54l2268,15443xe" fillcolor="#c00000" stroked="f">
            <v:path arrowok="t"/>
          </v:shape>
          <v:shape id="_x0000_s2051" style="position:absolute;left:2268;top:15443;width:8003;height:110" coordorigin="2268,15443" coordsize="8003,110" path="m2268,15515r,18l10271,15553r,-18l2268,15515xe" fillcolor="#c00000" stroked="f">
            <v:path arrowok="t"/>
          </v:shape>
          <w10:wrap anchorx="page" anchory="page"/>
        </v:group>
      </w:pict>
    </w:r>
    <w:r>
      <w:pict w14:anchorId="17C7FEEF">
        <v:shapetype id="_x0000_t202" coordsize="21600,21600" o:spt="202" path="m,l,21600r21600,l21600,xe">
          <v:stroke joinstyle="miter"/>
          <v:path gradientshapeok="t" o:connecttype="rect"/>
        </v:shapetype>
        <v:shape id="_x0000_s2049" type="#_x0000_t202" style="position:absolute;margin-left:304.3pt;margin-top:780.9pt;width:15.3pt;height:13.05pt;z-index:-1045;mso-position-horizontal-relative:page;mso-position-vertical-relative:page" filled="f" stroked="f">
          <v:textbox style="mso-next-textbox:#_x0000_s2049" inset="0,0,0,0">
            <w:txbxContent>
              <w:p w14:paraId="07E615C0" w14:textId="77777777" w:rsidR="00113417" w:rsidRDefault="00113417">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FA6894">
                  <w:rPr>
                    <w:rFonts w:ascii="Calibri" w:eastAsia="Calibri" w:hAnsi="Calibri" w:cs="Calibri"/>
                    <w:noProof/>
                    <w:position w:val="1"/>
                    <w:sz w:val="22"/>
                    <w:szCs w:val="22"/>
                  </w:rPr>
                  <w:t>37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35481" w14:textId="77777777" w:rsidR="004C273B" w:rsidRDefault="004C273B">
      <w:r>
        <w:separator/>
      </w:r>
    </w:p>
  </w:footnote>
  <w:footnote w:type="continuationSeparator" w:id="0">
    <w:p w14:paraId="77ABB975" w14:textId="77777777" w:rsidR="004C273B" w:rsidRDefault="004C2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530FD" w14:textId="78806843" w:rsidR="00113417" w:rsidRDefault="00113417" w:rsidP="002E72E3">
    <w:pPr>
      <w:tabs>
        <w:tab w:val="center" w:pos="3975"/>
        <w:tab w:val="left" w:pos="4920"/>
      </w:tabs>
      <w:spacing w:line="200" w:lineRule="exact"/>
    </w:pPr>
    <w:r>
      <w:pict w14:anchorId="3B0F5A57">
        <v:group id="_x0000_s2073" style="position:absolute;margin-left:0;margin-top:-10.5pt;width:595.3pt;height:841.9pt;z-index:-1059;mso-position-horizontal-relative:page;mso-position-vertical-relative:page" coordsize="11906,16838">
          <v:shape id="_x0000_s2074" style="position:absolute;width:11906;height:16838" coordsize="11906,16838" path="m11906,16838l11906,,,,,16838r11906,xe" fillcolor="#ffc000" stroked="f">
            <v:path arrowok="t"/>
          </v:shape>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A5F3B" w14:textId="77777777" w:rsidR="00113417" w:rsidRDefault="00113417">
    <w:pPr>
      <w:spacing w:line="200" w:lineRule="exact"/>
    </w:pPr>
    <w:r>
      <w:pict w14:anchorId="7613E5FA">
        <v:group id="_x0000_s2066" style="position:absolute;margin-left:110.1pt;margin-top:33.75pt;width:60.75pt;height:61.65pt;z-index:-1054;mso-position-horizontal-relative:page;mso-position-vertical-relative:page" coordorigin="2202,675" coordsize="1215,1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2202;top:675;width:1215;height:825">
            <v:imagedata r:id="rId1" o:title=""/>
          </v:shape>
          <v:shape id="_x0000_s2067" type="#_x0000_t75" style="position:absolute;left:2294;top:1397;width:1092;height:511">
            <v:imagedata r:id="rId2" o:title=""/>
          </v:shape>
          <w10:wrap anchorx="page" anchory="page"/>
        </v:group>
      </w:pict>
    </w:r>
    <w:r>
      <w:pict w14:anchorId="746A8D1F">
        <v:group id="_x0000_s2063" style="position:absolute;margin-left:108.7pt;margin-top:101.4pt;width:401.95pt;height:4.6pt;z-index:-1053;mso-position-horizontal-relative:page;mso-position-vertical-relative:page" coordorigin="2174,2028" coordsize="8039,92">
          <v:shape id="_x0000_s2065" style="position:absolute;left:2202;top:2056;width:7983;height:0" coordorigin="2202,2056" coordsize="7983,0" path="m2202,2056r7983,e" filled="f" strokecolor="#c00000" strokeweight="2.8pt">
            <v:path arrowok="t"/>
          </v:shape>
          <v:shape id="_x0000_s2064" style="position:absolute;left:2202;top:2110;width:7983;height:0" coordorigin="2202,2110" coordsize="7983,0" path="m2202,2110r7983,e" filled="f" strokecolor="#c00000" strokeweight="1pt">
            <v:path arrowok="t"/>
          </v:shape>
          <w10:wrap anchorx="page" anchory="page"/>
        </v:group>
      </w:pict>
    </w:r>
    <w:r>
      <w:pict w14:anchorId="36B4CE48">
        <v:shapetype id="_x0000_t202" coordsize="21600,21600" o:spt="202" path="m,l,21600r21600,l21600,xe">
          <v:stroke joinstyle="miter"/>
          <v:path gradientshapeok="t" o:connecttype="rect"/>
        </v:shapetype>
        <v:shape id="_x0000_s2062" type="#_x0000_t202" style="position:absolute;margin-left:303.85pt;margin-top:58.1pt;width:209.7pt;height:26.5pt;z-index:-1052;mso-position-horizontal-relative:page;mso-position-vertical-relative:page" filled="f" stroked="f">
          <v:textbox style="mso-next-textbox:#_x0000_s2062" inset="0,0,0,0">
            <w:txbxContent>
              <w:p w14:paraId="5A5B47D8" w14:textId="7DCAB1AF" w:rsidR="00113417" w:rsidRDefault="00113417">
                <w:pPr>
                  <w:spacing w:line="200" w:lineRule="exact"/>
                  <w:ind w:left="-27" w:right="20"/>
                  <w:jc w:val="right"/>
                  <w:rPr>
                    <w:sz w:val="18"/>
                    <w:szCs w:val="18"/>
                  </w:rPr>
                </w:pPr>
                <w:r>
                  <w:rPr>
                    <w:sz w:val="18"/>
                    <w:szCs w:val="18"/>
                  </w:rPr>
                  <w:t>La</w:t>
                </w:r>
                <w:r>
                  <w:rPr>
                    <w:spacing w:val="-1"/>
                    <w:sz w:val="18"/>
                    <w:szCs w:val="18"/>
                  </w:rPr>
                  <w:t>p</w:t>
                </w:r>
                <w:r>
                  <w:rPr>
                    <w:spacing w:val="1"/>
                    <w:sz w:val="18"/>
                    <w:szCs w:val="18"/>
                  </w:rPr>
                  <w:t>o</w:t>
                </w:r>
                <w:r>
                  <w:rPr>
                    <w:sz w:val="18"/>
                    <w:szCs w:val="18"/>
                  </w:rPr>
                  <w:t>r</w:t>
                </w:r>
                <w:r>
                  <w:rPr>
                    <w:spacing w:val="-1"/>
                    <w:sz w:val="18"/>
                    <w:szCs w:val="18"/>
                  </w:rPr>
                  <w:t>a</w:t>
                </w:r>
                <w:r>
                  <w:rPr>
                    <w:sz w:val="18"/>
                    <w:szCs w:val="18"/>
                  </w:rPr>
                  <w:t>n</w:t>
                </w:r>
                <w:r>
                  <w:rPr>
                    <w:spacing w:val="2"/>
                    <w:sz w:val="18"/>
                    <w:szCs w:val="18"/>
                  </w:rPr>
                  <w:t xml:space="preserve"> </w:t>
                </w:r>
                <w:r>
                  <w:rPr>
                    <w:sz w:val="18"/>
                    <w:szCs w:val="18"/>
                  </w:rPr>
                  <w:t>K</w:t>
                </w:r>
                <w:r>
                  <w:rPr>
                    <w:spacing w:val="-1"/>
                    <w:sz w:val="18"/>
                    <w:szCs w:val="18"/>
                  </w:rPr>
                  <w:t>e</w:t>
                </w:r>
                <w:r>
                  <w:rPr>
                    <w:sz w:val="18"/>
                    <w:szCs w:val="18"/>
                  </w:rPr>
                  <w:t>rja</w:t>
                </w:r>
                <w:r>
                  <w:rPr>
                    <w:spacing w:val="-2"/>
                    <w:sz w:val="18"/>
                    <w:szCs w:val="18"/>
                  </w:rPr>
                  <w:t xml:space="preserve"> </w:t>
                </w:r>
                <w:r>
                  <w:rPr>
                    <w:spacing w:val="1"/>
                    <w:sz w:val="18"/>
                    <w:szCs w:val="18"/>
                  </w:rPr>
                  <w:t>P</w:t>
                </w:r>
                <w:r>
                  <w:rPr>
                    <w:sz w:val="18"/>
                    <w:szCs w:val="18"/>
                  </w:rPr>
                  <w:t>r</w:t>
                </w:r>
                <w:r>
                  <w:rPr>
                    <w:spacing w:val="-1"/>
                    <w:sz w:val="18"/>
                    <w:szCs w:val="18"/>
                  </w:rPr>
                  <w:t>a</w:t>
                </w:r>
                <w:r>
                  <w:rPr>
                    <w:spacing w:val="1"/>
                    <w:sz w:val="18"/>
                    <w:szCs w:val="18"/>
                  </w:rPr>
                  <w:t>k</w:t>
                </w:r>
                <w:r>
                  <w:rPr>
                    <w:sz w:val="18"/>
                    <w:szCs w:val="18"/>
                  </w:rPr>
                  <w:t>t</w:t>
                </w:r>
                <w:r>
                  <w:rPr>
                    <w:spacing w:val="-2"/>
                    <w:sz w:val="18"/>
                    <w:szCs w:val="18"/>
                  </w:rPr>
                  <w:t>i</w:t>
                </w:r>
                <w:r>
                  <w:rPr>
                    <w:sz w:val="18"/>
                    <w:szCs w:val="18"/>
                  </w:rPr>
                  <w:t>k Ta</w:t>
                </w:r>
                <w:r>
                  <w:rPr>
                    <w:spacing w:val="-1"/>
                    <w:sz w:val="18"/>
                    <w:szCs w:val="18"/>
                  </w:rPr>
                  <w:t>n</w:t>
                </w:r>
                <w:r>
                  <w:rPr>
                    <w:spacing w:val="1"/>
                    <w:sz w:val="18"/>
                    <w:szCs w:val="18"/>
                  </w:rPr>
                  <w:t>gg</w:t>
                </w:r>
                <w:r>
                  <w:rPr>
                    <w:spacing w:val="-1"/>
                    <w:sz w:val="18"/>
                    <w:szCs w:val="18"/>
                  </w:rPr>
                  <w:t>a</w:t>
                </w:r>
                <w:r>
                  <w:rPr>
                    <w:sz w:val="18"/>
                    <w:szCs w:val="18"/>
                  </w:rPr>
                  <w:t>l</w:t>
                </w:r>
                <w:r>
                  <w:rPr>
                    <w:spacing w:val="-1"/>
                    <w:sz w:val="18"/>
                    <w:szCs w:val="18"/>
                  </w:rPr>
                  <w:t xml:space="preserve"> 22</w:t>
                </w:r>
                <w:r>
                  <w:rPr>
                    <w:sz w:val="18"/>
                    <w:szCs w:val="18"/>
                  </w:rPr>
                  <w:t>/</w:t>
                </w:r>
                <w:r>
                  <w:rPr>
                    <w:spacing w:val="-1"/>
                    <w:sz w:val="18"/>
                    <w:szCs w:val="18"/>
                  </w:rPr>
                  <w:t>02</w:t>
                </w:r>
                <w:r>
                  <w:rPr>
                    <w:sz w:val="18"/>
                    <w:szCs w:val="18"/>
                  </w:rPr>
                  <w:t>/</w:t>
                </w:r>
                <w:r>
                  <w:rPr>
                    <w:spacing w:val="-1"/>
                    <w:sz w:val="18"/>
                    <w:szCs w:val="18"/>
                  </w:rPr>
                  <w:t>2</w:t>
                </w:r>
                <w:r>
                  <w:rPr>
                    <w:spacing w:val="1"/>
                    <w:sz w:val="18"/>
                    <w:szCs w:val="18"/>
                  </w:rPr>
                  <w:t>0</w:t>
                </w:r>
                <w:r>
                  <w:rPr>
                    <w:spacing w:val="-1"/>
                    <w:sz w:val="18"/>
                    <w:szCs w:val="18"/>
                  </w:rPr>
                  <w:t>22</w:t>
                </w:r>
                <w:r>
                  <w:rPr>
                    <w:spacing w:val="1"/>
                    <w:sz w:val="18"/>
                    <w:szCs w:val="18"/>
                  </w:rPr>
                  <w:t xml:space="preserve"> </w:t>
                </w:r>
                <w:r>
                  <w:rPr>
                    <w:sz w:val="18"/>
                    <w:szCs w:val="18"/>
                  </w:rPr>
                  <w:t>–</w:t>
                </w:r>
                <w:r>
                  <w:rPr>
                    <w:spacing w:val="2"/>
                    <w:sz w:val="18"/>
                    <w:szCs w:val="18"/>
                  </w:rPr>
                  <w:t xml:space="preserve"> </w:t>
                </w:r>
                <w:r>
                  <w:rPr>
                    <w:spacing w:val="-1"/>
                    <w:sz w:val="18"/>
                    <w:szCs w:val="18"/>
                  </w:rPr>
                  <w:t>22</w:t>
                </w:r>
                <w:r>
                  <w:rPr>
                    <w:sz w:val="18"/>
                    <w:szCs w:val="18"/>
                  </w:rPr>
                  <w:t>/</w:t>
                </w:r>
                <w:r>
                  <w:rPr>
                    <w:spacing w:val="-1"/>
                    <w:sz w:val="18"/>
                    <w:szCs w:val="18"/>
                  </w:rPr>
                  <w:t>04</w:t>
                </w:r>
                <w:r>
                  <w:rPr>
                    <w:sz w:val="18"/>
                    <w:szCs w:val="18"/>
                  </w:rPr>
                  <w:t>/</w:t>
                </w:r>
                <w:r>
                  <w:rPr>
                    <w:spacing w:val="-1"/>
                    <w:sz w:val="18"/>
                    <w:szCs w:val="18"/>
                  </w:rPr>
                  <w:t>2</w:t>
                </w:r>
                <w:r>
                  <w:rPr>
                    <w:spacing w:val="1"/>
                    <w:sz w:val="18"/>
                    <w:szCs w:val="18"/>
                  </w:rPr>
                  <w:t>0</w:t>
                </w:r>
                <w:r>
                  <w:rPr>
                    <w:spacing w:val="-1"/>
                    <w:sz w:val="18"/>
                    <w:szCs w:val="18"/>
                  </w:rPr>
                  <w:t>2</w:t>
                </w:r>
                <w:r>
                  <w:rPr>
                    <w:sz w:val="18"/>
                    <w:szCs w:val="18"/>
                  </w:rPr>
                  <w:t>2</w:t>
                </w:r>
              </w:p>
              <w:p w14:paraId="7AE0192F" w14:textId="77777777" w:rsidR="00113417" w:rsidRDefault="00113417">
                <w:pPr>
                  <w:spacing w:before="3" w:line="100" w:lineRule="exact"/>
                  <w:rPr>
                    <w:sz w:val="10"/>
                    <w:szCs w:val="10"/>
                  </w:rPr>
                </w:pPr>
              </w:p>
              <w:p w14:paraId="0233199D" w14:textId="7EFCE7E1" w:rsidR="00113417" w:rsidRPr="0047437A" w:rsidRDefault="00113417">
                <w:pPr>
                  <w:ind w:right="29"/>
                  <w:jc w:val="right"/>
                  <w:rPr>
                    <w:sz w:val="18"/>
                    <w:szCs w:val="18"/>
                    <w:lang w:val="id-ID"/>
                  </w:rPr>
                </w:pPr>
                <w:r>
                  <w:rPr>
                    <w:sz w:val="18"/>
                    <w:szCs w:val="18"/>
                  </w:rPr>
                  <w:t>Di</w:t>
                </w:r>
                <w:r>
                  <w:rPr>
                    <w:spacing w:val="44"/>
                    <w:sz w:val="18"/>
                    <w:szCs w:val="18"/>
                  </w:rPr>
                  <w:t xml:space="preserve"> </w:t>
                </w:r>
                <w:r>
                  <w:rPr>
                    <w:spacing w:val="1"/>
                    <w:sz w:val="18"/>
                    <w:szCs w:val="18"/>
                  </w:rPr>
                  <w:t>P</w:t>
                </w:r>
                <w:r>
                  <w:rPr>
                    <w:sz w:val="18"/>
                    <w:szCs w:val="18"/>
                  </w:rPr>
                  <w:t>T.</w:t>
                </w:r>
                <w:r>
                  <w:rPr>
                    <w:spacing w:val="-1"/>
                    <w:sz w:val="18"/>
                    <w:szCs w:val="18"/>
                  </w:rPr>
                  <w:t xml:space="preserve"> </w:t>
                </w:r>
                <w:r>
                  <w:rPr>
                    <w:spacing w:val="-1"/>
                    <w:sz w:val="18"/>
                    <w:szCs w:val="18"/>
                    <w:lang w:val="id-ID"/>
                  </w:rPr>
                  <w:t>BEHAESTEX</w:t>
                </w:r>
              </w:p>
            </w:txbxContent>
          </v:textbox>
          <w10:wrap anchorx="page" anchory="page"/>
        </v:shape>
      </w:pict>
    </w:r>
    <w:r>
      <w:pict w14:anchorId="515A68E9">
        <v:shape id="_x0000_s2061" type="#_x0000_t202" style="position:absolute;margin-left:122.5pt;margin-top:71.3pt;width:39pt;height:20pt;z-index:-1051;mso-position-horizontal-relative:page;mso-position-vertical-relative:page" filled="f" stroked="f">
          <v:textbox style="mso-next-textbox:#_x0000_s2061" inset="0,0,0,0">
            <w:txbxContent>
              <w:p w14:paraId="70513F18" w14:textId="77777777" w:rsidR="00113417" w:rsidRDefault="00113417">
                <w:pPr>
                  <w:spacing w:line="380" w:lineRule="exact"/>
                  <w:ind w:left="20" w:right="-54"/>
                  <w:rPr>
                    <w:sz w:val="36"/>
                    <w:szCs w:val="36"/>
                  </w:rPr>
                </w:pPr>
                <w:r>
                  <w:rPr>
                    <w:b/>
                    <w:sz w:val="36"/>
                    <w:szCs w:val="36"/>
                  </w:rPr>
                  <w:t>U</w:t>
                </w:r>
                <w:r>
                  <w:rPr>
                    <w:b/>
                    <w:spacing w:val="-1"/>
                    <w:sz w:val="36"/>
                    <w:szCs w:val="36"/>
                  </w:rPr>
                  <w:t>I</w:t>
                </w:r>
                <w:r>
                  <w:rPr>
                    <w:b/>
                    <w:spacing w:val="1"/>
                    <w:sz w:val="36"/>
                    <w:szCs w:val="36"/>
                  </w:rPr>
                  <w:t>S</w:t>
                </w:r>
                <w:r>
                  <w:rPr>
                    <w:b/>
                    <w:sz w:val="36"/>
                    <w:szCs w:val="36"/>
                  </w:rPr>
                  <w:t>I</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64FC"/>
    <w:multiLevelType w:val="multilevel"/>
    <w:tmpl w:val="B00429CC"/>
    <w:lvl w:ilvl="0">
      <w:start w:val="2"/>
      <w:numFmt w:val="decimal"/>
      <w:lvlText w:val="%1."/>
      <w:lvlJc w:val="right"/>
      <w:pPr>
        <w:ind w:left="720" w:hanging="360"/>
      </w:pPr>
      <w:rPr>
        <w:rFonts w:hint="default"/>
        <w:u w:val="none"/>
      </w:rPr>
    </w:lvl>
    <w:lvl w:ilvl="1">
      <w:start w:val="1"/>
      <w:numFmt w:val="decimal"/>
      <w:lvlText w:val="%1.%2"/>
      <w:lvlJc w:val="right"/>
      <w:pPr>
        <w:ind w:left="450" w:hanging="90"/>
      </w:pPr>
      <w:rPr>
        <w:rFonts w:hint="default"/>
        <w:u w:val="none"/>
      </w:rPr>
    </w:lvl>
    <w:lvl w:ilvl="2">
      <w:start w:val="1"/>
      <w:numFmt w:val="decimal"/>
      <w:lvlText w:val="%1.%2.%3"/>
      <w:lvlJc w:val="right"/>
      <w:pPr>
        <w:ind w:left="644"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
    <w:nsid w:val="0A0335C7"/>
    <w:multiLevelType w:val="hybridMultilevel"/>
    <w:tmpl w:val="056A2A9C"/>
    <w:lvl w:ilvl="0" w:tplc="04210001">
      <w:start w:val="1"/>
      <w:numFmt w:val="bullet"/>
      <w:lvlText w:val=""/>
      <w:lvlJc w:val="left"/>
      <w:pPr>
        <w:ind w:left="2096" w:hanging="360"/>
      </w:pPr>
      <w:rPr>
        <w:rFonts w:ascii="Symbol" w:hAnsi="Symbol" w:hint="default"/>
      </w:rPr>
    </w:lvl>
    <w:lvl w:ilvl="1" w:tplc="04210003">
      <w:start w:val="1"/>
      <w:numFmt w:val="bullet"/>
      <w:lvlText w:val="o"/>
      <w:lvlJc w:val="left"/>
      <w:pPr>
        <w:ind w:left="2816" w:hanging="360"/>
      </w:pPr>
      <w:rPr>
        <w:rFonts w:ascii="Courier New" w:hAnsi="Courier New" w:cs="Courier New" w:hint="default"/>
      </w:rPr>
    </w:lvl>
    <w:lvl w:ilvl="2" w:tplc="04210005" w:tentative="1">
      <w:start w:val="1"/>
      <w:numFmt w:val="bullet"/>
      <w:lvlText w:val=""/>
      <w:lvlJc w:val="left"/>
      <w:pPr>
        <w:ind w:left="3536" w:hanging="360"/>
      </w:pPr>
      <w:rPr>
        <w:rFonts w:ascii="Wingdings" w:hAnsi="Wingdings" w:hint="default"/>
      </w:rPr>
    </w:lvl>
    <w:lvl w:ilvl="3" w:tplc="04210001" w:tentative="1">
      <w:start w:val="1"/>
      <w:numFmt w:val="bullet"/>
      <w:lvlText w:val=""/>
      <w:lvlJc w:val="left"/>
      <w:pPr>
        <w:ind w:left="4256" w:hanging="360"/>
      </w:pPr>
      <w:rPr>
        <w:rFonts w:ascii="Symbol" w:hAnsi="Symbol" w:hint="default"/>
      </w:rPr>
    </w:lvl>
    <w:lvl w:ilvl="4" w:tplc="04210003" w:tentative="1">
      <w:start w:val="1"/>
      <w:numFmt w:val="bullet"/>
      <w:lvlText w:val="o"/>
      <w:lvlJc w:val="left"/>
      <w:pPr>
        <w:ind w:left="4976" w:hanging="360"/>
      </w:pPr>
      <w:rPr>
        <w:rFonts w:ascii="Courier New" w:hAnsi="Courier New" w:cs="Courier New" w:hint="default"/>
      </w:rPr>
    </w:lvl>
    <w:lvl w:ilvl="5" w:tplc="04210005" w:tentative="1">
      <w:start w:val="1"/>
      <w:numFmt w:val="bullet"/>
      <w:lvlText w:val=""/>
      <w:lvlJc w:val="left"/>
      <w:pPr>
        <w:ind w:left="5696" w:hanging="360"/>
      </w:pPr>
      <w:rPr>
        <w:rFonts w:ascii="Wingdings" w:hAnsi="Wingdings" w:hint="default"/>
      </w:rPr>
    </w:lvl>
    <w:lvl w:ilvl="6" w:tplc="04210001" w:tentative="1">
      <w:start w:val="1"/>
      <w:numFmt w:val="bullet"/>
      <w:lvlText w:val=""/>
      <w:lvlJc w:val="left"/>
      <w:pPr>
        <w:ind w:left="6416" w:hanging="360"/>
      </w:pPr>
      <w:rPr>
        <w:rFonts w:ascii="Symbol" w:hAnsi="Symbol" w:hint="default"/>
      </w:rPr>
    </w:lvl>
    <w:lvl w:ilvl="7" w:tplc="04210003" w:tentative="1">
      <w:start w:val="1"/>
      <w:numFmt w:val="bullet"/>
      <w:lvlText w:val="o"/>
      <w:lvlJc w:val="left"/>
      <w:pPr>
        <w:ind w:left="7136" w:hanging="360"/>
      </w:pPr>
      <w:rPr>
        <w:rFonts w:ascii="Courier New" w:hAnsi="Courier New" w:cs="Courier New" w:hint="default"/>
      </w:rPr>
    </w:lvl>
    <w:lvl w:ilvl="8" w:tplc="04210005" w:tentative="1">
      <w:start w:val="1"/>
      <w:numFmt w:val="bullet"/>
      <w:lvlText w:val=""/>
      <w:lvlJc w:val="left"/>
      <w:pPr>
        <w:ind w:left="7856" w:hanging="360"/>
      </w:pPr>
      <w:rPr>
        <w:rFonts w:ascii="Wingdings" w:hAnsi="Wingdings" w:hint="default"/>
      </w:rPr>
    </w:lvl>
  </w:abstractNum>
  <w:abstractNum w:abstractNumId="2">
    <w:nsid w:val="0BB37113"/>
    <w:multiLevelType w:val="hybridMultilevel"/>
    <w:tmpl w:val="B8E49188"/>
    <w:lvl w:ilvl="0" w:tplc="D0606ED8">
      <w:start w:val="1"/>
      <w:numFmt w:val="decimal"/>
      <w:lvlText w:val="%1."/>
      <w:lvlJc w:val="left"/>
      <w:pPr>
        <w:ind w:left="896" w:hanging="405"/>
      </w:pPr>
      <w:rPr>
        <w:rFonts w:hint="default"/>
      </w:rPr>
    </w:lvl>
    <w:lvl w:ilvl="1" w:tplc="B79EAC04">
      <w:start w:val="1"/>
      <w:numFmt w:val="decimal"/>
      <w:lvlText w:val="%2."/>
      <w:lvlJc w:val="left"/>
      <w:pPr>
        <w:ind w:left="1706" w:hanging="495"/>
      </w:pPr>
      <w:rPr>
        <w:rFonts w:hint="default"/>
      </w:r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3">
    <w:nsid w:val="139C07DA"/>
    <w:multiLevelType w:val="hybridMultilevel"/>
    <w:tmpl w:val="4634CE08"/>
    <w:lvl w:ilvl="0" w:tplc="7C147C2C">
      <w:start w:val="1"/>
      <w:numFmt w:val="decimal"/>
      <w:lvlText w:val="%1."/>
      <w:lvlJc w:val="left"/>
      <w:pPr>
        <w:ind w:left="1413" w:hanging="465"/>
      </w:pPr>
      <w:rPr>
        <w:rFonts w:hint="default"/>
      </w:rPr>
    </w:lvl>
    <w:lvl w:ilvl="1" w:tplc="04210019" w:tentative="1">
      <w:start w:val="1"/>
      <w:numFmt w:val="lowerLetter"/>
      <w:lvlText w:val="%2."/>
      <w:lvlJc w:val="left"/>
      <w:pPr>
        <w:ind w:left="2028" w:hanging="360"/>
      </w:pPr>
    </w:lvl>
    <w:lvl w:ilvl="2" w:tplc="0421001B" w:tentative="1">
      <w:start w:val="1"/>
      <w:numFmt w:val="lowerRoman"/>
      <w:lvlText w:val="%3."/>
      <w:lvlJc w:val="right"/>
      <w:pPr>
        <w:ind w:left="2748" w:hanging="180"/>
      </w:pPr>
    </w:lvl>
    <w:lvl w:ilvl="3" w:tplc="0421000F" w:tentative="1">
      <w:start w:val="1"/>
      <w:numFmt w:val="decimal"/>
      <w:lvlText w:val="%4."/>
      <w:lvlJc w:val="left"/>
      <w:pPr>
        <w:ind w:left="3468" w:hanging="360"/>
      </w:pPr>
    </w:lvl>
    <w:lvl w:ilvl="4" w:tplc="04210019" w:tentative="1">
      <w:start w:val="1"/>
      <w:numFmt w:val="lowerLetter"/>
      <w:lvlText w:val="%5."/>
      <w:lvlJc w:val="left"/>
      <w:pPr>
        <w:ind w:left="4188" w:hanging="360"/>
      </w:pPr>
    </w:lvl>
    <w:lvl w:ilvl="5" w:tplc="0421001B" w:tentative="1">
      <w:start w:val="1"/>
      <w:numFmt w:val="lowerRoman"/>
      <w:lvlText w:val="%6."/>
      <w:lvlJc w:val="right"/>
      <w:pPr>
        <w:ind w:left="4908" w:hanging="180"/>
      </w:pPr>
    </w:lvl>
    <w:lvl w:ilvl="6" w:tplc="0421000F" w:tentative="1">
      <w:start w:val="1"/>
      <w:numFmt w:val="decimal"/>
      <w:lvlText w:val="%7."/>
      <w:lvlJc w:val="left"/>
      <w:pPr>
        <w:ind w:left="5628" w:hanging="360"/>
      </w:pPr>
    </w:lvl>
    <w:lvl w:ilvl="7" w:tplc="04210019" w:tentative="1">
      <w:start w:val="1"/>
      <w:numFmt w:val="lowerLetter"/>
      <w:lvlText w:val="%8."/>
      <w:lvlJc w:val="left"/>
      <w:pPr>
        <w:ind w:left="6348" w:hanging="360"/>
      </w:pPr>
    </w:lvl>
    <w:lvl w:ilvl="8" w:tplc="0421001B" w:tentative="1">
      <w:start w:val="1"/>
      <w:numFmt w:val="lowerRoman"/>
      <w:lvlText w:val="%9."/>
      <w:lvlJc w:val="right"/>
      <w:pPr>
        <w:ind w:left="7068" w:hanging="180"/>
      </w:pPr>
    </w:lvl>
  </w:abstractNum>
  <w:abstractNum w:abstractNumId="4">
    <w:nsid w:val="14CC0ECF"/>
    <w:multiLevelType w:val="multilevel"/>
    <w:tmpl w:val="BACE0034"/>
    <w:lvl w:ilvl="0">
      <w:start w:val="2"/>
      <w:numFmt w:val="decimal"/>
      <w:lvlText w:val="%1."/>
      <w:lvlJc w:val="left"/>
      <w:pPr>
        <w:ind w:left="1308" w:hanging="360"/>
      </w:pPr>
      <w:rPr>
        <w:rFonts w:hint="default"/>
      </w:rPr>
    </w:lvl>
    <w:lvl w:ilvl="1">
      <w:start w:val="2"/>
      <w:numFmt w:val="decimal"/>
      <w:isLgl/>
      <w:lvlText w:val="%1.%2"/>
      <w:lvlJc w:val="left"/>
      <w:pPr>
        <w:ind w:left="1368" w:hanging="42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2028" w:hanging="108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3108" w:hanging="2160"/>
      </w:pPr>
      <w:rPr>
        <w:rFonts w:hint="default"/>
      </w:rPr>
    </w:lvl>
  </w:abstractNum>
  <w:abstractNum w:abstractNumId="5">
    <w:nsid w:val="1B524264"/>
    <w:multiLevelType w:val="multilevel"/>
    <w:tmpl w:val="B8E49188"/>
    <w:lvl w:ilvl="0">
      <w:start w:val="1"/>
      <w:numFmt w:val="decimal"/>
      <w:lvlText w:val="%1."/>
      <w:lvlJc w:val="left"/>
      <w:pPr>
        <w:ind w:left="896" w:hanging="405"/>
      </w:pPr>
      <w:rPr>
        <w:rFonts w:hint="default"/>
      </w:rPr>
    </w:lvl>
    <w:lvl w:ilvl="1">
      <w:start w:val="1"/>
      <w:numFmt w:val="decimal"/>
      <w:lvlText w:val="%2."/>
      <w:lvlJc w:val="left"/>
      <w:pPr>
        <w:ind w:left="1706" w:hanging="495"/>
      </w:pPr>
      <w:rPr>
        <w:rFonts w:hint="default"/>
      </w:rPr>
    </w:lvl>
    <w:lvl w:ilvl="2" w:tentative="1">
      <w:start w:val="1"/>
      <w:numFmt w:val="lowerRoman"/>
      <w:lvlText w:val="%3."/>
      <w:lvlJc w:val="right"/>
      <w:pPr>
        <w:ind w:left="2291" w:hanging="180"/>
      </w:pPr>
    </w:lvl>
    <w:lvl w:ilvl="3" w:tentative="1">
      <w:start w:val="1"/>
      <w:numFmt w:val="decimal"/>
      <w:lvlText w:val="%4."/>
      <w:lvlJc w:val="left"/>
      <w:pPr>
        <w:ind w:left="3011" w:hanging="360"/>
      </w:pPr>
    </w:lvl>
    <w:lvl w:ilvl="4" w:tentative="1">
      <w:start w:val="1"/>
      <w:numFmt w:val="lowerLetter"/>
      <w:lvlText w:val="%5."/>
      <w:lvlJc w:val="left"/>
      <w:pPr>
        <w:ind w:left="3731" w:hanging="360"/>
      </w:pPr>
    </w:lvl>
    <w:lvl w:ilvl="5" w:tentative="1">
      <w:start w:val="1"/>
      <w:numFmt w:val="lowerRoman"/>
      <w:lvlText w:val="%6."/>
      <w:lvlJc w:val="right"/>
      <w:pPr>
        <w:ind w:left="4451" w:hanging="180"/>
      </w:pPr>
    </w:lvl>
    <w:lvl w:ilvl="6" w:tentative="1">
      <w:start w:val="1"/>
      <w:numFmt w:val="decimal"/>
      <w:lvlText w:val="%7."/>
      <w:lvlJc w:val="left"/>
      <w:pPr>
        <w:ind w:left="5171" w:hanging="360"/>
      </w:pPr>
    </w:lvl>
    <w:lvl w:ilvl="7" w:tentative="1">
      <w:start w:val="1"/>
      <w:numFmt w:val="lowerLetter"/>
      <w:lvlText w:val="%8."/>
      <w:lvlJc w:val="left"/>
      <w:pPr>
        <w:ind w:left="5891" w:hanging="360"/>
      </w:pPr>
    </w:lvl>
    <w:lvl w:ilvl="8" w:tentative="1">
      <w:start w:val="1"/>
      <w:numFmt w:val="lowerRoman"/>
      <w:lvlText w:val="%9."/>
      <w:lvlJc w:val="right"/>
      <w:pPr>
        <w:ind w:left="6611" w:hanging="180"/>
      </w:pPr>
    </w:lvl>
  </w:abstractNum>
  <w:abstractNum w:abstractNumId="6">
    <w:nsid w:val="1FA64F67"/>
    <w:multiLevelType w:val="hybridMultilevel"/>
    <w:tmpl w:val="D00E4EC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0E705C5"/>
    <w:multiLevelType w:val="hybridMultilevel"/>
    <w:tmpl w:val="46303476"/>
    <w:lvl w:ilvl="0" w:tplc="04210001">
      <w:start w:val="1"/>
      <w:numFmt w:val="bullet"/>
      <w:lvlText w:val=""/>
      <w:lvlJc w:val="left"/>
      <w:pPr>
        <w:ind w:left="2029" w:hanging="360"/>
      </w:pPr>
      <w:rPr>
        <w:rFonts w:ascii="Symbol" w:hAnsi="Symbol" w:hint="default"/>
      </w:rPr>
    </w:lvl>
    <w:lvl w:ilvl="1" w:tplc="04210003" w:tentative="1">
      <w:start w:val="1"/>
      <w:numFmt w:val="bullet"/>
      <w:lvlText w:val="o"/>
      <w:lvlJc w:val="left"/>
      <w:pPr>
        <w:ind w:left="2749" w:hanging="360"/>
      </w:pPr>
      <w:rPr>
        <w:rFonts w:ascii="Courier New" w:hAnsi="Courier New" w:cs="Courier New" w:hint="default"/>
      </w:rPr>
    </w:lvl>
    <w:lvl w:ilvl="2" w:tplc="04210005" w:tentative="1">
      <w:start w:val="1"/>
      <w:numFmt w:val="bullet"/>
      <w:lvlText w:val=""/>
      <w:lvlJc w:val="left"/>
      <w:pPr>
        <w:ind w:left="3469" w:hanging="360"/>
      </w:pPr>
      <w:rPr>
        <w:rFonts w:ascii="Wingdings" w:hAnsi="Wingdings" w:hint="default"/>
      </w:rPr>
    </w:lvl>
    <w:lvl w:ilvl="3" w:tplc="04210001" w:tentative="1">
      <w:start w:val="1"/>
      <w:numFmt w:val="bullet"/>
      <w:lvlText w:val=""/>
      <w:lvlJc w:val="left"/>
      <w:pPr>
        <w:ind w:left="4189" w:hanging="360"/>
      </w:pPr>
      <w:rPr>
        <w:rFonts w:ascii="Symbol" w:hAnsi="Symbol" w:hint="default"/>
      </w:rPr>
    </w:lvl>
    <w:lvl w:ilvl="4" w:tplc="04210003" w:tentative="1">
      <w:start w:val="1"/>
      <w:numFmt w:val="bullet"/>
      <w:lvlText w:val="o"/>
      <w:lvlJc w:val="left"/>
      <w:pPr>
        <w:ind w:left="4909" w:hanging="360"/>
      </w:pPr>
      <w:rPr>
        <w:rFonts w:ascii="Courier New" w:hAnsi="Courier New" w:cs="Courier New" w:hint="default"/>
      </w:rPr>
    </w:lvl>
    <w:lvl w:ilvl="5" w:tplc="04210005" w:tentative="1">
      <w:start w:val="1"/>
      <w:numFmt w:val="bullet"/>
      <w:lvlText w:val=""/>
      <w:lvlJc w:val="left"/>
      <w:pPr>
        <w:ind w:left="5629" w:hanging="360"/>
      </w:pPr>
      <w:rPr>
        <w:rFonts w:ascii="Wingdings" w:hAnsi="Wingdings" w:hint="default"/>
      </w:rPr>
    </w:lvl>
    <w:lvl w:ilvl="6" w:tplc="04210001" w:tentative="1">
      <w:start w:val="1"/>
      <w:numFmt w:val="bullet"/>
      <w:lvlText w:val=""/>
      <w:lvlJc w:val="left"/>
      <w:pPr>
        <w:ind w:left="6349" w:hanging="360"/>
      </w:pPr>
      <w:rPr>
        <w:rFonts w:ascii="Symbol" w:hAnsi="Symbol" w:hint="default"/>
      </w:rPr>
    </w:lvl>
    <w:lvl w:ilvl="7" w:tplc="04210003" w:tentative="1">
      <w:start w:val="1"/>
      <w:numFmt w:val="bullet"/>
      <w:lvlText w:val="o"/>
      <w:lvlJc w:val="left"/>
      <w:pPr>
        <w:ind w:left="7069" w:hanging="360"/>
      </w:pPr>
      <w:rPr>
        <w:rFonts w:ascii="Courier New" w:hAnsi="Courier New" w:cs="Courier New" w:hint="default"/>
      </w:rPr>
    </w:lvl>
    <w:lvl w:ilvl="8" w:tplc="04210005" w:tentative="1">
      <w:start w:val="1"/>
      <w:numFmt w:val="bullet"/>
      <w:lvlText w:val=""/>
      <w:lvlJc w:val="left"/>
      <w:pPr>
        <w:ind w:left="7789" w:hanging="360"/>
      </w:pPr>
      <w:rPr>
        <w:rFonts w:ascii="Wingdings" w:hAnsi="Wingdings" w:hint="default"/>
      </w:rPr>
    </w:lvl>
  </w:abstractNum>
  <w:abstractNum w:abstractNumId="8">
    <w:nsid w:val="223F00E0"/>
    <w:multiLevelType w:val="multilevel"/>
    <w:tmpl w:val="B00429CC"/>
    <w:lvl w:ilvl="0">
      <w:start w:val="2"/>
      <w:numFmt w:val="decimal"/>
      <w:lvlText w:val="%1."/>
      <w:lvlJc w:val="right"/>
      <w:pPr>
        <w:ind w:left="720" w:hanging="360"/>
      </w:pPr>
      <w:rPr>
        <w:rFonts w:hint="default"/>
        <w:u w:val="none"/>
      </w:rPr>
    </w:lvl>
    <w:lvl w:ilvl="1">
      <w:start w:val="1"/>
      <w:numFmt w:val="decimal"/>
      <w:lvlText w:val="%1.%2"/>
      <w:lvlJc w:val="right"/>
      <w:pPr>
        <w:ind w:left="450" w:hanging="90"/>
      </w:pPr>
      <w:rPr>
        <w:rFonts w:hint="default"/>
        <w:u w:val="none"/>
      </w:rPr>
    </w:lvl>
    <w:lvl w:ilvl="2">
      <w:start w:val="1"/>
      <w:numFmt w:val="decimal"/>
      <w:lvlText w:val="%1.%2.%3"/>
      <w:lvlJc w:val="right"/>
      <w:pPr>
        <w:ind w:left="644"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9">
    <w:nsid w:val="229F6B68"/>
    <w:multiLevelType w:val="hybridMultilevel"/>
    <w:tmpl w:val="7236E514"/>
    <w:lvl w:ilvl="0" w:tplc="04210001">
      <w:start w:val="1"/>
      <w:numFmt w:val="bullet"/>
      <w:lvlText w:val=""/>
      <w:lvlJc w:val="left"/>
      <w:pPr>
        <w:ind w:left="2096" w:hanging="360"/>
      </w:pPr>
      <w:rPr>
        <w:rFonts w:ascii="Symbol" w:hAnsi="Symbol" w:hint="default"/>
      </w:rPr>
    </w:lvl>
    <w:lvl w:ilvl="1" w:tplc="04210003" w:tentative="1">
      <w:start w:val="1"/>
      <w:numFmt w:val="bullet"/>
      <w:lvlText w:val="o"/>
      <w:lvlJc w:val="left"/>
      <w:pPr>
        <w:ind w:left="2816" w:hanging="360"/>
      </w:pPr>
      <w:rPr>
        <w:rFonts w:ascii="Courier New" w:hAnsi="Courier New" w:cs="Courier New" w:hint="default"/>
      </w:rPr>
    </w:lvl>
    <w:lvl w:ilvl="2" w:tplc="04210005" w:tentative="1">
      <w:start w:val="1"/>
      <w:numFmt w:val="bullet"/>
      <w:lvlText w:val=""/>
      <w:lvlJc w:val="left"/>
      <w:pPr>
        <w:ind w:left="3536" w:hanging="360"/>
      </w:pPr>
      <w:rPr>
        <w:rFonts w:ascii="Wingdings" w:hAnsi="Wingdings" w:hint="default"/>
      </w:rPr>
    </w:lvl>
    <w:lvl w:ilvl="3" w:tplc="04210001" w:tentative="1">
      <w:start w:val="1"/>
      <w:numFmt w:val="bullet"/>
      <w:lvlText w:val=""/>
      <w:lvlJc w:val="left"/>
      <w:pPr>
        <w:ind w:left="4256" w:hanging="360"/>
      </w:pPr>
      <w:rPr>
        <w:rFonts w:ascii="Symbol" w:hAnsi="Symbol" w:hint="default"/>
      </w:rPr>
    </w:lvl>
    <w:lvl w:ilvl="4" w:tplc="04210003" w:tentative="1">
      <w:start w:val="1"/>
      <w:numFmt w:val="bullet"/>
      <w:lvlText w:val="o"/>
      <w:lvlJc w:val="left"/>
      <w:pPr>
        <w:ind w:left="4976" w:hanging="360"/>
      </w:pPr>
      <w:rPr>
        <w:rFonts w:ascii="Courier New" w:hAnsi="Courier New" w:cs="Courier New" w:hint="default"/>
      </w:rPr>
    </w:lvl>
    <w:lvl w:ilvl="5" w:tplc="04210005" w:tentative="1">
      <w:start w:val="1"/>
      <w:numFmt w:val="bullet"/>
      <w:lvlText w:val=""/>
      <w:lvlJc w:val="left"/>
      <w:pPr>
        <w:ind w:left="5696" w:hanging="360"/>
      </w:pPr>
      <w:rPr>
        <w:rFonts w:ascii="Wingdings" w:hAnsi="Wingdings" w:hint="default"/>
      </w:rPr>
    </w:lvl>
    <w:lvl w:ilvl="6" w:tplc="04210001" w:tentative="1">
      <w:start w:val="1"/>
      <w:numFmt w:val="bullet"/>
      <w:lvlText w:val=""/>
      <w:lvlJc w:val="left"/>
      <w:pPr>
        <w:ind w:left="6416" w:hanging="360"/>
      </w:pPr>
      <w:rPr>
        <w:rFonts w:ascii="Symbol" w:hAnsi="Symbol" w:hint="default"/>
      </w:rPr>
    </w:lvl>
    <w:lvl w:ilvl="7" w:tplc="04210003" w:tentative="1">
      <w:start w:val="1"/>
      <w:numFmt w:val="bullet"/>
      <w:lvlText w:val="o"/>
      <w:lvlJc w:val="left"/>
      <w:pPr>
        <w:ind w:left="7136" w:hanging="360"/>
      </w:pPr>
      <w:rPr>
        <w:rFonts w:ascii="Courier New" w:hAnsi="Courier New" w:cs="Courier New" w:hint="default"/>
      </w:rPr>
    </w:lvl>
    <w:lvl w:ilvl="8" w:tplc="04210005" w:tentative="1">
      <w:start w:val="1"/>
      <w:numFmt w:val="bullet"/>
      <w:lvlText w:val=""/>
      <w:lvlJc w:val="left"/>
      <w:pPr>
        <w:ind w:left="7856" w:hanging="360"/>
      </w:pPr>
      <w:rPr>
        <w:rFonts w:ascii="Wingdings" w:hAnsi="Wingdings" w:hint="default"/>
      </w:rPr>
    </w:lvl>
  </w:abstractNum>
  <w:abstractNum w:abstractNumId="10">
    <w:nsid w:val="262D5071"/>
    <w:multiLevelType w:val="multilevel"/>
    <w:tmpl w:val="BACE0034"/>
    <w:lvl w:ilvl="0">
      <w:start w:val="2"/>
      <w:numFmt w:val="decimal"/>
      <w:lvlText w:val="%1."/>
      <w:lvlJc w:val="left"/>
      <w:pPr>
        <w:ind w:left="1308" w:hanging="360"/>
      </w:pPr>
      <w:rPr>
        <w:rFonts w:hint="default"/>
      </w:rPr>
    </w:lvl>
    <w:lvl w:ilvl="1">
      <w:start w:val="2"/>
      <w:numFmt w:val="decimal"/>
      <w:isLgl/>
      <w:lvlText w:val="%1.%2"/>
      <w:lvlJc w:val="left"/>
      <w:pPr>
        <w:ind w:left="1368" w:hanging="42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2028" w:hanging="108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3108" w:hanging="2160"/>
      </w:pPr>
      <w:rPr>
        <w:rFonts w:hint="default"/>
      </w:rPr>
    </w:lvl>
  </w:abstractNum>
  <w:abstractNum w:abstractNumId="11">
    <w:nsid w:val="314316B1"/>
    <w:multiLevelType w:val="hybridMultilevel"/>
    <w:tmpl w:val="90C442B0"/>
    <w:lvl w:ilvl="0" w:tplc="1CECF7A2">
      <w:start w:val="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8FE31C4"/>
    <w:multiLevelType w:val="multilevel"/>
    <w:tmpl w:val="3A9244B0"/>
    <w:lvl w:ilvl="0">
      <w:start w:val="1"/>
      <w:numFmt w:val="decimal"/>
      <w:lvlText w:val="%1."/>
      <w:lvlJc w:val="left"/>
      <w:pPr>
        <w:ind w:left="1308" w:hanging="360"/>
      </w:pPr>
      <w:rPr>
        <w:rFonts w:hint="default"/>
      </w:rPr>
    </w:lvl>
    <w:lvl w:ilvl="1">
      <w:start w:val="1"/>
      <w:numFmt w:val="decimal"/>
      <w:isLgl/>
      <w:lvlText w:val="%1.%2"/>
      <w:lvlJc w:val="left"/>
      <w:pPr>
        <w:ind w:left="1368" w:hanging="42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2028" w:hanging="108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3108" w:hanging="2160"/>
      </w:pPr>
      <w:rPr>
        <w:rFonts w:hint="default"/>
      </w:rPr>
    </w:lvl>
  </w:abstractNum>
  <w:abstractNum w:abstractNumId="13">
    <w:nsid w:val="3A156CA4"/>
    <w:multiLevelType w:val="hybridMultilevel"/>
    <w:tmpl w:val="D1FEA4D6"/>
    <w:lvl w:ilvl="0" w:tplc="1CECF7A2">
      <w:start w:val="4"/>
      <w:numFmt w:val="bullet"/>
      <w:lvlText w:val="-"/>
      <w:lvlJc w:val="left"/>
      <w:pPr>
        <w:ind w:left="2096" w:hanging="360"/>
      </w:pPr>
      <w:rPr>
        <w:rFonts w:ascii="Times New Roman" w:eastAsia="Times New Roman" w:hAnsi="Times New Roman" w:cs="Times New Roman" w:hint="default"/>
      </w:rPr>
    </w:lvl>
    <w:lvl w:ilvl="1" w:tplc="04210003" w:tentative="1">
      <w:start w:val="1"/>
      <w:numFmt w:val="bullet"/>
      <w:lvlText w:val="o"/>
      <w:lvlJc w:val="left"/>
      <w:pPr>
        <w:ind w:left="2816" w:hanging="360"/>
      </w:pPr>
      <w:rPr>
        <w:rFonts w:ascii="Courier New" w:hAnsi="Courier New" w:cs="Courier New" w:hint="default"/>
      </w:rPr>
    </w:lvl>
    <w:lvl w:ilvl="2" w:tplc="04210005" w:tentative="1">
      <w:start w:val="1"/>
      <w:numFmt w:val="bullet"/>
      <w:lvlText w:val=""/>
      <w:lvlJc w:val="left"/>
      <w:pPr>
        <w:ind w:left="3536" w:hanging="360"/>
      </w:pPr>
      <w:rPr>
        <w:rFonts w:ascii="Wingdings" w:hAnsi="Wingdings" w:hint="default"/>
      </w:rPr>
    </w:lvl>
    <w:lvl w:ilvl="3" w:tplc="04210001" w:tentative="1">
      <w:start w:val="1"/>
      <w:numFmt w:val="bullet"/>
      <w:lvlText w:val=""/>
      <w:lvlJc w:val="left"/>
      <w:pPr>
        <w:ind w:left="4256" w:hanging="360"/>
      </w:pPr>
      <w:rPr>
        <w:rFonts w:ascii="Symbol" w:hAnsi="Symbol" w:hint="default"/>
      </w:rPr>
    </w:lvl>
    <w:lvl w:ilvl="4" w:tplc="04210003" w:tentative="1">
      <w:start w:val="1"/>
      <w:numFmt w:val="bullet"/>
      <w:lvlText w:val="o"/>
      <w:lvlJc w:val="left"/>
      <w:pPr>
        <w:ind w:left="4976" w:hanging="360"/>
      </w:pPr>
      <w:rPr>
        <w:rFonts w:ascii="Courier New" w:hAnsi="Courier New" w:cs="Courier New" w:hint="default"/>
      </w:rPr>
    </w:lvl>
    <w:lvl w:ilvl="5" w:tplc="04210005" w:tentative="1">
      <w:start w:val="1"/>
      <w:numFmt w:val="bullet"/>
      <w:lvlText w:val=""/>
      <w:lvlJc w:val="left"/>
      <w:pPr>
        <w:ind w:left="5696" w:hanging="360"/>
      </w:pPr>
      <w:rPr>
        <w:rFonts w:ascii="Wingdings" w:hAnsi="Wingdings" w:hint="default"/>
      </w:rPr>
    </w:lvl>
    <w:lvl w:ilvl="6" w:tplc="04210001" w:tentative="1">
      <w:start w:val="1"/>
      <w:numFmt w:val="bullet"/>
      <w:lvlText w:val=""/>
      <w:lvlJc w:val="left"/>
      <w:pPr>
        <w:ind w:left="6416" w:hanging="360"/>
      </w:pPr>
      <w:rPr>
        <w:rFonts w:ascii="Symbol" w:hAnsi="Symbol" w:hint="default"/>
      </w:rPr>
    </w:lvl>
    <w:lvl w:ilvl="7" w:tplc="04210003" w:tentative="1">
      <w:start w:val="1"/>
      <w:numFmt w:val="bullet"/>
      <w:lvlText w:val="o"/>
      <w:lvlJc w:val="left"/>
      <w:pPr>
        <w:ind w:left="7136" w:hanging="360"/>
      </w:pPr>
      <w:rPr>
        <w:rFonts w:ascii="Courier New" w:hAnsi="Courier New" w:cs="Courier New" w:hint="default"/>
      </w:rPr>
    </w:lvl>
    <w:lvl w:ilvl="8" w:tplc="04210005" w:tentative="1">
      <w:start w:val="1"/>
      <w:numFmt w:val="bullet"/>
      <w:lvlText w:val=""/>
      <w:lvlJc w:val="left"/>
      <w:pPr>
        <w:ind w:left="7856" w:hanging="360"/>
      </w:pPr>
      <w:rPr>
        <w:rFonts w:ascii="Wingdings" w:hAnsi="Wingdings" w:hint="default"/>
      </w:rPr>
    </w:lvl>
  </w:abstractNum>
  <w:abstractNum w:abstractNumId="14">
    <w:nsid w:val="3E4656CD"/>
    <w:multiLevelType w:val="multilevel"/>
    <w:tmpl w:val="B00429CC"/>
    <w:lvl w:ilvl="0">
      <w:start w:val="2"/>
      <w:numFmt w:val="decimal"/>
      <w:lvlText w:val="%1."/>
      <w:lvlJc w:val="right"/>
      <w:pPr>
        <w:ind w:left="720" w:hanging="360"/>
      </w:pPr>
      <w:rPr>
        <w:rFonts w:hint="default"/>
        <w:u w:val="none"/>
      </w:rPr>
    </w:lvl>
    <w:lvl w:ilvl="1">
      <w:start w:val="1"/>
      <w:numFmt w:val="decimal"/>
      <w:lvlText w:val="%1.%2"/>
      <w:lvlJc w:val="right"/>
      <w:pPr>
        <w:ind w:left="450" w:hanging="90"/>
      </w:pPr>
      <w:rPr>
        <w:rFonts w:hint="default"/>
        <w:u w:val="none"/>
      </w:rPr>
    </w:lvl>
    <w:lvl w:ilvl="2">
      <w:start w:val="1"/>
      <w:numFmt w:val="decimal"/>
      <w:lvlText w:val="%1.%2.%3"/>
      <w:lvlJc w:val="right"/>
      <w:pPr>
        <w:ind w:left="644"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5">
    <w:nsid w:val="45494EA8"/>
    <w:multiLevelType w:val="multilevel"/>
    <w:tmpl w:val="B00429CC"/>
    <w:lvl w:ilvl="0">
      <w:start w:val="2"/>
      <w:numFmt w:val="decimal"/>
      <w:lvlText w:val="%1."/>
      <w:lvlJc w:val="right"/>
      <w:pPr>
        <w:ind w:left="720" w:hanging="360"/>
      </w:pPr>
      <w:rPr>
        <w:rFonts w:hint="default"/>
        <w:u w:val="none"/>
      </w:rPr>
    </w:lvl>
    <w:lvl w:ilvl="1">
      <w:start w:val="1"/>
      <w:numFmt w:val="decimal"/>
      <w:lvlText w:val="%1.%2"/>
      <w:lvlJc w:val="right"/>
      <w:pPr>
        <w:ind w:left="450" w:hanging="90"/>
      </w:pPr>
      <w:rPr>
        <w:rFonts w:hint="default"/>
        <w:u w:val="none"/>
      </w:rPr>
    </w:lvl>
    <w:lvl w:ilvl="2">
      <w:start w:val="1"/>
      <w:numFmt w:val="decimal"/>
      <w:lvlText w:val="%1.%2.%3"/>
      <w:lvlJc w:val="right"/>
      <w:pPr>
        <w:ind w:left="644"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6">
    <w:nsid w:val="46544518"/>
    <w:multiLevelType w:val="hybridMultilevel"/>
    <w:tmpl w:val="DA4ACE54"/>
    <w:lvl w:ilvl="0" w:tplc="04210001">
      <w:start w:val="1"/>
      <w:numFmt w:val="bullet"/>
      <w:lvlText w:val=""/>
      <w:lvlJc w:val="left"/>
      <w:pPr>
        <w:ind w:left="2487" w:hanging="360"/>
      </w:pPr>
      <w:rPr>
        <w:rFonts w:ascii="Symbol" w:hAnsi="Symbol" w:hint="default"/>
      </w:rPr>
    </w:lvl>
    <w:lvl w:ilvl="1" w:tplc="04210003" w:tentative="1">
      <w:start w:val="1"/>
      <w:numFmt w:val="bullet"/>
      <w:lvlText w:val="o"/>
      <w:lvlJc w:val="left"/>
      <w:pPr>
        <w:ind w:left="3207" w:hanging="360"/>
      </w:pPr>
      <w:rPr>
        <w:rFonts w:ascii="Courier New" w:hAnsi="Courier New" w:cs="Courier New" w:hint="default"/>
      </w:rPr>
    </w:lvl>
    <w:lvl w:ilvl="2" w:tplc="04210005" w:tentative="1">
      <w:start w:val="1"/>
      <w:numFmt w:val="bullet"/>
      <w:lvlText w:val=""/>
      <w:lvlJc w:val="left"/>
      <w:pPr>
        <w:ind w:left="3927" w:hanging="360"/>
      </w:pPr>
      <w:rPr>
        <w:rFonts w:ascii="Wingdings" w:hAnsi="Wingdings" w:hint="default"/>
      </w:rPr>
    </w:lvl>
    <w:lvl w:ilvl="3" w:tplc="04210001" w:tentative="1">
      <w:start w:val="1"/>
      <w:numFmt w:val="bullet"/>
      <w:lvlText w:val=""/>
      <w:lvlJc w:val="left"/>
      <w:pPr>
        <w:ind w:left="4647" w:hanging="360"/>
      </w:pPr>
      <w:rPr>
        <w:rFonts w:ascii="Symbol" w:hAnsi="Symbol" w:hint="default"/>
      </w:rPr>
    </w:lvl>
    <w:lvl w:ilvl="4" w:tplc="04210003" w:tentative="1">
      <w:start w:val="1"/>
      <w:numFmt w:val="bullet"/>
      <w:lvlText w:val="o"/>
      <w:lvlJc w:val="left"/>
      <w:pPr>
        <w:ind w:left="5367" w:hanging="360"/>
      </w:pPr>
      <w:rPr>
        <w:rFonts w:ascii="Courier New" w:hAnsi="Courier New" w:cs="Courier New" w:hint="default"/>
      </w:rPr>
    </w:lvl>
    <w:lvl w:ilvl="5" w:tplc="04210005" w:tentative="1">
      <w:start w:val="1"/>
      <w:numFmt w:val="bullet"/>
      <w:lvlText w:val=""/>
      <w:lvlJc w:val="left"/>
      <w:pPr>
        <w:ind w:left="6087" w:hanging="360"/>
      </w:pPr>
      <w:rPr>
        <w:rFonts w:ascii="Wingdings" w:hAnsi="Wingdings" w:hint="default"/>
      </w:rPr>
    </w:lvl>
    <w:lvl w:ilvl="6" w:tplc="04210001" w:tentative="1">
      <w:start w:val="1"/>
      <w:numFmt w:val="bullet"/>
      <w:lvlText w:val=""/>
      <w:lvlJc w:val="left"/>
      <w:pPr>
        <w:ind w:left="6807" w:hanging="360"/>
      </w:pPr>
      <w:rPr>
        <w:rFonts w:ascii="Symbol" w:hAnsi="Symbol" w:hint="default"/>
      </w:rPr>
    </w:lvl>
    <w:lvl w:ilvl="7" w:tplc="04210003" w:tentative="1">
      <w:start w:val="1"/>
      <w:numFmt w:val="bullet"/>
      <w:lvlText w:val="o"/>
      <w:lvlJc w:val="left"/>
      <w:pPr>
        <w:ind w:left="7527" w:hanging="360"/>
      </w:pPr>
      <w:rPr>
        <w:rFonts w:ascii="Courier New" w:hAnsi="Courier New" w:cs="Courier New" w:hint="default"/>
      </w:rPr>
    </w:lvl>
    <w:lvl w:ilvl="8" w:tplc="04210005" w:tentative="1">
      <w:start w:val="1"/>
      <w:numFmt w:val="bullet"/>
      <w:lvlText w:val=""/>
      <w:lvlJc w:val="left"/>
      <w:pPr>
        <w:ind w:left="8247" w:hanging="360"/>
      </w:pPr>
      <w:rPr>
        <w:rFonts w:ascii="Wingdings" w:hAnsi="Wingdings" w:hint="default"/>
      </w:rPr>
    </w:lvl>
  </w:abstractNum>
  <w:abstractNum w:abstractNumId="17">
    <w:nsid w:val="48B04D3F"/>
    <w:multiLevelType w:val="hybridMultilevel"/>
    <w:tmpl w:val="0C987F16"/>
    <w:lvl w:ilvl="0" w:tplc="8CE00F08">
      <w:start w:val="1"/>
      <w:numFmt w:val="decimal"/>
      <w:lvlText w:val="%1."/>
      <w:lvlJc w:val="left"/>
      <w:pPr>
        <w:ind w:left="1668" w:hanging="720"/>
      </w:pPr>
      <w:rPr>
        <w:rFonts w:hint="default"/>
      </w:rPr>
    </w:lvl>
    <w:lvl w:ilvl="1" w:tplc="04210019" w:tentative="1">
      <w:start w:val="1"/>
      <w:numFmt w:val="lowerLetter"/>
      <w:lvlText w:val="%2."/>
      <w:lvlJc w:val="left"/>
      <w:pPr>
        <w:ind w:left="2028" w:hanging="360"/>
      </w:pPr>
    </w:lvl>
    <w:lvl w:ilvl="2" w:tplc="0421001B" w:tentative="1">
      <w:start w:val="1"/>
      <w:numFmt w:val="lowerRoman"/>
      <w:lvlText w:val="%3."/>
      <w:lvlJc w:val="right"/>
      <w:pPr>
        <w:ind w:left="2748" w:hanging="180"/>
      </w:pPr>
    </w:lvl>
    <w:lvl w:ilvl="3" w:tplc="0421000F" w:tentative="1">
      <w:start w:val="1"/>
      <w:numFmt w:val="decimal"/>
      <w:lvlText w:val="%4."/>
      <w:lvlJc w:val="left"/>
      <w:pPr>
        <w:ind w:left="3468" w:hanging="360"/>
      </w:pPr>
    </w:lvl>
    <w:lvl w:ilvl="4" w:tplc="04210019" w:tentative="1">
      <w:start w:val="1"/>
      <w:numFmt w:val="lowerLetter"/>
      <w:lvlText w:val="%5."/>
      <w:lvlJc w:val="left"/>
      <w:pPr>
        <w:ind w:left="4188" w:hanging="360"/>
      </w:pPr>
    </w:lvl>
    <w:lvl w:ilvl="5" w:tplc="0421001B" w:tentative="1">
      <w:start w:val="1"/>
      <w:numFmt w:val="lowerRoman"/>
      <w:lvlText w:val="%6."/>
      <w:lvlJc w:val="right"/>
      <w:pPr>
        <w:ind w:left="4908" w:hanging="180"/>
      </w:pPr>
    </w:lvl>
    <w:lvl w:ilvl="6" w:tplc="0421000F" w:tentative="1">
      <w:start w:val="1"/>
      <w:numFmt w:val="decimal"/>
      <w:lvlText w:val="%7."/>
      <w:lvlJc w:val="left"/>
      <w:pPr>
        <w:ind w:left="5628" w:hanging="360"/>
      </w:pPr>
    </w:lvl>
    <w:lvl w:ilvl="7" w:tplc="04210019" w:tentative="1">
      <w:start w:val="1"/>
      <w:numFmt w:val="lowerLetter"/>
      <w:lvlText w:val="%8."/>
      <w:lvlJc w:val="left"/>
      <w:pPr>
        <w:ind w:left="6348" w:hanging="360"/>
      </w:pPr>
    </w:lvl>
    <w:lvl w:ilvl="8" w:tplc="0421001B" w:tentative="1">
      <w:start w:val="1"/>
      <w:numFmt w:val="lowerRoman"/>
      <w:lvlText w:val="%9."/>
      <w:lvlJc w:val="right"/>
      <w:pPr>
        <w:ind w:left="7068" w:hanging="180"/>
      </w:pPr>
    </w:lvl>
  </w:abstractNum>
  <w:abstractNum w:abstractNumId="18">
    <w:nsid w:val="4C8E37D6"/>
    <w:multiLevelType w:val="multilevel"/>
    <w:tmpl w:val="BACE0034"/>
    <w:lvl w:ilvl="0">
      <w:start w:val="2"/>
      <w:numFmt w:val="decimal"/>
      <w:lvlText w:val="%1."/>
      <w:lvlJc w:val="left"/>
      <w:pPr>
        <w:ind w:left="1308" w:hanging="360"/>
      </w:pPr>
      <w:rPr>
        <w:rFonts w:hint="default"/>
      </w:rPr>
    </w:lvl>
    <w:lvl w:ilvl="1">
      <w:start w:val="2"/>
      <w:numFmt w:val="decimal"/>
      <w:isLgl/>
      <w:lvlText w:val="%1.%2"/>
      <w:lvlJc w:val="left"/>
      <w:pPr>
        <w:ind w:left="1368" w:hanging="42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2028" w:hanging="108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3108" w:hanging="2160"/>
      </w:pPr>
      <w:rPr>
        <w:rFonts w:hint="default"/>
      </w:rPr>
    </w:lvl>
  </w:abstractNum>
  <w:abstractNum w:abstractNumId="19">
    <w:nsid w:val="5A0A6B8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EB50B1D"/>
    <w:multiLevelType w:val="multilevel"/>
    <w:tmpl w:val="B00429CC"/>
    <w:lvl w:ilvl="0">
      <w:start w:val="2"/>
      <w:numFmt w:val="decimal"/>
      <w:lvlText w:val="%1."/>
      <w:lvlJc w:val="right"/>
      <w:pPr>
        <w:ind w:left="720" w:hanging="360"/>
      </w:pPr>
      <w:rPr>
        <w:rFonts w:hint="default"/>
        <w:u w:val="none"/>
      </w:rPr>
    </w:lvl>
    <w:lvl w:ilvl="1">
      <w:start w:val="1"/>
      <w:numFmt w:val="decimal"/>
      <w:lvlText w:val="%1.%2"/>
      <w:lvlJc w:val="right"/>
      <w:pPr>
        <w:ind w:left="450" w:hanging="90"/>
      </w:pPr>
      <w:rPr>
        <w:rFonts w:hint="default"/>
        <w:u w:val="none"/>
      </w:rPr>
    </w:lvl>
    <w:lvl w:ilvl="2">
      <w:start w:val="1"/>
      <w:numFmt w:val="decimal"/>
      <w:lvlText w:val="%1.%2.%3"/>
      <w:lvlJc w:val="right"/>
      <w:pPr>
        <w:ind w:left="644"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1">
    <w:nsid w:val="5EC45D9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212267E"/>
    <w:multiLevelType w:val="hybridMultilevel"/>
    <w:tmpl w:val="1D3CD5C0"/>
    <w:lvl w:ilvl="0" w:tplc="B0064CC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64D92D1A"/>
    <w:multiLevelType w:val="hybridMultilevel"/>
    <w:tmpl w:val="141AA2B0"/>
    <w:lvl w:ilvl="0" w:tplc="EB3881A4">
      <w:start w:val="1"/>
      <w:numFmt w:val="decimal"/>
      <w:lvlText w:val="%1."/>
      <w:lvlJc w:val="left"/>
      <w:pPr>
        <w:ind w:left="1308" w:hanging="360"/>
      </w:pPr>
      <w:rPr>
        <w:rFonts w:hint="default"/>
      </w:rPr>
    </w:lvl>
    <w:lvl w:ilvl="1" w:tplc="04210019" w:tentative="1">
      <w:start w:val="1"/>
      <w:numFmt w:val="lowerLetter"/>
      <w:lvlText w:val="%2."/>
      <w:lvlJc w:val="left"/>
      <w:pPr>
        <w:ind w:left="2028" w:hanging="360"/>
      </w:pPr>
    </w:lvl>
    <w:lvl w:ilvl="2" w:tplc="0421001B" w:tentative="1">
      <w:start w:val="1"/>
      <w:numFmt w:val="lowerRoman"/>
      <w:lvlText w:val="%3."/>
      <w:lvlJc w:val="right"/>
      <w:pPr>
        <w:ind w:left="2748" w:hanging="180"/>
      </w:pPr>
    </w:lvl>
    <w:lvl w:ilvl="3" w:tplc="0421000F" w:tentative="1">
      <w:start w:val="1"/>
      <w:numFmt w:val="decimal"/>
      <w:lvlText w:val="%4."/>
      <w:lvlJc w:val="left"/>
      <w:pPr>
        <w:ind w:left="3468" w:hanging="360"/>
      </w:pPr>
    </w:lvl>
    <w:lvl w:ilvl="4" w:tplc="04210019" w:tentative="1">
      <w:start w:val="1"/>
      <w:numFmt w:val="lowerLetter"/>
      <w:lvlText w:val="%5."/>
      <w:lvlJc w:val="left"/>
      <w:pPr>
        <w:ind w:left="4188" w:hanging="360"/>
      </w:pPr>
    </w:lvl>
    <w:lvl w:ilvl="5" w:tplc="0421001B" w:tentative="1">
      <w:start w:val="1"/>
      <w:numFmt w:val="lowerRoman"/>
      <w:lvlText w:val="%6."/>
      <w:lvlJc w:val="right"/>
      <w:pPr>
        <w:ind w:left="4908" w:hanging="180"/>
      </w:pPr>
    </w:lvl>
    <w:lvl w:ilvl="6" w:tplc="0421000F" w:tentative="1">
      <w:start w:val="1"/>
      <w:numFmt w:val="decimal"/>
      <w:lvlText w:val="%7."/>
      <w:lvlJc w:val="left"/>
      <w:pPr>
        <w:ind w:left="5628" w:hanging="360"/>
      </w:pPr>
    </w:lvl>
    <w:lvl w:ilvl="7" w:tplc="04210019" w:tentative="1">
      <w:start w:val="1"/>
      <w:numFmt w:val="lowerLetter"/>
      <w:lvlText w:val="%8."/>
      <w:lvlJc w:val="left"/>
      <w:pPr>
        <w:ind w:left="6348" w:hanging="360"/>
      </w:pPr>
    </w:lvl>
    <w:lvl w:ilvl="8" w:tplc="0421001B" w:tentative="1">
      <w:start w:val="1"/>
      <w:numFmt w:val="lowerRoman"/>
      <w:lvlText w:val="%9."/>
      <w:lvlJc w:val="right"/>
      <w:pPr>
        <w:ind w:left="7068" w:hanging="180"/>
      </w:pPr>
    </w:lvl>
  </w:abstractNum>
  <w:abstractNum w:abstractNumId="24">
    <w:nsid w:val="6C071EF5"/>
    <w:multiLevelType w:val="hybridMultilevel"/>
    <w:tmpl w:val="489E3B8E"/>
    <w:lvl w:ilvl="0" w:tplc="1CECF7A2">
      <w:start w:val="4"/>
      <w:numFmt w:val="bullet"/>
      <w:lvlText w:val="-"/>
      <w:lvlJc w:val="left"/>
      <w:pPr>
        <w:ind w:left="1668" w:hanging="360"/>
      </w:pPr>
      <w:rPr>
        <w:rFonts w:ascii="Times New Roman" w:eastAsia="Times New Roman" w:hAnsi="Times New Roman" w:cs="Times New Roman" w:hint="default"/>
      </w:rPr>
    </w:lvl>
    <w:lvl w:ilvl="1" w:tplc="03681CC4">
      <w:start w:val="2"/>
      <w:numFmt w:val="bullet"/>
      <w:lvlText w:val="•"/>
      <w:lvlJc w:val="left"/>
      <w:pPr>
        <w:ind w:left="2388" w:hanging="360"/>
      </w:pPr>
      <w:rPr>
        <w:rFonts w:ascii="Verdana" w:eastAsia="Verdana" w:hAnsi="Verdana" w:cs="Verdana" w:hint="default"/>
      </w:rPr>
    </w:lvl>
    <w:lvl w:ilvl="2" w:tplc="04210005" w:tentative="1">
      <w:start w:val="1"/>
      <w:numFmt w:val="bullet"/>
      <w:lvlText w:val=""/>
      <w:lvlJc w:val="left"/>
      <w:pPr>
        <w:ind w:left="3108" w:hanging="360"/>
      </w:pPr>
      <w:rPr>
        <w:rFonts w:ascii="Wingdings" w:hAnsi="Wingdings" w:hint="default"/>
      </w:rPr>
    </w:lvl>
    <w:lvl w:ilvl="3" w:tplc="04210001" w:tentative="1">
      <w:start w:val="1"/>
      <w:numFmt w:val="bullet"/>
      <w:lvlText w:val=""/>
      <w:lvlJc w:val="left"/>
      <w:pPr>
        <w:ind w:left="3828" w:hanging="360"/>
      </w:pPr>
      <w:rPr>
        <w:rFonts w:ascii="Symbol" w:hAnsi="Symbol" w:hint="default"/>
      </w:rPr>
    </w:lvl>
    <w:lvl w:ilvl="4" w:tplc="04210003" w:tentative="1">
      <w:start w:val="1"/>
      <w:numFmt w:val="bullet"/>
      <w:lvlText w:val="o"/>
      <w:lvlJc w:val="left"/>
      <w:pPr>
        <w:ind w:left="4548" w:hanging="360"/>
      </w:pPr>
      <w:rPr>
        <w:rFonts w:ascii="Courier New" w:hAnsi="Courier New" w:cs="Courier New" w:hint="default"/>
      </w:rPr>
    </w:lvl>
    <w:lvl w:ilvl="5" w:tplc="04210005" w:tentative="1">
      <w:start w:val="1"/>
      <w:numFmt w:val="bullet"/>
      <w:lvlText w:val=""/>
      <w:lvlJc w:val="left"/>
      <w:pPr>
        <w:ind w:left="5268" w:hanging="360"/>
      </w:pPr>
      <w:rPr>
        <w:rFonts w:ascii="Wingdings" w:hAnsi="Wingdings" w:hint="default"/>
      </w:rPr>
    </w:lvl>
    <w:lvl w:ilvl="6" w:tplc="04210001" w:tentative="1">
      <w:start w:val="1"/>
      <w:numFmt w:val="bullet"/>
      <w:lvlText w:val=""/>
      <w:lvlJc w:val="left"/>
      <w:pPr>
        <w:ind w:left="5988" w:hanging="360"/>
      </w:pPr>
      <w:rPr>
        <w:rFonts w:ascii="Symbol" w:hAnsi="Symbol" w:hint="default"/>
      </w:rPr>
    </w:lvl>
    <w:lvl w:ilvl="7" w:tplc="04210003" w:tentative="1">
      <w:start w:val="1"/>
      <w:numFmt w:val="bullet"/>
      <w:lvlText w:val="o"/>
      <w:lvlJc w:val="left"/>
      <w:pPr>
        <w:ind w:left="6708" w:hanging="360"/>
      </w:pPr>
      <w:rPr>
        <w:rFonts w:ascii="Courier New" w:hAnsi="Courier New" w:cs="Courier New" w:hint="default"/>
      </w:rPr>
    </w:lvl>
    <w:lvl w:ilvl="8" w:tplc="04210005" w:tentative="1">
      <w:start w:val="1"/>
      <w:numFmt w:val="bullet"/>
      <w:lvlText w:val=""/>
      <w:lvlJc w:val="left"/>
      <w:pPr>
        <w:ind w:left="7428" w:hanging="360"/>
      </w:pPr>
      <w:rPr>
        <w:rFonts w:ascii="Wingdings" w:hAnsi="Wingdings" w:hint="default"/>
      </w:rPr>
    </w:lvl>
  </w:abstractNum>
  <w:abstractNum w:abstractNumId="25">
    <w:nsid w:val="6C0B3490"/>
    <w:multiLevelType w:val="multilevel"/>
    <w:tmpl w:val="7CBE2500"/>
    <w:lvl w:ilvl="0">
      <w:start w:val="2"/>
      <w:numFmt w:val="decimal"/>
      <w:lvlText w:val="%1."/>
      <w:lvlJc w:val="left"/>
      <w:pPr>
        <w:ind w:left="1308" w:hanging="360"/>
      </w:pPr>
      <w:rPr>
        <w:rFonts w:hint="default"/>
      </w:rPr>
    </w:lvl>
    <w:lvl w:ilvl="1">
      <w:start w:val="4"/>
      <w:numFmt w:val="decimal"/>
      <w:isLgl/>
      <w:lvlText w:val="%1.%2"/>
      <w:lvlJc w:val="left"/>
      <w:pPr>
        <w:ind w:left="1368" w:hanging="42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2028" w:hanging="108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388" w:hanging="144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748" w:hanging="1800"/>
      </w:pPr>
      <w:rPr>
        <w:rFonts w:hint="default"/>
      </w:rPr>
    </w:lvl>
    <w:lvl w:ilvl="8">
      <w:start w:val="1"/>
      <w:numFmt w:val="decimal"/>
      <w:isLgl/>
      <w:lvlText w:val="%1.%2.%3.%4.%5.%6.%7.%8.%9"/>
      <w:lvlJc w:val="left"/>
      <w:pPr>
        <w:ind w:left="3108" w:hanging="2160"/>
      </w:pPr>
      <w:rPr>
        <w:rFonts w:hint="default"/>
      </w:rPr>
    </w:lvl>
  </w:abstractNum>
  <w:abstractNum w:abstractNumId="26">
    <w:nsid w:val="76A97F6E"/>
    <w:multiLevelType w:val="hybridMultilevel"/>
    <w:tmpl w:val="E6DC0600"/>
    <w:lvl w:ilvl="0" w:tplc="1CECF7A2">
      <w:start w:val="4"/>
      <w:numFmt w:val="bullet"/>
      <w:lvlText w:val="-"/>
      <w:lvlJc w:val="left"/>
      <w:pPr>
        <w:ind w:left="1668" w:hanging="360"/>
      </w:pPr>
      <w:rPr>
        <w:rFonts w:ascii="Times New Roman" w:eastAsia="Times New Roman" w:hAnsi="Times New Roman" w:cs="Times New Roman" w:hint="default"/>
      </w:rPr>
    </w:lvl>
    <w:lvl w:ilvl="1" w:tplc="04210003" w:tentative="1">
      <w:start w:val="1"/>
      <w:numFmt w:val="bullet"/>
      <w:lvlText w:val="o"/>
      <w:lvlJc w:val="left"/>
      <w:pPr>
        <w:ind w:left="2388" w:hanging="360"/>
      </w:pPr>
      <w:rPr>
        <w:rFonts w:ascii="Courier New" w:hAnsi="Courier New" w:cs="Courier New" w:hint="default"/>
      </w:rPr>
    </w:lvl>
    <w:lvl w:ilvl="2" w:tplc="04210005" w:tentative="1">
      <w:start w:val="1"/>
      <w:numFmt w:val="bullet"/>
      <w:lvlText w:val=""/>
      <w:lvlJc w:val="left"/>
      <w:pPr>
        <w:ind w:left="3108" w:hanging="360"/>
      </w:pPr>
      <w:rPr>
        <w:rFonts w:ascii="Wingdings" w:hAnsi="Wingdings" w:hint="default"/>
      </w:rPr>
    </w:lvl>
    <w:lvl w:ilvl="3" w:tplc="04210001" w:tentative="1">
      <w:start w:val="1"/>
      <w:numFmt w:val="bullet"/>
      <w:lvlText w:val=""/>
      <w:lvlJc w:val="left"/>
      <w:pPr>
        <w:ind w:left="3828" w:hanging="360"/>
      </w:pPr>
      <w:rPr>
        <w:rFonts w:ascii="Symbol" w:hAnsi="Symbol" w:hint="default"/>
      </w:rPr>
    </w:lvl>
    <w:lvl w:ilvl="4" w:tplc="04210003" w:tentative="1">
      <w:start w:val="1"/>
      <w:numFmt w:val="bullet"/>
      <w:lvlText w:val="o"/>
      <w:lvlJc w:val="left"/>
      <w:pPr>
        <w:ind w:left="4548" w:hanging="360"/>
      </w:pPr>
      <w:rPr>
        <w:rFonts w:ascii="Courier New" w:hAnsi="Courier New" w:cs="Courier New" w:hint="default"/>
      </w:rPr>
    </w:lvl>
    <w:lvl w:ilvl="5" w:tplc="04210005" w:tentative="1">
      <w:start w:val="1"/>
      <w:numFmt w:val="bullet"/>
      <w:lvlText w:val=""/>
      <w:lvlJc w:val="left"/>
      <w:pPr>
        <w:ind w:left="5268" w:hanging="360"/>
      </w:pPr>
      <w:rPr>
        <w:rFonts w:ascii="Wingdings" w:hAnsi="Wingdings" w:hint="default"/>
      </w:rPr>
    </w:lvl>
    <w:lvl w:ilvl="6" w:tplc="04210001" w:tentative="1">
      <w:start w:val="1"/>
      <w:numFmt w:val="bullet"/>
      <w:lvlText w:val=""/>
      <w:lvlJc w:val="left"/>
      <w:pPr>
        <w:ind w:left="5988" w:hanging="360"/>
      </w:pPr>
      <w:rPr>
        <w:rFonts w:ascii="Symbol" w:hAnsi="Symbol" w:hint="default"/>
      </w:rPr>
    </w:lvl>
    <w:lvl w:ilvl="7" w:tplc="04210003" w:tentative="1">
      <w:start w:val="1"/>
      <w:numFmt w:val="bullet"/>
      <w:lvlText w:val="o"/>
      <w:lvlJc w:val="left"/>
      <w:pPr>
        <w:ind w:left="6708" w:hanging="360"/>
      </w:pPr>
      <w:rPr>
        <w:rFonts w:ascii="Courier New" w:hAnsi="Courier New" w:cs="Courier New" w:hint="default"/>
      </w:rPr>
    </w:lvl>
    <w:lvl w:ilvl="8" w:tplc="04210005" w:tentative="1">
      <w:start w:val="1"/>
      <w:numFmt w:val="bullet"/>
      <w:lvlText w:val=""/>
      <w:lvlJc w:val="left"/>
      <w:pPr>
        <w:ind w:left="7428" w:hanging="360"/>
      </w:pPr>
      <w:rPr>
        <w:rFonts w:ascii="Wingdings" w:hAnsi="Wingdings" w:hint="default"/>
      </w:rPr>
    </w:lvl>
  </w:abstractNum>
  <w:num w:numId="1">
    <w:abstractNumId w:val="21"/>
  </w:num>
  <w:num w:numId="2">
    <w:abstractNumId w:val="14"/>
  </w:num>
  <w:num w:numId="3">
    <w:abstractNumId w:val="7"/>
  </w:num>
  <w:num w:numId="4">
    <w:abstractNumId w:val="22"/>
  </w:num>
  <w:num w:numId="5">
    <w:abstractNumId w:val="6"/>
  </w:num>
  <w:num w:numId="6">
    <w:abstractNumId w:val="23"/>
  </w:num>
  <w:num w:numId="7">
    <w:abstractNumId w:val="11"/>
  </w:num>
  <w:num w:numId="8">
    <w:abstractNumId w:val="24"/>
  </w:num>
  <w:num w:numId="9">
    <w:abstractNumId w:val="26"/>
  </w:num>
  <w:num w:numId="10">
    <w:abstractNumId w:val="12"/>
  </w:num>
  <w:num w:numId="11">
    <w:abstractNumId w:val="13"/>
  </w:num>
  <w:num w:numId="12">
    <w:abstractNumId w:val="0"/>
  </w:num>
  <w:num w:numId="13">
    <w:abstractNumId w:val="17"/>
  </w:num>
  <w:num w:numId="14">
    <w:abstractNumId w:val="3"/>
  </w:num>
  <w:num w:numId="15">
    <w:abstractNumId w:val="19"/>
  </w:num>
  <w:num w:numId="16">
    <w:abstractNumId w:val="10"/>
  </w:num>
  <w:num w:numId="17">
    <w:abstractNumId w:val="18"/>
  </w:num>
  <w:num w:numId="18">
    <w:abstractNumId w:val="4"/>
  </w:num>
  <w:num w:numId="19">
    <w:abstractNumId w:val="16"/>
  </w:num>
  <w:num w:numId="20">
    <w:abstractNumId w:val="9"/>
  </w:num>
  <w:num w:numId="21">
    <w:abstractNumId w:val="1"/>
  </w:num>
  <w:num w:numId="22">
    <w:abstractNumId w:val="15"/>
  </w:num>
  <w:num w:numId="23">
    <w:abstractNumId w:val="8"/>
  </w:num>
  <w:num w:numId="24">
    <w:abstractNumId w:val="2"/>
  </w:num>
  <w:num w:numId="25">
    <w:abstractNumId w:val="5"/>
  </w:num>
  <w:num w:numId="26">
    <w:abstractNumId w:val="20"/>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characterSpacingControl w:val="doNotCompress"/>
  <w:savePreviewPicture/>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375"/>
    <w:rsid w:val="00002ADD"/>
    <w:rsid w:val="00023577"/>
    <w:rsid w:val="000423CA"/>
    <w:rsid w:val="00044D3F"/>
    <w:rsid w:val="00060132"/>
    <w:rsid w:val="000629FF"/>
    <w:rsid w:val="00071F30"/>
    <w:rsid w:val="00087896"/>
    <w:rsid w:val="00096064"/>
    <w:rsid w:val="000C6237"/>
    <w:rsid w:val="000D3FBA"/>
    <w:rsid w:val="00105A49"/>
    <w:rsid w:val="00106554"/>
    <w:rsid w:val="00106BD3"/>
    <w:rsid w:val="00113417"/>
    <w:rsid w:val="00153C54"/>
    <w:rsid w:val="001572B3"/>
    <w:rsid w:val="00162043"/>
    <w:rsid w:val="00174936"/>
    <w:rsid w:val="001771DE"/>
    <w:rsid w:val="00184513"/>
    <w:rsid w:val="00190C84"/>
    <w:rsid w:val="001A37A2"/>
    <w:rsid w:val="001C2455"/>
    <w:rsid w:val="001C6359"/>
    <w:rsid w:val="001D5EE3"/>
    <w:rsid w:val="002007E4"/>
    <w:rsid w:val="00221C51"/>
    <w:rsid w:val="00231F1F"/>
    <w:rsid w:val="002466F0"/>
    <w:rsid w:val="002800B7"/>
    <w:rsid w:val="00286ADF"/>
    <w:rsid w:val="002B7157"/>
    <w:rsid w:val="002E72E3"/>
    <w:rsid w:val="002F262D"/>
    <w:rsid w:val="00322BC5"/>
    <w:rsid w:val="00335139"/>
    <w:rsid w:val="00345B7D"/>
    <w:rsid w:val="0035019E"/>
    <w:rsid w:val="00391DCF"/>
    <w:rsid w:val="003D55DC"/>
    <w:rsid w:val="004105C1"/>
    <w:rsid w:val="004327EE"/>
    <w:rsid w:val="0044418D"/>
    <w:rsid w:val="0047437A"/>
    <w:rsid w:val="00496CC1"/>
    <w:rsid w:val="004A1174"/>
    <w:rsid w:val="004A71B0"/>
    <w:rsid w:val="004B1A84"/>
    <w:rsid w:val="004B3AFD"/>
    <w:rsid w:val="004B6A4F"/>
    <w:rsid w:val="004C273B"/>
    <w:rsid w:val="004C5337"/>
    <w:rsid w:val="004D1860"/>
    <w:rsid w:val="004D1978"/>
    <w:rsid w:val="004D601B"/>
    <w:rsid w:val="004F2C4B"/>
    <w:rsid w:val="004F6B71"/>
    <w:rsid w:val="00500260"/>
    <w:rsid w:val="0053700D"/>
    <w:rsid w:val="00545EAE"/>
    <w:rsid w:val="005567D8"/>
    <w:rsid w:val="00575A3C"/>
    <w:rsid w:val="00580189"/>
    <w:rsid w:val="0058457A"/>
    <w:rsid w:val="005A46BE"/>
    <w:rsid w:val="005B06F3"/>
    <w:rsid w:val="005B4060"/>
    <w:rsid w:val="005B7594"/>
    <w:rsid w:val="005D333E"/>
    <w:rsid w:val="005E3F35"/>
    <w:rsid w:val="005E50DB"/>
    <w:rsid w:val="005F31EF"/>
    <w:rsid w:val="00612B5A"/>
    <w:rsid w:val="00616E62"/>
    <w:rsid w:val="006411A3"/>
    <w:rsid w:val="006439C5"/>
    <w:rsid w:val="00666236"/>
    <w:rsid w:val="006755C4"/>
    <w:rsid w:val="00683CC2"/>
    <w:rsid w:val="00686007"/>
    <w:rsid w:val="00694BCA"/>
    <w:rsid w:val="006A3304"/>
    <w:rsid w:val="006F7EF0"/>
    <w:rsid w:val="00712CA2"/>
    <w:rsid w:val="00713339"/>
    <w:rsid w:val="007332A0"/>
    <w:rsid w:val="00736EAD"/>
    <w:rsid w:val="007734CC"/>
    <w:rsid w:val="007A5192"/>
    <w:rsid w:val="007B2939"/>
    <w:rsid w:val="007B46F8"/>
    <w:rsid w:val="007D23EF"/>
    <w:rsid w:val="007E4B34"/>
    <w:rsid w:val="007E6215"/>
    <w:rsid w:val="00804130"/>
    <w:rsid w:val="00805303"/>
    <w:rsid w:val="0081056D"/>
    <w:rsid w:val="008402CE"/>
    <w:rsid w:val="00850083"/>
    <w:rsid w:val="00853E5D"/>
    <w:rsid w:val="00867CE6"/>
    <w:rsid w:val="008936DD"/>
    <w:rsid w:val="008C0F4C"/>
    <w:rsid w:val="008D6060"/>
    <w:rsid w:val="008D7B0E"/>
    <w:rsid w:val="008E0495"/>
    <w:rsid w:val="008E0835"/>
    <w:rsid w:val="008E2E8F"/>
    <w:rsid w:val="008F30E5"/>
    <w:rsid w:val="00935F4D"/>
    <w:rsid w:val="009469A9"/>
    <w:rsid w:val="00961C7C"/>
    <w:rsid w:val="00982375"/>
    <w:rsid w:val="009909D8"/>
    <w:rsid w:val="009A0202"/>
    <w:rsid w:val="009B6368"/>
    <w:rsid w:val="009D7397"/>
    <w:rsid w:val="009E372B"/>
    <w:rsid w:val="009E5D40"/>
    <w:rsid w:val="009F799E"/>
    <w:rsid w:val="00A00DDC"/>
    <w:rsid w:val="00A05D91"/>
    <w:rsid w:val="00A221EC"/>
    <w:rsid w:val="00A55DBA"/>
    <w:rsid w:val="00A61D18"/>
    <w:rsid w:val="00A81250"/>
    <w:rsid w:val="00A82F86"/>
    <w:rsid w:val="00AA5F75"/>
    <w:rsid w:val="00AC7522"/>
    <w:rsid w:val="00AD1477"/>
    <w:rsid w:val="00AD20B4"/>
    <w:rsid w:val="00AD6731"/>
    <w:rsid w:val="00AF0A05"/>
    <w:rsid w:val="00B316B2"/>
    <w:rsid w:val="00B3280C"/>
    <w:rsid w:val="00B46E40"/>
    <w:rsid w:val="00B63841"/>
    <w:rsid w:val="00B860A3"/>
    <w:rsid w:val="00B92DD9"/>
    <w:rsid w:val="00BA0028"/>
    <w:rsid w:val="00BB5F77"/>
    <w:rsid w:val="00BC2DB5"/>
    <w:rsid w:val="00BD0C4C"/>
    <w:rsid w:val="00BD7558"/>
    <w:rsid w:val="00BE0F10"/>
    <w:rsid w:val="00BE61AE"/>
    <w:rsid w:val="00C135DE"/>
    <w:rsid w:val="00C24F15"/>
    <w:rsid w:val="00C66B00"/>
    <w:rsid w:val="00C67F5F"/>
    <w:rsid w:val="00C96469"/>
    <w:rsid w:val="00CD2E3F"/>
    <w:rsid w:val="00CE787B"/>
    <w:rsid w:val="00D14F40"/>
    <w:rsid w:val="00D25F23"/>
    <w:rsid w:val="00D67F22"/>
    <w:rsid w:val="00D8253D"/>
    <w:rsid w:val="00D83BCE"/>
    <w:rsid w:val="00D84CF3"/>
    <w:rsid w:val="00DB5F3E"/>
    <w:rsid w:val="00DD2BE1"/>
    <w:rsid w:val="00E1042C"/>
    <w:rsid w:val="00E47D4D"/>
    <w:rsid w:val="00E55C7F"/>
    <w:rsid w:val="00E64F78"/>
    <w:rsid w:val="00E7622F"/>
    <w:rsid w:val="00E918F6"/>
    <w:rsid w:val="00E968AF"/>
    <w:rsid w:val="00E9795D"/>
    <w:rsid w:val="00F11EE1"/>
    <w:rsid w:val="00F570F2"/>
    <w:rsid w:val="00F77D6B"/>
    <w:rsid w:val="00F82E28"/>
    <w:rsid w:val="00FA537D"/>
    <w:rsid w:val="00FA6273"/>
    <w:rsid w:val="00FA6558"/>
    <w:rsid w:val="00FA6894"/>
    <w:rsid w:val="00FD68A4"/>
    <w:rsid w:val="00FE1D60"/>
    <w:rsid w:val="00FE6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422F49E3"/>
  <w15:docId w15:val="{559ADCBB-D0B7-49B5-86AF-020985CD3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064"/>
  </w:style>
  <w:style w:type="paragraph" w:styleId="Heading1">
    <w:name w:val="heading 1"/>
    <w:basedOn w:val="Normal"/>
    <w:next w:val="Normal"/>
    <w:link w:val="Heading1Ch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D84CF3"/>
    <w:pPr>
      <w:spacing w:before="240" w:after="60"/>
      <w:jc w:val="center"/>
      <w:outlineLvl w:val="4"/>
    </w:pPr>
    <w:rPr>
      <w:rFonts w:eastAsiaTheme="minorEastAsia" w:cstheme="minorBidi"/>
      <w:bCs/>
      <w:iCs/>
      <w:sz w:val="24"/>
      <w:szCs w:val="26"/>
    </w:rPr>
  </w:style>
  <w:style w:type="paragraph" w:styleId="Heading6">
    <w:name w:val="heading 6"/>
    <w:basedOn w:val="Normal"/>
    <w:next w:val="Normal"/>
    <w:link w:val="Heading6Char"/>
    <w:qFormat/>
    <w:rsid w:val="001B3490"/>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686007"/>
    <w:pPr>
      <w:jc w:val="center"/>
      <w:outlineLvl w:val="6"/>
    </w:pPr>
    <w:rPr>
      <w:rFonts w:eastAsiaTheme="minorEastAsia" w:cstheme="minorBidi"/>
      <w:sz w:val="24"/>
      <w:szCs w:val="24"/>
    </w:rPr>
  </w:style>
  <w:style w:type="paragraph" w:styleId="Heading8">
    <w:name w:val="heading 8"/>
    <w:basedOn w:val="Normal"/>
    <w:next w:val="Normal"/>
    <w:link w:val="Heading8Char"/>
    <w:uiPriority w:val="9"/>
    <w:unhideWhenUsed/>
    <w:qFormat/>
    <w:rsid w:val="001B3490"/>
    <w:p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D84CF3"/>
    <w:rPr>
      <w:rFonts w:eastAsiaTheme="minorEastAsia" w:cstheme="minorBidi"/>
      <w:bCs/>
      <w:iCs/>
      <w:sz w:val="24"/>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rsid w:val="00686007"/>
    <w:rPr>
      <w:rFonts w:eastAsiaTheme="minorEastAsia" w:cstheme="minorBidi"/>
      <w:sz w:val="24"/>
      <w:szCs w:val="24"/>
    </w:rPr>
  </w:style>
  <w:style w:type="character" w:customStyle="1" w:styleId="Heading8Char">
    <w:name w:val="Heading 8 Char"/>
    <w:basedOn w:val="DefaultParagraphFont"/>
    <w:link w:val="Heading8"/>
    <w:uiPriority w:val="9"/>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575A3C"/>
    <w:pPr>
      <w:tabs>
        <w:tab w:val="center" w:pos="4680"/>
        <w:tab w:val="right" w:pos="9360"/>
      </w:tabs>
    </w:pPr>
  </w:style>
  <w:style w:type="character" w:customStyle="1" w:styleId="HeaderChar">
    <w:name w:val="Header Char"/>
    <w:basedOn w:val="DefaultParagraphFont"/>
    <w:link w:val="Header"/>
    <w:uiPriority w:val="99"/>
    <w:rsid w:val="00575A3C"/>
  </w:style>
  <w:style w:type="paragraph" w:styleId="Footer">
    <w:name w:val="footer"/>
    <w:basedOn w:val="Normal"/>
    <w:link w:val="FooterChar"/>
    <w:uiPriority w:val="99"/>
    <w:unhideWhenUsed/>
    <w:rsid w:val="00575A3C"/>
    <w:pPr>
      <w:tabs>
        <w:tab w:val="center" w:pos="4680"/>
        <w:tab w:val="right" w:pos="9360"/>
      </w:tabs>
    </w:pPr>
  </w:style>
  <w:style w:type="character" w:customStyle="1" w:styleId="FooterChar">
    <w:name w:val="Footer Char"/>
    <w:basedOn w:val="DefaultParagraphFont"/>
    <w:link w:val="Footer"/>
    <w:uiPriority w:val="99"/>
    <w:rsid w:val="00575A3C"/>
  </w:style>
  <w:style w:type="paragraph" w:customStyle="1" w:styleId="content">
    <w:name w:val="content"/>
    <w:basedOn w:val="Normal"/>
    <w:rsid w:val="00002ADD"/>
    <w:pPr>
      <w:spacing w:before="100" w:beforeAutospacing="1" w:after="100" w:afterAutospacing="1"/>
    </w:pPr>
    <w:rPr>
      <w:sz w:val="24"/>
      <w:szCs w:val="24"/>
      <w:lang w:val="id-ID" w:eastAsia="id-ID"/>
    </w:rPr>
  </w:style>
  <w:style w:type="paragraph" w:styleId="NormalWeb">
    <w:name w:val="Normal (Web)"/>
    <w:basedOn w:val="Normal"/>
    <w:uiPriority w:val="99"/>
    <w:semiHidden/>
    <w:unhideWhenUsed/>
    <w:rsid w:val="000423CA"/>
    <w:pPr>
      <w:spacing w:before="100" w:beforeAutospacing="1" w:after="100" w:afterAutospacing="1"/>
    </w:pPr>
    <w:rPr>
      <w:sz w:val="24"/>
      <w:szCs w:val="24"/>
      <w:lang w:val="id-ID" w:eastAsia="id-ID"/>
    </w:rPr>
  </w:style>
  <w:style w:type="character" w:styleId="Emphasis">
    <w:name w:val="Emphasis"/>
    <w:basedOn w:val="DefaultParagraphFont"/>
    <w:uiPriority w:val="20"/>
    <w:qFormat/>
    <w:rsid w:val="000423CA"/>
    <w:rPr>
      <w:i/>
      <w:iCs/>
    </w:rPr>
  </w:style>
  <w:style w:type="character" w:styleId="Hyperlink">
    <w:name w:val="Hyperlink"/>
    <w:basedOn w:val="DefaultParagraphFont"/>
    <w:uiPriority w:val="99"/>
    <w:unhideWhenUsed/>
    <w:rsid w:val="000423CA"/>
    <w:rPr>
      <w:color w:val="0000FF"/>
      <w:u w:val="single"/>
    </w:rPr>
  </w:style>
  <w:style w:type="character" w:customStyle="1" w:styleId="hgkelc">
    <w:name w:val="hgkelc"/>
    <w:basedOn w:val="DefaultParagraphFont"/>
    <w:rsid w:val="005A46BE"/>
  </w:style>
  <w:style w:type="paragraph" w:styleId="ListParagraph">
    <w:name w:val="List Paragraph"/>
    <w:basedOn w:val="Normal"/>
    <w:uiPriority w:val="34"/>
    <w:qFormat/>
    <w:rsid w:val="00286ADF"/>
    <w:pPr>
      <w:ind w:left="720"/>
      <w:contextualSpacing/>
    </w:pPr>
  </w:style>
  <w:style w:type="paragraph" w:styleId="Caption">
    <w:name w:val="caption"/>
    <w:basedOn w:val="Normal"/>
    <w:next w:val="Normal"/>
    <w:qFormat/>
    <w:rsid w:val="00B316B2"/>
    <w:pPr>
      <w:spacing w:line="360" w:lineRule="auto"/>
      <w:contextualSpacing/>
      <w:jc w:val="center"/>
    </w:pPr>
    <w:rPr>
      <w:bCs/>
      <w:sz w:val="24"/>
      <w:szCs w:val="24"/>
      <w:lang w:val="en-GB"/>
    </w:rPr>
  </w:style>
  <w:style w:type="table" w:styleId="TableGrid">
    <w:name w:val="Table Grid"/>
    <w:basedOn w:val="TableNormal"/>
    <w:uiPriority w:val="59"/>
    <w:rsid w:val="00E91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B5F3E"/>
    <w:pPr>
      <w:keepLines/>
      <w:spacing w:after="0" w:line="259" w:lineRule="auto"/>
      <w:outlineLvl w:val="9"/>
    </w:pPr>
    <w:rPr>
      <w:b w:val="0"/>
      <w:bCs w:val="0"/>
      <w:color w:val="365F91" w:themeColor="accent1" w:themeShade="BF"/>
      <w:kern w:val="0"/>
    </w:rPr>
  </w:style>
  <w:style w:type="paragraph" w:styleId="TOC1">
    <w:name w:val="toc 1"/>
    <w:basedOn w:val="Normal"/>
    <w:next w:val="Normal"/>
    <w:autoRedefine/>
    <w:uiPriority w:val="39"/>
    <w:unhideWhenUsed/>
    <w:rsid w:val="00A05D91"/>
    <w:pPr>
      <w:tabs>
        <w:tab w:val="right" w:leader="dot" w:pos="7941"/>
      </w:tabs>
      <w:spacing w:after="100"/>
    </w:pPr>
    <w:rPr>
      <w:b/>
      <w:noProof/>
      <w:lang w:val="id-ID"/>
    </w:rPr>
  </w:style>
  <w:style w:type="paragraph" w:styleId="TOC3">
    <w:name w:val="toc 3"/>
    <w:basedOn w:val="Normal"/>
    <w:next w:val="Normal"/>
    <w:autoRedefine/>
    <w:uiPriority w:val="39"/>
    <w:unhideWhenUsed/>
    <w:rsid w:val="00DB5F3E"/>
    <w:pPr>
      <w:spacing w:after="100"/>
      <w:ind w:left="400"/>
    </w:pPr>
  </w:style>
  <w:style w:type="paragraph" w:styleId="TOC2">
    <w:name w:val="toc 2"/>
    <w:basedOn w:val="Normal"/>
    <w:next w:val="Normal"/>
    <w:autoRedefine/>
    <w:uiPriority w:val="39"/>
    <w:unhideWhenUsed/>
    <w:rsid w:val="008E2E8F"/>
    <w:pPr>
      <w:spacing w:after="100"/>
      <w:ind w:left="200"/>
    </w:pPr>
  </w:style>
  <w:style w:type="paragraph" w:styleId="Subtitle">
    <w:name w:val="Subtitle"/>
    <w:basedOn w:val="Normal"/>
    <w:next w:val="Normal"/>
    <w:link w:val="SubtitleChar"/>
    <w:uiPriority w:val="11"/>
    <w:qFormat/>
    <w:rsid w:val="00D84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84CF3"/>
    <w:rPr>
      <w:rFonts w:asciiTheme="minorHAnsi" w:eastAsiaTheme="minorEastAsia" w:hAnsiTheme="minorHAnsi" w:cstheme="minorBidi"/>
      <w:color w:val="5A5A5A" w:themeColor="text1" w:themeTint="A5"/>
      <w:spacing w:val="15"/>
      <w:sz w:val="22"/>
      <w:szCs w:val="22"/>
    </w:rPr>
  </w:style>
  <w:style w:type="paragraph" w:styleId="TableofFigures">
    <w:name w:val="table of figures"/>
    <w:basedOn w:val="Normal"/>
    <w:next w:val="Normal"/>
    <w:uiPriority w:val="99"/>
    <w:unhideWhenUsed/>
    <w:rsid w:val="004F6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796735">
      <w:bodyDiv w:val="1"/>
      <w:marLeft w:val="0"/>
      <w:marRight w:val="0"/>
      <w:marTop w:val="0"/>
      <w:marBottom w:val="0"/>
      <w:divBdr>
        <w:top w:val="none" w:sz="0" w:space="0" w:color="auto"/>
        <w:left w:val="none" w:sz="0" w:space="0" w:color="auto"/>
        <w:bottom w:val="none" w:sz="0" w:space="0" w:color="auto"/>
        <w:right w:val="none" w:sz="0" w:space="0" w:color="auto"/>
      </w:divBdr>
    </w:div>
    <w:div w:id="1017537102">
      <w:bodyDiv w:val="1"/>
      <w:marLeft w:val="0"/>
      <w:marRight w:val="0"/>
      <w:marTop w:val="0"/>
      <w:marBottom w:val="0"/>
      <w:divBdr>
        <w:top w:val="none" w:sz="0" w:space="0" w:color="auto"/>
        <w:left w:val="none" w:sz="0" w:space="0" w:color="auto"/>
        <w:bottom w:val="none" w:sz="0" w:space="0" w:color="auto"/>
        <w:right w:val="none" w:sz="0" w:space="0" w:color="auto"/>
      </w:divBdr>
    </w:div>
    <w:div w:id="1266646749">
      <w:bodyDiv w:val="1"/>
      <w:marLeft w:val="0"/>
      <w:marRight w:val="0"/>
      <w:marTop w:val="0"/>
      <w:marBottom w:val="0"/>
      <w:divBdr>
        <w:top w:val="none" w:sz="0" w:space="0" w:color="auto"/>
        <w:left w:val="none" w:sz="0" w:space="0" w:color="auto"/>
        <w:bottom w:val="none" w:sz="0" w:space="0" w:color="auto"/>
        <w:right w:val="none" w:sz="0" w:space="0" w:color="auto"/>
      </w:divBdr>
      <w:divsChild>
        <w:div w:id="35130404">
          <w:marLeft w:val="0"/>
          <w:marRight w:val="0"/>
          <w:marTop w:val="0"/>
          <w:marBottom w:val="0"/>
          <w:divBdr>
            <w:top w:val="none" w:sz="0" w:space="0" w:color="auto"/>
            <w:left w:val="none" w:sz="0" w:space="0" w:color="auto"/>
            <w:bottom w:val="none" w:sz="0" w:space="0" w:color="auto"/>
            <w:right w:val="none" w:sz="0" w:space="0" w:color="auto"/>
          </w:divBdr>
        </w:div>
      </w:divsChild>
    </w:div>
    <w:div w:id="1471904207">
      <w:bodyDiv w:val="1"/>
      <w:marLeft w:val="0"/>
      <w:marRight w:val="0"/>
      <w:marTop w:val="0"/>
      <w:marBottom w:val="0"/>
      <w:divBdr>
        <w:top w:val="none" w:sz="0" w:space="0" w:color="auto"/>
        <w:left w:val="none" w:sz="0" w:space="0" w:color="auto"/>
        <w:bottom w:val="none" w:sz="0" w:space="0" w:color="auto"/>
        <w:right w:val="none" w:sz="0" w:space="0" w:color="auto"/>
      </w:divBdr>
    </w:div>
    <w:div w:id="1673029894">
      <w:bodyDiv w:val="1"/>
      <w:marLeft w:val="0"/>
      <w:marRight w:val="0"/>
      <w:marTop w:val="0"/>
      <w:marBottom w:val="0"/>
      <w:divBdr>
        <w:top w:val="none" w:sz="0" w:space="0" w:color="auto"/>
        <w:left w:val="none" w:sz="0" w:space="0" w:color="auto"/>
        <w:bottom w:val="none" w:sz="0" w:space="0" w:color="auto"/>
        <w:right w:val="none" w:sz="0" w:space="0" w:color="auto"/>
      </w:divBdr>
      <w:divsChild>
        <w:div w:id="1595673997">
          <w:marLeft w:val="0"/>
          <w:marRight w:val="0"/>
          <w:marTop w:val="0"/>
          <w:marBottom w:val="0"/>
          <w:divBdr>
            <w:top w:val="none" w:sz="0" w:space="0" w:color="auto"/>
            <w:left w:val="none" w:sz="0" w:space="0" w:color="auto"/>
            <w:bottom w:val="none" w:sz="0" w:space="0" w:color="auto"/>
            <w:right w:val="none" w:sz="0" w:space="0" w:color="auto"/>
          </w:divBdr>
        </w:div>
      </w:divsChild>
    </w:div>
    <w:div w:id="1907181835">
      <w:bodyDiv w:val="1"/>
      <w:marLeft w:val="0"/>
      <w:marRight w:val="0"/>
      <w:marTop w:val="0"/>
      <w:marBottom w:val="0"/>
      <w:divBdr>
        <w:top w:val="none" w:sz="0" w:space="0" w:color="auto"/>
        <w:left w:val="none" w:sz="0" w:space="0" w:color="auto"/>
        <w:bottom w:val="none" w:sz="0" w:space="0" w:color="auto"/>
        <w:right w:val="none" w:sz="0" w:space="0" w:color="auto"/>
      </w:divBdr>
      <w:divsChild>
        <w:div w:id="1949969654">
          <w:marLeft w:val="0"/>
          <w:marRight w:val="0"/>
          <w:marTop w:val="0"/>
          <w:marBottom w:val="0"/>
          <w:divBdr>
            <w:top w:val="none" w:sz="0" w:space="0" w:color="auto"/>
            <w:left w:val="none" w:sz="0" w:space="0" w:color="auto"/>
            <w:bottom w:val="none" w:sz="0" w:space="0" w:color="auto"/>
            <w:right w:val="none" w:sz="0" w:space="0" w:color="auto"/>
          </w:divBdr>
        </w:div>
      </w:divsChild>
    </w:div>
    <w:div w:id="1921019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D:\TUGAS%20KULIAH\UISI\SI\Magang\Laporan\Laporan%20Magang_Arya%20Mahardika%20Wibowo_Tania%20Arum%20Fernanda.docx" TargetMode="Externa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glints.com/id/lowongan/data-warehouse-adalah/"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jpg"/><Relationship Id="rId10" Type="http://schemas.openxmlformats.org/officeDocument/2006/relationships/image" Target="media/image2.png"/><Relationship Id="rId19" Type="http://schemas.openxmlformats.org/officeDocument/2006/relationships/hyperlink" Target="file:///D:\TUGAS%20KULIAH\UISI\SI\Magang\Laporan\Laporan%20Magang_Arya%20Mahardika%20Wibowo_Tania%20Arum%20Fernanda.docx" TargetMode="External"/><Relationship Id="rId31" Type="http://schemas.openxmlformats.org/officeDocument/2006/relationships/hyperlink" Target="https://glints.com/id/lowongan/sql-adalah/"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footer" Target="footer2.xm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59686-3718-4BC9-9508-31F597A61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4517</Words>
  <Characters>25748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sgtuban</dc:creator>
  <cp:lastModifiedBy>sgtuban</cp:lastModifiedBy>
  <cp:revision>4</cp:revision>
  <cp:lastPrinted>2022-07-15T10:57:00Z</cp:lastPrinted>
  <dcterms:created xsi:type="dcterms:W3CDTF">2022-07-15T10:30:00Z</dcterms:created>
  <dcterms:modified xsi:type="dcterms:W3CDTF">2022-07-15T14:49:00Z</dcterms:modified>
</cp:coreProperties>
</file>